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DDC" w:rsidRPr="00485573" w:rsidRDefault="00255C41" w:rsidP="003E1BCF">
      <w:pPr>
        <w:spacing w:after="0"/>
        <w:ind w:right="-144"/>
        <w:rPr>
          <w:rFonts w:ascii="Times New Roman" w:hAnsi="Times New Roman"/>
        </w:rPr>
      </w:pPr>
      <w:r w:rsidRPr="00255C41">
        <w:rPr>
          <w:noProof/>
          <w:lang w:eastAsia="ru-RU"/>
        </w:rPr>
        <w:pict>
          <v:shapetype id="_x0000_t202" coordsize="21600,21600" o:spt="202" path="m,l,21600r21600,l21600,xe">
            <v:stroke joinstyle="miter"/>
            <v:path gradientshapeok="t" o:connecttype="rect"/>
          </v:shapetype>
          <v:shape id="_x0000_s1029" type="#_x0000_t202" style="position:absolute;margin-left:-44.55pt;margin-top:-34.2pt;width:539.25pt;height:103.5pt;z-index:251627520" filled="f" stroked="f">
            <v:textbox style="mso-next-textbox:#_x0000_s1029">
              <w:txbxContent>
                <w:p w:rsidR="00DA0BD5" w:rsidRPr="003E1BCF" w:rsidRDefault="00DA0BD5" w:rsidP="003E1BCF">
                  <w:pPr>
                    <w:spacing w:after="0"/>
                    <w:rPr>
                      <w:rFonts w:ascii="Times New Roman" w:hAnsi="Times New Roman"/>
                    </w:rPr>
                  </w:pPr>
                  <w:r w:rsidRPr="003E1BCF">
                    <w:rPr>
                      <w:rFonts w:ascii="Times New Roman" w:hAnsi="Times New Roman"/>
                    </w:rPr>
                    <w:t>ПРИНЯТО</w:t>
                  </w:r>
                  <w:r w:rsidRPr="003E1BCF">
                    <w:rPr>
                      <w:rFonts w:ascii="Times New Roman" w:hAnsi="Times New Roman"/>
                    </w:rPr>
                    <w:tab/>
                  </w:r>
                  <w:r w:rsidRPr="003E1BCF">
                    <w:rPr>
                      <w:rFonts w:ascii="Times New Roman" w:hAnsi="Times New Roman"/>
                    </w:rPr>
                    <w:tab/>
                  </w:r>
                  <w:r w:rsidRPr="003E1BCF">
                    <w:rPr>
                      <w:rFonts w:ascii="Times New Roman" w:hAnsi="Times New Roman"/>
                    </w:rPr>
                    <w:tab/>
                  </w:r>
                  <w:r w:rsidRPr="003E1BCF">
                    <w:rPr>
                      <w:rFonts w:ascii="Times New Roman" w:hAnsi="Times New Roman"/>
                    </w:rPr>
                    <w:tab/>
                  </w:r>
                  <w:r w:rsidRPr="003E1BCF">
                    <w:rPr>
                      <w:rFonts w:ascii="Times New Roman" w:hAnsi="Times New Roman"/>
                    </w:rPr>
                    <w:tab/>
                  </w:r>
                  <w:r w:rsidRPr="003E1BCF">
                    <w:rPr>
                      <w:rFonts w:ascii="Times New Roman" w:hAnsi="Times New Roman"/>
                    </w:rPr>
                    <w:tab/>
                  </w:r>
                  <w:r>
                    <w:rPr>
                      <w:rFonts w:ascii="Times New Roman" w:hAnsi="Times New Roman"/>
                    </w:rPr>
                    <w:tab/>
                  </w:r>
                  <w:r>
                    <w:rPr>
                      <w:rFonts w:ascii="Times New Roman" w:hAnsi="Times New Roman"/>
                    </w:rPr>
                    <w:tab/>
                  </w:r>
                  <w:r w:rsidRPr="003E1BCF">
                    <w:rPr>
                      <w:rFonts w:ascii="Times New Roman" w:hAnsi="Times New Roman"/>
                    </w:rPr>
                    <w:t>УТВЕРЖДАЮ</w:t>
                  </w:r>
                </w:p>
                <w:p w:rsidR="00DA0BD5" w:rsidRPr="003E1BCF" w:rsidRDefault="00DA0BD5" w:rsidP="003E1BCF">
                  <w:pPr>
                    <w:spacing w:after="0"/>
                    <w:rPr>
                      <w:rFonts w:ascii="Times New Roman" w:hAnsi="Times New Roman"/>
                    </w:rPr>
                  </w:pPr>
                  <w:r>
                    <w:rPr>
                      <w:rFonts w:ascii="Times New Roman" w:hAnsi="Times New Roman"/>
                    </w:rPr>
                    <w:t>н</w:t>
                  </w:r>
                  <w:r w:rsidRPr="003E1BCF">
                    <w:rPr>
                      <w:rFonts w:ascii="Times New Roman" w:hAnsi="Times New Roman"/>
                    </w:rPr>
                    <w:t>а заседании Педагогического совета</w:t>
                  </w:r>
                  <w:r w:rsidRPr="003E1BCF">
                    <w:rPr>
                      <w:rFonts w:ascii="Times New Roman" w:hAnsi="Times New Roman"/>
                    </w:rPr>
                    <w:tab/>
                  </w:r>
                  <w:r w:rsidRPr="003E1BCF">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E1BCF">
                    <w:rPr>
                      <w:rFonts w:ascii="Times New Roman" w:hAnsi="Times New Roman"/>
                    </w:rPr>
                    <w:t>директор ОГБОУ КШИ</w:t>
                  </w:r>
                </w:p>
                <w:p w:rsidR="00DA0BD5" w:rsidRPr="003E1BCF" w:rsidRDefault="00DA0BD5" w:rsidP="003E1BCF">
                  <w:pPr>
                    <w:spacing w:after="0"/>
                    <w:rPr>
                      <w:rFonts w:ascii="Times New Roman" w:hAnsi="Times New Roman"/>
                    </w:rPr>
                  </w:pPr>
                  <w:r w:rsidRPr="003E1BCF">
                    <w:rPr>
                      <w:rFonts w:ascii="Times New Roman" w:hAnsi="Times New Roman"/>
                    </w:rPr>
                    <w:t>ОГБОУ КШИ</w:t>
                  </w:r>
                  <w:r w:rsidRPr="003E1BCF">
                    <w:rPr>
                      <w:rFonts w:ascii="Times New Roman" w:hAnsi="Times New Roman"/>
                    </w:rPr>
                    <w:tab/>
                  </w:r>
                  <w:r w:rsidRPr="003E1BCF">
                    <w:rPr>
                      <w:rFonts w:ascii="Times New Roman" w:hAnsi="Times New Roman"/>
                    </w:rPr>
                    <w:tab/>
                  </w:r>
                  <w:r w:rsidRPr="003E1BCF">
                    <w:rPr>
                      <w:rFonts w:ascii="Times New Roman" w:hAnsi="Times New Roman"/>
                    </w:rPr>
                    <w:tab/>
                  </w:r>
                  <w:r w:rsidRPr="003E1BCF">
                    <w:rPr>
                      <w:rFonts w:ascii="Times New Roman" w:hAnsi="Times New Roman"/>
                    </w:rPr>
                    <w:tab/>
                  </w:r>
                  <w:r w:rsidRPr="003E1BCF">
                    <w:rPr>
                      <w:rFonts w:ascii="Times New Roman" w:hAnsi="Times New Roman"/>
                    </w:rPr>
                    <w:tab/>
                  </w:r>
                  <w:r w:rsidRPr="003E1BCF">
                    <w:rPr>
                      <w:rFonts w:ascii="Times New Roman" w:hAnsi="Times New Roman"/>
                    </w:rPr>
                    <w:tab/>
                  </w:r>
                  <w:r>
                    <w:rPr>
                      <w:rFonts w:ascii="Times New Roman" w:hAnsi="Times New Roman"/>
                    </w:rPr>
                    <w:tab/>
                  </w:r>
                  <w:r>
                    <w:rPr>
                      <w:rFonts w:ascii="Times New Roman" w:hAnsi="Times New Roman"/>
                    </w:rPr>
                    <w:tab/>
                  </w:r>
                  <w:r w:rsidRPr="003E1BCF">
                    <w:rPr>
                      <w:rFonts w:ascii="Times New Roman" w:hAnsi="Times New Roman"/>
                    </w:rPr>
                    <w:t>«Северский кадетский корпус»</w:t>
                  </w:r>
                </w:p>
                <w:p w:rsidR="00DA0BD5" w:rsidRPr="003E1BCF" w:rsidRDefault="00DA0BD5" w:rsidP="003E1BCF">
                  <w:pPr>
                    <w:spacing w:after="0"/>
                    <w:rPr>
                      <w:rFonts w:ascii="Times New Roman" w:hAnsi="Times New Roman"/>
                    </w:rPr>
                  </w:pPr>
                  <w:r w:rsidRPr="003E1BCF">
                    <w:rPr>
                      <w:rFonts w:ascii="Times New Roman" w:hAnsi="Times New Roman"/>
                    </w:rPr>
                    <w:t>«Северский кадетский корпус»</w:t>
                  </w:r>
                  <w:r w:rsidRPr="003E1BCF">
                    <w:rPr>
                      <w:rFonts w:ascii="Times New Roman" w:hAnsi="Times New Roman"/>
                    </w:rPr>
                    <w:tab/>
                  </w:r>
                  <w:r w:rsidRPr="003E1BCF">
                    <w:rPr>
                      <w:rFonts w:ascii="Times New Roman" w:hAnsi="Times New Roman"/>
                    </w:rPr>
                    <w:tab/>
                  </w:r>
                  <w:r w:rsidRPr="003E1BCF">
                    <w:rPr>
                      <w:rFonts w:ascii="Times New Roman" w:hAnsi="Times New Roman"/>
                    </w:rPr>
                    <w:tab/>
                  </w:r>
                  <w:r>
                    <w:rPr>
                      <w:rFonts w:ascii="Times New Roman" w:hAnsi="Times New Roman"/>
                    </w:rPr>
                    <w:tab/>
                  </w:r>
                  <w:r>
                    <w:rPr>
                      <w:rFonts w:ascii="Times New Roman" w:hAnsi="Times New Roman"/>
                    </w:rPr>
                    <w:tab/>
                  </w:r>
                  <w:r w:rsidRPr="003E1BCF">
                    <w:rPr>
                      <w:rFonts w:ascii="Times New Roman" w:hAnsi="Times New Roman"/>
                    </w:rPr>
                    <w:t>_______</w:t>
                  </w:r>
                  <w:r>
                    <w:rPr>
                      <w:rFonts w:ascii="Times New Roman" w:hAnsi="Times New Roman"/>
                    </w:rPr>
                    <w:t>________</w:t>
                  </w:r>
                  <w:r w:rsidRPr="003E1BCF">
                    <w:rPr>
                      <w:rFonts w:ascii="Times New Roman" w:hAnsi="Times New Roman"/>
                    </w:rPr>
                    <w:t xml:space="preserve"> А.О. Окунев</w:t>
                  </w:r>
                </w:p>
                <w:p w:rsidR="00DA0BD5" w:rsidRPr="003E1BCF" w:rsidRDefault="00DA0BD5" w:rsidP="003E1BCF">
                  <w:pPr>
                    <w:spacing w:after="0"/>
                    <w:rPr>
                      <w:rFonts w:ascii="Times New Roman" w:hAnsi="Times New Roman"/>
                    </w:rPr>
                  </w:pPr>
                  <w:r w:rsidRPr="003E1BCF">
                    <w:rPr>
                      <w:rFonts w:ascii="Times New Roman" w:hAnsi="Times New Roman"/>
                    </w:rPr>
                    <w:t xml:space="preserve">Протокол № </w:t>
                  </w:r>
                  <w:r>
                    <w:rPr>
                      <w:rFonts w:ascii="Times New Roman" w:hAnsi="Times New Roman"/>
                    </w:rPr>
                    <w:t>1</w:t>
                  </w:r>
                  <w:r w:rsidRPr="003E1BCF">
                    <w:rPr>
                      <w:rFonts w:ascii="Times New Roman" w:hAnsi="Times New Roman"/>
                    </w:rPr>
                    <w:t xml:space="preserve"> от </w:t>
                  </w:r>
                  <w:r>
                    <w:rPr>
                      <w:rFonts w:ascii="Times New Roman" w:hAnsi="Times New Roman"/>
                    </w:rPr>
                    <w:t>24 августа</w:t>
                  </w:r>
                  <w:r w:rsidRPr="003E1BCF">
                    <w:rPr>
                      <w:rFonts w:ascii="Times New Roman" w:hAnsi="Times New Roman"/>
                    </w:rPr>
                    <w:t xml:space="preserve"> 201</w:t>
                  </w:r>
                  <w:r>
                    <w:rPr>
                      <w:rFonts w:ascii="Times New Roman" w:hAnsi="Times New Roman"/>
                    </w:rPr>
                    <w:t>7</w:t>
                  </w:r>
                  <w:r w:rsidRPr="003E1BCF">
                    <w:rPr>
                      <w:rFonts w:ascii="Times New Roman" w:hAnsi="Times New Roman"/>
                    </w:rPr>
                    <w:t xml:space="preserve"> г.</w:t>
                  </w:r>
                  <w:r w:rsidRPr="003E1BCF">
                    <w:rPr>
                      <w:rFonts w:ascii="Times New Roman" w:hAnsi="Times New Roman"/>
                    </w:rPr>
                    <w:tab/>
                  </w:r>
                  <w:r w:rsidRPr="003E1BCF">
                    <w:rPr>
                      <w:rFonts w:ascii="Times New Roman" w:hAnsi="Times New Roman"/>
                    </w:rPr>
                    <w:tab/>
                  </w:r>
                  <w:r w:rsidRPr="003E1BCF">
                    <w:rPr>
                      <w:rFonts w:ascii="Times New Roman" w:hAnsi="Times New Roman"/>
                    </w:rPr>
                    <w:tab/>
                  </w:r>
                  <w:r>
                    <w:rPr>
                      <w:rFonts w:ascii="Times New Roman" w:hAnsi="Times New Roman"/>
                    </w:rPr>
                    <w:tab/>
                  </w:r>
                  <w:r>
                    <w:rPr>
                      <w:rFonts w:ascii="Times New Roman" w:hAnsi="Times New Roman"/>
                    </w:rPr>
                    <w:tab/>
                  </w:r>
                  <w:r w:rsidRPr="003E1BCF">
                    <w:rPr>
                      <w:rFonts w:ascii="Times New Roman" w:hAnsi="Times New Roman"/>
                    </w:rPr>
                    <w:t xml:space="preserve">Приказ № </w:t>
                  </w:r>
                  <w:proofErr w:type="gramStart"/>
                  <w:r w:rsidRPr="003E1BCF">
                    <w:rPr>
                      <w:rFonts w:ascii="Times New Roman" w:hAnsi="Times New Roman"/>
                    </w:rPr>
                    <w:t>-о</w:t>
                  </w:r>
                  <w:proofErr w:type="gramEnd"/>
                  <w:r w:rsidRPr="003E1BCF">
                    <w:rPr>
                      <w:rFonts w:ascii="Times New Roman" w:hAnsi="Times New Roman"/>
                    </w:rPr>
                    <w:t xml:space="preserve">д от </w:t>
                  </w:r>
                  <w:r>
                    <w:rPr>
                      <w:rFonts w:ascii="Times New Roman" w:hAnsi="Times New Roman"/>
                    </w:rPr>
                    <w:t>25августа</w:t>
                  </w:r>
                  <w:r w:rsidRPr="003E1BCF">
                    <w:rPr>
                      <w:rFonts w:ascii="Times New Roman" w:hAnsi="Times New Roman"/>
                    </w:rPr>
                    <w:t xml:space="preserve"> 201</w:t>
                  </w:r>
                  <w:r>
                    <w:rPr>
                      <w:rFonts w:ascii="Times New Roman" w:hAnsi="Times New Roman"/>
                    </w:rPr>
                    <w:t>7</w:t>
                  </w:r>
                  <w:r w:rsidRPr="003E1BCF">
                    <w:rPr>
                      <w:rFonts w:ascii="Times New Roman" w:hAnsi="Times New Roman"/>
                    </w:rPr>
                    <w:t xml:space="preserve"> г.</w:t>
                  </w:r>
                </w:p>
              </w:txbxContent>
            </v:textbox>
          </v:shape>
        </w:pict>
      </w:r>
      <w:r w:rsidRPr="00255C41">
        <w:rPr>
          <w:noProof/>
          <w:lang w:eastAsia="ru-RU"/>
        </w:rPr>
        <w:pict>
          <v:rect id="_x0000_s1026" style="position:absolute;margin-left:272.2pt;margin-top:0;width:238pt;height:841.9pt;z-index:-251691008;mso-position-vertical:top;mso-position-vertical-relative:page" o:regroupid="2" fillcolor="#92d050" stroked="f" strokecolor="#d8d8d8">
            <v:fill color2="#bfbfbf" rotate="t"/>
            <w10:wrap anchory="page"/>
          </v:rect>
        </w:pict>
      </w:r>
      <w:r w:rsidRPr="00255C41">
        <w:rPr>
          <w:noProof/>
          <w:lang w:eastAsia="ru-RU"/>
        </w:rPr>
        <w:pict>
          <v:rect id="_x0000_s1027" style="position:absolute;margin-left:272.2pt;margin-top:.45pt;width:9.85pt;height:841.9pt;z-index:-251627520;mso-position-vertical-relative:page;v-text-anchor:middle" o:regroupid="2" fillcolor="#92d050" stroked="f" strokecolor="white" strokeweight="1pt">
            <v:fill opacity="52429f" o:opacity2="52429f"/>
            <v:shadow color="#d8d8d8" offset="3pt,3pt" offset2="2pt,2pt"/>
            <w10:wrap anchory="page"/>
          </v:rect>
        </w:pict>
      </w:r>
      <w:r w:rsidRPr="00255C41">
        <w:rPr>
          <w:noProof/>
          <w:lang w:eastAsia="ru-RU"/>
        </w:rPr>
        <w:pict>
          <v:rect id="_x0000_s1028" style="position:absolute;margin-left:5071.35pt;margin-top:0;width:238.1pt;height:210.45pt;z-index:-251629568;mso-position-horizontal:right;mso-position-horizontal-relative:page;mso-position-vertical:top;mso-position-vertical-relative:page;v-text-anchor:bottom" o:regroupid="1" o:allowincell="f" fillcolor="#92d050" stroked="f" strokecolor="white" strokeweight="1pt">
            <v:fill opacity="52429f"/>
            <v:shadow color="#d8d8d8" offset="3pt,3pt" offset2="2pt,2pt"/>
            <v:textbox style="mso-next-textbox:#_x0000_s1028" inset="28.8pt,14.4pt,14.4pt,14.4pt">
              <w:txbxContent>
                <w:p w:rsidR="00DA0BD5" w:rsidRPr="005779F3" w:rsidRDefault="00DA0BD5">
                  <w:pPr>
                    <w:pStyle w:val="af"/>
                    <w:rPr>
                      <w:rFonts w:ascii="Cambria" w:hAnsi="Cambria"/>
                      <w:b/>
                      <w:bCs/>
                      <w:color w:val="FFFFFF"/>
                      <w:sz w:val="96"/>
                      <w:szCs w:val="96"/>
                    </w:rPr>
                  </w:pPr>
                  <w:r w:rsidRPr="005779F3">
                    <w:rPr>
                      <w:rFonts w:ascii="Cambria" w:hAnsi="Cambria"/>
                      <w:b/>
                      <w:bCs/>
                      <w:color w:val="FFFFFF"/>
                      <w:sz w:val="72"/>
                      <w:szCs w:val="96"/>
                    </w:rPr>
                    <w:t>201</w:t>
                  </w:r>
                  <w:r>
                    <w:rPr>
                      <w:rFonts w:ascii="Cambria" w:hAnsi="Cambria"/>
                      <w:b/>
                      <w:bCs/>
                      <w:color w:val="FFFFFF"/>
                      <w:sz w:val="72"/>
                      <w:szCs w:val="96"/>
                    </w:rPr>
                    <w:t>7</w:t>
                  </w:r>
                  <w:r w:rsidRPr="005779F3">
                    <w:rPr>
                      <w:rFonts w:ascii="Cambria" w:hAnsi="Cambria"/>
                      <w:b/>
                      <w:bCs/>
                      <w:color w:val="FFFFFF"/>
                      <w:sz w:val="72"/>
                      <w:szCs w:val="96"/>
                    </w:rPr>
                    <w:t>-201</w:t>
                  </w:r>
                  <w:r>
                    <w:rPr>
                      <w:rFonts w:ascii="Cambria" w:hAnsi="Cambria"/>
                      <w:b/>
                      <w:bCs/>
                      <w:color w:val="FFFFFF"/>
                      <w:sz w:val="72"/>
                      <w:szCs w:val="96"/>
                    </w:rPr>
                    <w:t>8</w:t>
                  </w:r>
                </w:p>
              </w:txbxContent>
            </v:textbox>
            <w10:wrap anchorx="page" anchory="page"/>
          </v:rect>
        </w:pict>
      </w:r>
      <w:r w:rsidRPr="00255C41">
        <w:rPr>
          <w:noProof/>
          <w:lang w:eastAsia="ru-RU"/>
        </w:rPr>
        <w:pict>
          <v:rect id="_x0000_s1030" style="position:absolute;margin-left:0;margin-top:211.1pt;width:534.25pt;height:60.1pt;z-index:251626496;mso-position-horizontal:left;mso-position-horizontal-relative:page;mso-position-vertical-relative:page;v-text-anchor:middle" o:allowincell="f" fillcolor="#f79646 [3209]" strokecolor="#f2f2f2 [3041]" strokeweight="3pt">
            <v:shadow on="t" type="perspective" color="#974706 [1609]" opacity=".5" offset="1pt" offset2="-1pt"/>
            <v:textbox style="mso-next-textbox:#_x0000_s1030;mso-fit-shape-to-text:t" inset="14.4pt,,14.4pt">
              <w:txbxContent>
                <w:p w:rsidR="00DA0BD5" w:rsidRPr="00CF4583" w:rsidRDefault="00DA0BD5" w:rsidP="00C72600">
                  <w:pPr>
                    <w:pStyle w:val="af"/>
                    <w:jc w:val="center"/>
                    <w:rPr>
                      <w:rFonts w:asciiTheme="majorHAnsi" w:eastAsiaTheme="majorEastAsia" w:hAnsiTheme="majorHAnsi" w:cstheme="majorBidi"/>
                      <w:color w:val="FFFFFF" w:themeColor="background1"/>
                      <w:sz w:val="56"/>
                      <w:szCs w:val="72"/>
                    </w:rPr>
                  </w:pPr>
                  <w:r w:rsidRPr="007A2A9D">
                    <w:rPr>
                      <w:rFonts w:asciiTheme="majorHAnsi" w:eastAsiaTheme="majorEastAsia" w:hAnsiTheme="majorHAnsi" w:cstheme="majorBidi"/>
                      <w:color w:val="FFFFFF" w:themeColor="background1"/>
                      <w:sz w:val="56"/>
                      <w:szCs w:val="72"/>
                    </w:rPr>
                    <w:t>ОБРАЗОВАТЕЛЬНАЯ ПРОГРАММА</w:t>
                  </w:r>
                </w:p>
              </w:txbxContent>
            </v:textbox>
            <w10:wrap anchorx="page" anchory="page"/>
          </v:rect>
        </w:pict>
      </w:r>
    </w:p>
    <w:p w:rsidR="002A5DDC" w:rsidRDefault="00255C41" w:rsidP="00485573">
      <w:pPr>
        <w:spacing w:after="0"/>
        <w:rPr>
          <w:rFonts w:ascii="Times New Roman" w:hAnsi="Times New Roman"/>
          <w:sz w:val="24"/>
          <w:szCs w:val="24"/>
        </w:rPr>
      </w:pPr>
      <w:r w:rsidRPr="00255C41">
        <w:rPr>
          <w:noProof/>
          <w:lang w:eastAsia="ru-RU"/>
        </w:rPr>
        <w:pict>
          <v:rect id="_x0000_s1219" style="position:absolute;margin-left:357.2pt;margin-top:509.8pt;width:237pt;height:237.15pt;z-index:-251622400;mso-width-percent:400;mso-position-horizontal-relative:page;mso-position-vertical-relative:margin;mso-width-percent:400;v-text-anchor:bottom" o:allowincell="f" fillcolor="#92d050" stroked="f" strokecolor="white [3212]" strokeweight="1pt">
            <v:fill opacity="52429f"/>
            <v:shadow color="#d8d8d8 [2732]" offset="3pt,3pt" offset2="2pt,2pt"/>
            <v:textbox style="mso-next-textbox:#_x0000_s1219" inset="28.8pt,14.4pt,14.4pt,14.4pt">
              <w:txbxContent>
                <w:p w:rsidR="00DA0BD5" w:rsidRDefault="00DA0BD5" w:rsidP="00C72600">
                  <w:pPr>
                    <w:pStyle w:val="af"/>
                    <w:spacing w:line="360" w:lineRule="auto"/>
                    <w:rPr>
                      <w:b/>
                      <w:color w:val="FFFFFF" w:themeColor="background1"/>
                      <w:sz w:val="28"/>
                    </w:rPr>
                  </w:pPr>
                  <w:r w:rsidRPr="00D63CFB">
                    <w:rPr>
                      <w:b/>
                      <w:color w:val="FFFFFF" w:themeColor="background1"/>
                      <w:sz w:val="28"/>
                    </w:rPr>
                    <w:t xml:space="preserve">Областное государственное бюджетное общеобразовательное  учреждение КШИ </w:t>
                  </w:r>
                </w:p>
                <w:p w:rsidR="00DA0BD5" w:rsidRPr="00D63CFB" w:rsidRDefault="00DA0BD5" w:rsidP="00C72600">
                  <w:pPr>
                    <w:pStyle w:val="af"/>
                    <w:spacing w:line="360" w:lineRule="auto"/>
                    <w:rPr>
                      <w:b/>
                      <w:color w:val="FFFFFF" w:themeColor="background1"/>
                      <w:sz w:val="28"/>
                    </w:rPr>
                  </w:pPr>
                  <w:r w:rsidRPr="00D63CFB">
                    <w:rPr>
                      <w:b/>
                      <w:color w:val="FFFFFF" w:themeColor="background1"/>
                      <w:sz w:val="28"/>
                    </w:rPr>
                    <w:t>«Северский кадетский корпус»</w:t>
                  </w:r>
                </w:p>
                <w:p w:rsidR="00DA0BD5" w:rsidRPr="00D63CFB" w:rsidRDefault="00DA0BD5" w:rsidP="00C72600">
                  <w:pPr>
                    <w:pStyle w:val="af"/>
                    <w:spacing w:line="360" w:lineRule="auto"/>
                    <w:rPr>
                      <w:b/>
                      <w:color w:val="FFFFFF" w:themeColor="background1"/>
                    </w:rPr>
                  </w:pPr>
                </w:p>
                <w:p w:rsidR="00DA0BD5" w:rsidRPr="00D63CFB" w:rsidRDefault="00DA0BD5" w:rsidP="00C72600">
                  <w:pPr>
                    <w:pStyle w:val="af"/>
                    <w:spacing w:line="360" w:lineRule="auto"/>
                    <w:rPr>
                      <w:b/>
                      <w:color w:val="FFFFFF" w:themeColor="background1"/>
                      <w:sz w:val="24"/>
                    </w:rPr>
                  </w:pPr>
                  <w:r w:rsidRPr="00D63CFB">
                    <w:rPr>
                      <w:b/>
                      <w:color w:val="FFFFFF" w:themeColor="background1"/>
                      <w:sz w:val="24"/>
                    </w:rPr>
                    <w:t>Северск - 201</w:t>
                  </w:r>
                  <w:r>
                    <w:rPr>
                      <w:b/>
                      <w:color w:val="FFFFFF" w:themeColor="background1"/>
                      <w:sz w:val="24"/>
                    </w:rPr>
                    <w:t>7</w:t>
                  </w:r>
                </w:p>
              </w:txbxContent>
            </v:textbox>
            <w10:wrap anchorx="page" anchory="margin"/>
          </v:rect>
        </w:pict>
      </w:r>
      <w:r w:rsidR="00905301">
        <w:rPr>
          <w:noProof/>
          <w:lang w:eastAsia="ru-RU"/>
        </w:rPr>
        <w:drawing>
          <wp:anchor distT="0" distB="0" distL="114300" distR="114300" simplePos="0" relativeHeight="251684864" behindDoc="0" locked="0" layoutInCell="1" allowOverlap="1">
            <wp:simplePos x="0" y="0"/>
            <wp:positionH relativeFrom="column">
              <wp:posOffset>3882390</wp:posOffset>
            </wp:positionH>
            <wp:positionV relativeFrom="paragraph">
              <wp:posOffset>3228975</wp:posOffset>
            </wp:positionV>
            <wp:extent cx="2286000" cy="2618740"/>
            <wp:effectExtent l="19050" t="0" r="0"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srcRect/>
                    <a:stretch>
                      <a:fillRect/>
                    </a:stretch>
                  </pic:blipFill>
                  <pic:spPr bwMode="auto">
                    <a:xfrm>
                      <a:off x="0" y="0"/>
                      <a:ext cx="2286000" cy="2618740"/>
                    </a:xfrm>
                    <a:prstGeom prst="rect">
                      <a:avLst/>
                    </a:prstGeom>
                    <a:noFill/>
                  </pic:spPr>
                </pic:pic>
              </a:graphicData>
            </a:graphic>
          </wp:anchor>
        </w:drawing>
      </w:r>
      <w:r w:rsidR="002A5DDC">
        <w:rPr>
          <w:rFonts w:ascii="Times New Roman" w:hAnsi="Times New Roman"/>
          <w:sz w:val="24"/>
          <w:szCs w:val="24"/>
        </w:rPr>
        <w:br w:type="page"/>
      </w:r>
    </w:p>
    <w:tbl>
      <w:tblPr>
        <w:tblW w:w="0" w:type="auto"/>
        <w:tblInd w:w="-743" w:type="dxa"/>
        <w:tblLook w:val="00A0"/>
      </w:tblPr>
      <w:tblGrid>
        <w:gridCol w:w="1418"/>
        <w:gridCol w:w="8364"/>
      </w:tblGrid>
      <w:tr w:rsidR="002A5DDC" w:rsidRPr="005779F3" w:rsidTr="0016131D">
        <w:tc>
          <w:tcPr>
            <w:tcW w:w="1418" w:type="dxa"/>
          </w:tcPr>
          <w:p w:rsidR="002A5DDC" w:rsidRPr="005779F3" w:rsidRDefault="00905301" w:rsidP="0016131D">
            <w:pPr>
              <w:spacing w:after="0" w:line="240" w:lineRule="auto"/>
              <w:rPr>
                <w:rFonts w:ascii="Times New Roman" w:hAnsi="Times New Roman"/>
                <w:szCs w:val="28"/>
              </w:rPr>
            </w:pPr>
            <w:r>
              <w:rPr>
                <w:noProof/>
                <w:lang w:eastAsia="ru-RU"/>
              </w:rPr>
              <w:lastRenderedPageBreak/>
              <w:drawing>
                <wp:anchor distT="0" distB="0" distL="114300" distR="114300" simplePos="0" relativeHeight="251685888" behindDoc="0" locked="0" layoutInCell="1" allowOverlap="1">
                  <wp:simplePos x="0" y="0"/>
                  <wp:positionH relativeFrom="column">
                    <wp:posOffset>-170180</wp:posOffset>
                  </wp:positionH>
                  <wp:positionV relativeFrom="paragraph">
                    <wp:posOffset>-72390</wp:posOffset>
                  </wp:positionV>
                  <wp:extent cx="828675" cy="949325"/>
                  <wp:effectExtent l="1905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828675" cy="949325"/>
                          </a:xfrm>
                          <a:prstGeom prst="rect">
                            <a:avLst/>
                          </a:prstGeom>
                          <a:noFill/>
                        </pic:spPr>
                      </pic:pic>
                    </a:graphicData>
                  </a:graphic>
                </wp:anchor>
              </w:drawing>
            </w:r>
          </w:p>
        </w:tc>
        <w:tc>
          <w:tcPr>
            <w:tcW w:w="8364" w:type="dxa"/>
          </w:tcPr>
          <w:p w:rsidR="002A5DDC" w:rsidRPr="005779F3" w:rsidRDefault="002A5DDC" w:rsidP="0016131D">
            <w:pPr>
              <w:spacing w:after="0" w:line="240" w:lineRule="auto"/>
              <w:jc w:val="center"/>
              <w:rPr>
                <w:rFonts w:ascii="Times New Roman" w:hAnsi="Times New Roman"/>
                <w:szCs w:val="28"/>
              </w:rPr>
            </w:pPr>
          </w:p>
          <w:p w:rsidR="002A5DDC" w:rsidRPr="005779F3" w:rsidRDefault="002A5DDC" w:rsidP="0016131D">
            <w:pPr>
              <w:spacing w:after="0" w:line="240" w:lineRule="auto"/>
              <w:jc w:val="center"/>
              <w:rPr>
                <w:rFonts w:ascii="Times New Roman" w:hAnsi="Times New Roman"/>
                <w:sz w:val="24"/>
                <w:szCs w:val="28"/>
              </w:rPr>
            </w:pPr>
            <w:r w:rsidRPr="005779F3">
              <w:rPr>
                <w:rFonts w:ascii="Times New Roman" w:hAnsi="Times New Roman"/>
                <w:szCs w:val="28"/>
              </w:rPr>
              <w:t>Департамент общего образования Томской области</w:t>
            </w:r>
          </w:p>
          <w:p w:rsidR="002A5DDC" w:rsidRPr="005779F3" w:rsidRDefault="002A5DDC" w:rsidP="0016131D">
            <w:pPr>
              <w:spacing w:after="0" w:line="240" w:lineRule="auto"/>
              <w:jc w:val="center"/>
              <w:rPr>
                <w:rFonts w:ascii="Times New Roman" w:hAnsi="Times New Roman"/>
                <w:szCs w:val="28"/>
              </w:rPr>
            </w:pPr>
            <w:r w:rsidRPr="005779F3">
              <w:rPr>
                <w:rFonts w:ascii="Times New Roman" w:hAnsi="Times New Roman"/>
                <w:szCs w:val="28"/>
              </w:rPr>
              <w:t>Областное государственное бюджетное общеобразовательное учреждение</w:t>
            </w:r>
          </w:p>
          <w:p w:rsidR="002A5DDC" w:rsidRPr="005779F3" w:rsidRDefault="002A5DDC" w:rsidP="0016131D">
            <w:pPr>
              <w:spacing w:after="0" w:line="240" w:lineRule="auto"/>
              <w:jc w:val="center"/>
              <w:rPr>
                <w:rFonts w:ascii="Times New Roman" w:hAnsi="Times New Roman"/>
                <w:szCs w:val="28"/>
              </w:rPr>
            </w:pPr>
            <w:r w:rsidRPr="005779F3">
              <w:rPr>
                <w:rFonts w:ascii="Times New Roman" w:hAnsi="Times New Roman"/>
                <w:szCs w:val="28"/>
              </w:rPr>
              <w:t>Кадетская школа-интернат</w:t>
            </w:r>
          </w:p>
          <w:p w:rsidR="002A5DDC" w:rsidRPr="005779F3" w:rsidRDefault="002A5DDC" w:rsidP="0016131D">
            <w:pPr>
              <w:spacing w:after="0" w:line="240" w:lineRule="auto"/>
              <w:jc w:val="center"/>
              <w:rPr>
                <w:rFonts w:ascii="Times New Roman" w:hAnsi="Times New Roman"/>
                <w:szCs w:val="28"/>
              </w:rPr>
            </w:pPr>
            <w:r w:rsidRPr="005779F3">
              <w:rPr>
                <w:rFonts w:ascii="Times New Roman" w:hAnsi="Times New Roman"/>
                <w:szCs w:val="28"/>
              </w:rPr>
              <w:t>«Северский кадетский корпус»</w:t>
            </w:r>
          </w:p>
          <w:p w:rsidR="002A5DDC" w:rsidRPr="005779F3" w:rsidRDefault="002A5DDC" w:rsidP="0016131D">
            <w:pPr>
              <w:spacing w:after="0" w:line="240" w:lineRule="auto"/>
              <w:rPr>
                <w:rFonts w:ascii="Times New Roman" w:hAnsi="Times New Roman"/>
                <w:szCs w:val="28"/>
              </w:rPr>
            </w:pPr>
          </w:p>
        </w:tc>
      </w:tr>
    </w:tbl>
    <w:p w:rsidR="002A5DDC" w:rsidRDefault="002A5DDC" w:rsidP="001F6B82">
      <w:pPr>
        <w:tabs>
          <w:tab w:val="left" w:pos="8931"/>
        </w:tabs>
        <w:rPr>
          <w:rFonts w:ascii="Times New Roman" w:hAnsi="Times New Roman"/>
          <w:sz w:val="24"/>
          <w:szCs w:val="24"/>
        </w:rPr>
      </w:pPr>
      <w:r>
        <w:rPr>
          <w:rFonts w:ascii="Times New Roman" w:hAnsi="Times New Roman"/>
          <w:sz w:val="24"/>
          <w:szCs w:val="24"/>
        </w:rPr>
        <w:t xml:space="preserve">_____________________________________________________________________________ </w:t>
      </w:r>
    </w:p>
    <w:p w:rsidR="002A5DDC" w:rsidRDefault="002A5DDC">
      <w:pPr>
        <w:pStyle w:val="af5"/>
      </w:pPr>
      <w:r>
        <w:t>Оглавление</w:t>
      </w:r>
    </w:p>
    <w:p w:rsidR="00A53F9A" w:rsidRPr="00A53F9A" w:rsidRDefault="00255C41">
      <w:pPr>
        <w:pStyle w:val="13"/>
        <w:rPr>
          <w:rFonts w:ascii="Times New Roman" w:eastAsiaTheme="minorEastAsia" w:hAnsi="Times New Roman"/>
          <w:noProof/>
          <w:lang w:eastAsia="ru-RU"/>
        </w:rPr>
      </w:pPr>
      <w:r w:rsidRPr="00A53F9A">
        <w:rPr>
          <w:rFonts w:ascii="Times New Roman" w:hAnsi="Times New Roman"/>
        </w:rPr>
        <w:fldChar w:fldCharType="begin"/>
      </w:r>
      <w:r w:rsidR="002A5DDC" w:rsidRPr="00A53F9A">
        <w:rPr>
          <w:rFonts w:ascii="Times New Roman" w:hAnsi="Times New Roman"/>
        </w:rPr>
        <w:instrText xml:space="preserve"> TOC \o "1-3" \h \z \u </w:instrText>
      </w:r>
      <w:r w:rsidRPr="00A53F9A">
        <w:rPr>
          <w:rFonts w:ascii="Times New Roman" w:hAnsi="Times New Roman"/>
        </w:rPr>
        <w:fldChar w:fldCharType="separate"/>
      </w:r>
      <w:hyperlink w:anchor="_Toc495767184" w:history="1">
        <w:r w:rsidR="00A53F9A" w:rsidRPr="00A53F9A">
          <w:rPr>
            <w:rStyle w:val="a6"/>
            <w:rFonts w:ascii="Times New Roman" w:hAnsi="Times New Roman"/>
            <w:b/>
            <w:noProof/>
          </w:rPr>
          <w:t>Назначение программы:</w:t>
        </w:r>
        <w:r w:rsidR="00A53F9A" w:rsidRPr="00A53F9A">
          <w:rPr>
            <w:rFonts w:ascii="Times New Roman" w:hAnsi="Times New Roman"/>
            <w:noProof/>
            <w:webHidden/>
          </w:rPr>
          <w:tab/>
        </w:r>
        <w:r w:rsidR="00A53F9A" w:rsidRPr="00A53F9A">
          <w:rPr>
            <w:rFonts w:ascii="Times New Roman" w:hAnsi="Times New Roman"/>
            <w:noProof/>
            <w:webHidden/>
          </w:rPr>
          <w:fldChar w:fldCharType="begin"/>
        </w:r>
        <w:r w:rsidR="00A53F9A" w:rsidRPr="00A53F9A">
          <w:rPr>
            <w:rFonts w:ascii="Times New Roman" w:hAnsi="Times New Roman"/>
            <w:noProof/>
            <w:webHidden/>
          </w:rPr>
          <w:instrText xml:space="preserve"> PAGEREF _Toc495767184 \h </w:instrText>
        </w:r>
        <w:r w:rsidR="00A53F9A" w:rsidRPr="00A53F9A">
          <w:rPr>
            <w:rFonts w:ascii="Times New Roman" w:hAnsi="Times New Roman"/>
            <w:noProof/>
            <w:webHidden/>
          </w:rPr>
        </w:r>
        <w:r w:rsidR="00A53F9A" w:rsidRPr="00A53F9A">
          <w:rPr>
            <w:rFonts w:ascii="Times New Roman" w:hAnsi="Times New Roman"/>
            <w:noProof/>
            <w:webHidden/>
          </w:rPr>
          <w:fldChar w:fldCharType="separate"/>
        </w:r>
        <w:r w:rsidR="00314D70">
          <w:rPr>
            <w:rFonts w:ascii="Times New Roman" w:hAnsi="Times New Roman"/>
            <w:noProof/>
            <w:webHidden/>
          </w:rPr>
          <w:t>3</w:t>
        </w:r>
        <w:r w:rsidR="00A53F9A"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85" w:history="1">
        <w:r w:rsidRPr="00A53F9A">
          <w:rPr>
            <w:rStyle w:val="a6"/>
            <w:rFonts w:ascii="Times New Roman" w:hAnsi="Times New Roman"/>
            <w:noProof/>
          </w:rPr>
          <w:t>Цель</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_Toc495767185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3</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86" w:history="1">
        <w:r w:rsidRPr="00A53F9A">
          <w:rPr>
            <w:rStyle w:val="a6"/>
            <w:rFonts w:ascii="Times New Roman" w:hAnsi="Times New Roman"/>
            <w:noProof/>
          </w:rPr>
          <w:t>Задачи</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_Toc495767186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3</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87" w:history="1">
        <w:r w:rsidRPr="00A53F9A">
          <w:rPr>
            <w:rStyle w:val="a6"/>
            <w:rFonts w:ascii="Times New Roman" w:hAnsi="Times New Roman"/>
            <w:noProof/>
          </w:rPr>
          <w:t>Принципы реализации программы</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_Toc495767187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4</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88" w:history="1">
        <w:r w:rsidRPr="00A53F9A">
          <w:rPr>
            <w:rStyle w:val="a6"/>
            <w:rFonts w:ascii="Times New Roman" w:hAnsi="Times New Roman"/>
            <w:noProof/>
          </w:rPr>
          <w:t>Прогнозируемый результат</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_Toc495767188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5</w:t>
        </w:r>
        <w:r w:rsidRPr="00A53F9A">
          <w:rPr>
            <w:rFonts w:ascii="Times New Roman" w:hAnsi="Times New Roman"/>
            <w:noProof/>
            <w:webHidden/>
          </w:rPr>
          <w:fldChar w:fldCharType="end"/>
        </w:r>
      </w:hyperlink>
    </w:p>
    <w:p w:rsidR="00A53F9A" w:rsidRPr="00A53F9A" w:rsidRDefault="00A53F9A">
      <w:pPr>
        <w:pStyle w:val="13"/>
        <w:rPr>
          <w:rFonts w:ascii="Times New Roman" w:eastAsiaTheme="minorEastAsia" w:hAnsi="Times New Roman"/>
          <w:noProof/>
          <w:lang w:eastAsia="ru-RU"/>
        </w:rPr>
      </w:pPr>
      <w:hyperlink w:anchor="_Toc495767189" w:history="1">
        <w:r w:rsidRPr="00A53F9A">
          <w:rPr>
            <w:rStyle w:val="a6"/>
            <w:rFonts w:ascii="Times New Roman" w:hAnsi="Times New Roman"/>
            <w:b/>
            <w:noProof/>
          </w:rPr>
          <w:t>Информационная справка</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_Toc495767189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6</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0" w:history="1">
        <w:r w:rsidRPr="00A53F9A">
          <w:rPr>
            <w:rStyle w:val="a6"/>
            <w:rFonts w:ascii="Times New Roman" w:hAnsi="Times New Roman"/>
            <w:noProof/>
          </w:rPr>
          <w:t>Общие сведения о школе</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_Toc495767190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6</w:t>
        </w:r>
        <w:r w:rsidRPr="00A53F9A">
          <w:rPr>
            <w:rFonts w:ascii="Times New Roman" w:hAnsi="Times New Roman"/>
            <w:noProof/>
            <w:webHidden/>
          </w:rPr>
          <w:fldChar w:fldCharType="end"/>
        </w:r>
      </w:hyperlink>
    </w:p>
    <w:p w:rsidR="00A53F9A" w:rsidRPr="00A53F9A" w:rsidRDefault="00A53F9A">
      <w:pPr>
        <w:pStyle w:val="13"/>
        <w:rPr>
          <w:rFonts w:ascii="Times New Roman" w:eastAsiaTheme="minorEastAsia" w:hAnsi="Times New Roman"/>
          <w:noProof/>
          <w:lang w:eastAsia="ru-RU"/>
        </w:rPr>
      </w:pPr>
      <w:hyperlink w:anchor="_Toc495767191" w:history="1">
        <w:r w:rsidRPr="00A53F9A">
          <w:rPr>
            <w:rStyle w:val="a6"/>
            <w:rFonts w:ascii="Times New Roman" w:hAnsi="Times New Roman"/>
            <w:b/>
            <w:noProof/>
          </w:rPr>
          <w:t>Анализ деятельности ОГБОУ КШИ «Северский кадетский корпус»</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_Toc495767191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7</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2" w:history="1">
        <w:r w:rsidRPr="00A53F9A">
          <w:rPr>
            <w:rStyle w:val="a6"/>
            <w:rFonts w:ascii="Times New Roman" w:hAnsi="Times New Roman"/>
            <w:noProof/>
          </w:rPr>
          <w:t>Анализ учебной работы ОГБОУ КШИ «Северский кадетский корпус» за 2016-2017 учебный год.</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_Toc495767192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7</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3" w:history="1">
        <w:r w:rsidRPr="00A53F9A">
          <w:rPr>
            <w:rStyle w:val="a6"/>
            <w:rFonts w:ascii="Times New Roman" w:hAnsi="Times New Roman"/>
            <w:noProof/>
          </w:rPr>
          <w:t>Анализ методической работы ОГБОУ КШИ «Северский кадетский корпус» за 2016-2017 уч.г.</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_Toc495767193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19</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4" w:history="1">
        <w:r w:rsidRPr="00A53F9A">
          <w:rPr>
            <w:rStyle w:val="a6"/>
            <w:rFonts w:ascii="Times New Roman" w:hAnsi="Times New Roman"/>
            <w:noProof/>
          </w:rPr>
          <w:t>Анализ воспитательной работы ОГБОУ КШИ «Северский кадетский корпус» за 2016-2017 уч.г.</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_Toc495767194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38</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5" w:history="1">
        <w:r w:rsidRPr="00A53F9A">
          <w:rPr>
            <w:rStyle w:val="a6"/>
            <w:rFonts w:ascii="Times New Roman" w:hAnsi="Times New Roman"/>
            <w:noProof/>
          </w:rPr>
          <w:t>Анализ работы по безопасности и строевой подготовке по итогам 2016-2017 учебного года</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_Toc495767195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59</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6" w:history="1">
        <w:r w:rsidRPr="00A53F9A">
          <w:rPr>
            <w:rStyle w:val="a6"/>
            <w:rFonts w:ascii="Times New Roman" w:hAnsi="Times New Roman"/>
            <w:noProof/>
          </w:rPr>
          <w:t>Анализ деятельности педагога-психолога за 2016-2017 учебный год</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_Toc495767196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63</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7" w:history="1">
        <w:r w:rsidRPr="00A53F9A">
          <w:rPr>
            <w:rStyle w:val="a6"/>
            <w:rFonts w:ascii="Times New Roman" w:hAnsi="Times New Roman"/>
            <w:noProof/>
          </w:rPr>
          <w:t>Анализ социально-педагогической деятельности в ОГБОУ КШИ «Северский кадетский корпус» в 2016-2017 уч. году</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_Toc495767197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75</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198" w:history="1">
        <w:r w:rsidRPr="00A53F9A">
          <w:rPr>
            <w:rStyle w:val="a6"/>
            <w:rFonts w:ascii="Times New Roman" w:hAnsi="Times New Roman"/>
            <w:noProof/>
          </w:rPr>
          <w:t>Аналитическая записка о результатах административно-хозяйственной деятельности ОГБОУ КШИ «Северский кадетский корпус» за 2016-2017 учебный год</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_Toc495767198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80</w:t>
        </w:r>
        <w:r w:rsidRPr="00A53F9A">
          <w:rPr>
            <w:rFonts w:ascii="Times New Roman" w:hAnsi="Times New Roman"/>
            <w:noProof/>
            <w:webHidden/>
          </w:rPr>
          <w:fldChar w:fldCharType="end"/>
        </w:r>
      </w:hyperlink>
    </w:p>
    <w:p w:rsidR="00A53F9A" w:rsidRPr="00A53F9A" w:rsidRDefault="00A53F9A">
      <w:pPr>
        <w:pStyle w:val="13"/>
        <w:rPr>
          <w:rFonts w:ascii="Times New Roman" w:eastAsiaTheme="minorEastAsia" w:hAnsi="Times New Roman"/>
          <w:noProof/>
          <w:lang w:eastAsia="ru-RU"/>
        </w:rPr>
      </w:pPr>
      <w:hyperlink w:anchor="_Toc495767199" w:history="1">
        <w:r w:rsidRPr="00A53F9A">
          <w:rPr>
            <w:rStyle w:val="a6"/>
            <w:rFonts w:ascii="Times New Roman" w:hAnsi="Times New Roman"/>
            <w:b/>
            <w:noProof/>
          </w:rPr>
          <w:t>План деятельности ОГБОУ КШИ «Северский кадетский корпус» на 2017-2018 учебный год</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_Toc495767199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83</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0" w:history="1">
        <w:r w:rsidRPr="00A53F9A">
          <w:rPr>
            <w:rStyle w:val="a6"/>
            <w:rFonts w:ascii="Times New Roman" w:hAnsi="Times New Roman"/>
            <w:noProof/>
          </w:rPr>
          <w:t>Учебный план областного государственного бюджетного образовательного учреждения кадетская школа-интернат «Северский кадетский корпус» на 2017-2018 уч.г.</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_Toc495767200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83</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1" w:history="1">
        <w:r w:rsidRPr="00A53F9A">
          <w:rPr>
            <w:rStyle w:val="a6"/>
            <w:rFonts w:ascii="Times New Roman" w:hAnsi="Times New Roman"/>
            <w:noProof/>
          </w:rPr>
          <w:t>Программно-методическое обеспечение образовательной программы</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_Toc495767201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106</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2" w:history="1">
        <w:r w:rsidRPr="00A53F9A">
          <w:rPr>
            <w:rStyle w:val="a6"/>
            <w:rFonts w:ascii="Times New Roman" w:hAnsi="Times New Roman"/>
            <w:noProof/>
          </w:rPr>
          <w:t>План методической работы ОГБОУ КШИ «Северский кадетский корпус» на 2017-2018 уч.г.</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_Toc495767202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129</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3" w:history="1">
        <w:r w:rsidRPr="00A53F9A">
          <w:rPr>
            <w:rStyle w:val="a6"/>
            <w:rFonts w:ascii="Times New Roman" w:hAnsi="Times New Roman"/>
            <w:noProof/>
          </w:rPr>
          <w:t>План воспитательной работы в ОГБОУ КШИ «Северский кадетский корпус»</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_Toc495767203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140</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4" w:history="1">
        <w:r w:rsidRPr="00A53F9A">
          <w:rPr>
            <w:rStyle w:val="a6"/>
            <w:rFonts w:ascii="Times New Roman" w:hAnsi="Times New Roman"/>
            <w:noProof/>
          </w:rPr>
          <w:t>Перспективный план работы педагога-психолога на 2017-2018 учебный год</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_Toc495767204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165</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5" w:history="1">
        <w:r w:rsidRPr="00A53F9A">
          <w:rPr>
            <w:rStyle w:val="a6"/>
            <w:rFonts w:ascii="Times New Roman" w:hAnsi="Times New Roman"/>
            <w:noProof/>
          </w:rPr>
          <w:t>План работы социального педагога ОГБОУ КШИ «Северский кадетский корпус»</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_Toc495767205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176</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6" w:history="1">
        <w:r w:rsidRPr="00A53F9A">
          <w:rPr>
            <w:rStyle w:val="a6"/>
            <w:rFonts w:ascii="Times New Roman" w:hAnsi="Times New Roman"/>
            <w:noProof/>
          </w:rPr>
          <w:t>План работы по безопасности функционирования ОГБОУ КШИ «Севрский кадетский корпус»</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_Toc495767206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184</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7" w:history="1">
        <w:r w:rsidRPr="00A53F9A">
          <w:rPr>
            <w:rStyle w:val="a6"/>
            <w:rFonts w:ascii="Times New Roman" w:hAnsi="Times New Roman"/>
            <w:noProof/>
          </w:rPr>
          <w:t>План спортивной  работы в ОГБОУ КШИ «Северский кадетский корпус» на 2017-2018 уч.г.</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_Toc495767207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186</w:t>
        </w:r>
        <w:r w:rsidRPr="00A53F9A">
          <w:rPr>
            <w:rFonts w:ascii="Times New Roman" w:hAnsi="Times New Roman"/>
            <w:noProof/>
            <w:webHidden/>
          </w:rPr>
          <w:fldChar w:fldCharType="end"/>
        </w:r>
      </w:hyperlink>
    </w:p>
    <w:p w:rsidR="00A53F9A" w:rsidRPr="00A53F9A" w:rsidRDefault="00A53F9A">
      <w:pPr>
        <w:pStyle w:val="21"/>
        <w:rPr>
          <w:rFonts w:ascii="Times New Roman" w:eastAsiaTheme="minorEastAsia" w:hAnsi="Times New Roman"/>
          <w:noProof/>
          <w:lang w:eastAsia="ru-RU"/>
        </w:rPr>
      </w:pPr>
      <w:hyperlink w:anchor="_Toc495767208" w:history="1">
        <w:r w:rsidRPr="00A53F9A">
          <w:rPr>
            <w:rStyle w:val="a6"/>
            <w:rFonts w:ascii="Times New Roman" w:hAnsi="Times New Roman"/>
            <w:noProof/>
          </w:rPr>
          <w:t>МОДЕЛЬ ВЫПУСКНИКА ШКОЛЫ</w:t>
        </w:r>
        <w:r w:rsidRPr="00A53F9A">
          <w:rPr>
            <w:rFonts w:ascii="Times New Roman" w:hAnsi="Times New Roman"/>
            <w:noProof/>
            <w:webHidden/>
          </w:rPr>
          <w:tab/>
        </w:r>
        <w:r w:rsidRPr="00A53F9A">
          <w:rPr>
            <w:rFonts w:ascii="Times New Roman" w:hAnsi="Times New Roman"/>
            <w:noProof/>
            <w:webHidden/>
          </w:rPr>
          <w:fldChar w:fldCharType="begin"/>
        </w:r>
        <w:r w:rsidRPr="00A53F9A">
          <w:rPr>
            <w:rFonts w:ascii="Times New Roman" w:hAnsi="Times New Roman"/>
            <w:noProof/>
            <w:webHidden/>
          </w:rPr>
          <w:instrText xml:space="preserve"> PAGEREF _Toc495767208 \h </w:instrText>
        </w:r>
        <w:r w:rsidRPr="00A53F9A">
          <w:rPr>
            <w:rFonts w:ascii="Times New Roman" w:hAnsi="Times New Roman"/>
            <w:noProof/>
            <w:webHidden/>
          </w:rPr>
        </w:r>
        <w:r w:rsidRPr="00A53F9A">
          <w:rPr>
            <w:rFonts w:ascii="Times New Roman" w:hAnsi="Times New Roman"/>
            <w:noProof/>
            <w:webHidden/>
          </w:rPr>
          <w:fldChar w:fldCharType="separate"/>
        </w:r>
        <w:r w:rsidR="00314D70">
          <w:rPr>
            <w:rFonts w:ascii="Times New Roman" w:hAnsi="Times New Roman"/>
            <w:noProof/>
            <w:webHidden/>
          </w:rPr>
          <w:t>189</w:t>
        </w:r>
        <w:r w:rsidRPr="00A53F9A">
          <w:rPr>
            <w:rFonts w:ascii="Times New Roman" w:hAnsi="Times New Roman"/>
            <w:noProof/>
            <w:webHidden/>
          </w:rPr>
          <w:fldChar w:fldCharType="end"/>
        </w:r>
      </w:hyperlink>
    </w:p>
    <w:p w:rsidR="008379D0" w:rsidRDefault="00255C41" w:rsidP="00963401">
      <w:pPr>
        <w:pStyle w:val="a4"/>
        <w:spacing w:line="276" w:lineRule="auto"/>
        <w:ind w:firstLine="708"/>
        <w:jc w:val="both"/>
      </w:pPr>
      <w:r w:rsidRPr="00A53F9A">
        <w:rPr>
          <w:sz w:val="22"/>
          <w:szCs w:val="22"/>
        </w:rPr>
        <w:fldChar w:fldCharType="end"/>
      </w:r>
    </w:p>
    <w:p w:rsidR="002A5DDC" w:rsidRPr="00C73ABC" w:rsidRDefault="002A5DDC" w:rsidP="00963401">
      <w:pPr>
        <w:pStyle w:val="a4"/>
        <w:spacing w:line="276" w:lineRule="auto"/>
        <w:ind w:firstLine="708"/>
        <w:jc w:val="both"/>
      </w:pPr>
      <w:r w:rsidRPr="00C73ABC">
        <w:lastRenderedPageBreak/>
        <w:t xml:space="preserve">Образовательная программа является нормативно-управленческим документом ОГБОУ КШИ «Северский кадетский корпус», характеризует специфику содержания образования и особенности организации учебно-воспитательного процесса. Программа разработана в соответствии с </w:t>
      </w:r>
      <w:r w:rsidRPr="00CB0671">
        <w:t>Федеральн</w:t>
      </w:r>
      <w:r>
        <w:t>ым</w:t>
      </w:r>
      <w:r w:rsidRPr="00CB0671">
        <w:t xml:space="preserve"> закон</w:t>
      </w:r>
      <w:r>
        <w:t>ом</w:t>
      </w:r>
      <w:r w:rsidRPr="00CB0671">
        <w:t xml:space="preserve"> от 29 декабря 2012г. №273-ФЗ «Об образовании в Российской Федерации»</w:t>
      </w:r>
      <w:r w:rsidRPr="00C73ABC">
        <w:t>, нормативными документами по образованию, методическими рекомендациями по разработке образовательных программ образовательных учреждений, Уставом ОГБОУ КШИ «Северский кадетский корпус».</w:t>
      </w:r>
    </w:p>
    <w:p w:rsidR="002A5DDC" w:rsidRPr="0086650D" w:rsidRDefault="002A5DDC" w:rsidP="0086650D">
      <w:pPr>
        <w:pStyle w:val="1"/>
        <w:jc w:val="left"/>
        <w:rPr>
          <w:b/>
          <w:i w:val="0"/>
          <w:sz w:val="28"/>
          <w:szCs w:val="28"/>
        </w:rPr>
      </w:pPr>
      <w:bookmarkStart w:id="0" w:name="_Toc495767184"/>
      <w:r w:rsidRPr="0086650D">
        <w:rPr>
          <w:b/>
          <w:i w:val="0"/>
          <w:sz w:val="28"/>
          <w:szCs w:val="28"/>
        </w:rPr>
        <w:t>Назначение программы:</w:t>
      </w:r>
      <w:bookmarkEnd w:id="0"/>
    </w:p>
    <w:p w:rsidR="002A5DDC" w:rsidRPr="00C73ABC" w:rsidRDefault="002A5DDC" w:rsidP="007A3757">
      <w:pPr>
        <w:pStyle w:val="a4"/>
        <w:spacing w:line="276" w:lineRule="auto"/>
        <w:ind w:firstLine="708"/>
        <w:jc w:val="both"/>
      </w:pPr>
      <w:r w:rsidRPr="00C73ABC">
        <w:t xml:space="preserve">Образовательная программа кадетского корпуса </w:t>
      </w:r>
      <w:r w:rsidR="00981085" w:rsidRPr="0090702C">
        <w:t>опр</w:t>
      </w:r>
      <w:r w:rsidR="00981085">
        <w:t>еделяет основные направления и</w:t>
      </w:r>
      <w:r w:rsidR="00981085" w:rsidRPr="0090702C">
        <w:t xml:space="preserve"> принципы функционирования и развития </w:t>
      </w:r>
      <w:r w:rsidR="00981085">
        <w:t>ОГБ</w:t>
      </w:r>
      <w:r w:rsidR="00981085" w:rsidRPr="0090702C">
        <w:t xml:space="preserve">ОУ </w:t>
      </w:r>
      <w:r w:rsidR="00981085">
        <w:t xml:space="preserve">КШИ </w:t>
      </w:r>
      <w:r w:rsidR="00981085" w:rsidRPr="0090702C">
        <w:t xml:space="preserve">«Северский </w:t>
      </w:r>
      <w:r w:rsidR="00981085">
        <w:t>кадетский корпус» (далее корпус)</w:t>
      </w:r>
      <w:r w:rsidR="00981085" w:rsidRPr="0090702C">
        <w:t xml:space="preserve"> на период </w:t>
      </w:r>
      <w:r w:rsidR="00981085">
        <w:t>201</w:t>
      </w:r>
      <w:r w:rsidR="000C3791">
        <w:t>7</w:t>
      </w:r>
      <w:r w:rsidR="00981085">
        <w:t>-201</w:t>
      </w:r>
      <w:r w:rsidR="000C3791">
        <w:t>8</w:t>
      </w:r>
      <w:r w:rsidR="00981085">
        <w:t xml:space="preserve">учебного </w:t>
      </w:r>
      <w:r w:rsidR="00981085" w:rsidRPr="0090702C">
        <w:t>года</w:t>
      </w:r>
      <w:r w:rsidR="00F20FF8">
        <w:t xml:space="preserve"> </w:t>
      </w:r>
      <w:r w:rsidR="00981085">
        <w:t xml:space="preserve">и </w:t>
      </w:r>
      <w:r w:rsidRPr="00C73ABC">
        <w:t>отражает все направления развития кадетского образования.</w:t>
      </w:r>
      <w:r w:rsidR="00F20FF8">
        <w:t xml:space="preserve"> </w:t>
      </w:r>
      <w:proofErr w:type="gramStart"/>
      <w:r w:rsidRPr="00C73ABC">
        <w:t>Кадетская школа-интернат как государственное образовательное учреждение ориентирована на обучение, воспитание и развитие тех граждан, кто решил посвятить свою трудовую деятельность служению Отечеству на гражданском или военном поприще с учётом их возрастных, физических психологических и интеллектуальных личностных особенностей, образовательных  особенностей и возможностей, личностных склонностей путём создания в ней адаптивной педагогической системы и максимально благоприятных условий для умственного, нравственного, патриотического и физического</w:t>
      </w:r>
      <w:proofErr w:type="gramEnd"/>
      <w:r w:rsidRPr="00C73ABC">
        <w:t xml:space="preserve"> развития каждого обучающегося.</w:t>
      </w:r>
    </w:p>
    <w:p w:rsidR="002A5DDC" w:rsidRPr="00C73ABC" w:rsidRDefault="00CF4583" w:rsidP="007A3757">
      <w:pPr>
        <w:pStyle w:val="a4"/>
        <w:spacing w:line="276" w:lineRule="auto"/>
        <w:ind w:firstLine="708"/>
        <w:jc w:val="both"/>
      </w:pPr>
      <w:proofErr w:type="gramStart"/>
      <w:r>
        <w:t xml:space="preserve">Национальная образовательная инициатива </w:t>
      </w:r>
      <w:r w:rsidR="002A5DDC" w:rsidRPr="00C73ABC">
        <w:t>«Наша нова</w:t>
      </w:r>
      <w:r>
        <w:t>я школа» задает вектор развития</w:t>
      </w:r>
      <w:r w:rsidR="002A5DDC" w:rsidRPr="00C73ABC">
        <w:t xml:space="preserve"> принципиально новой системы непрерывного образования, предполагающей постоянное обновление, индивидуализацию спроса и возможностей его удовлетворения, ключевой характеристикой образования становится</w:t>
      </w:r>
      <w:r w:rsidR="00F20FF8">
        <w:t xml:space="preserve"> </w:t>
      </w:r>
      <w:r w:rsidR="002A5DDC" w:rsidRPr="00C73ABC">
        <w:t>не только передача знания и технологий, но и формирование ключевых компетенций: коммуникативной, социальной, интеллектуальной, информационно-технологической, способности к самообучению, саморазвитию.</w:t>
      </w:r>
      <w:proofErr w:type="gramEnd"/>
      <w:r w:rsidR="00F20FF8">
        <w:t xml:space="preserve"> </w:t>
      </w:r>
      <w:r w:rsidR="002A5DDC" w:rsidRPr="00C73ABC">
        <w:t>В данном документе сделан основной упор на то, что «В первую очередь, главным результатом школьного образования должно стать его соответствие целям опережающего развития».</w:t>
      </w:r>
      <w:r w:rsidR="002A5DDC">
        <w:t xml:space="preserve"> Один из главных акцентов состоит в том, что</w:t>
      </w:r>
      <w:r w:rsidR="002A5DDC" w:rsidRPr="00C73ABC">
        <w:t>: «Важной задачей является усиление воспитательного потенциала школы, обеспечение индивидуализированного психолого-педагогического сопровождения каждого обучающегося», что нашло отражение и в программе развития нашего кадетского корпуса, и в образовательной программе.</w:t>
      </w:r>
    </w:p>
    <w:p w:rsidR="002A5DDC" w:rsidRPr="00C73ABC" w:rsidRDefault="002A5DDC" w:rsidP="007A3757">
      <w:pPr>
        <w:tabs>
          <w:tab w:val="left" w:pos="8931"/>
        </w:tabs>
        <w:jc w:val="both"/>
        <w:rPr>
          <w:rFonts w:ascii="Times New Roman" w:hAnsi="Times New Roman"/>
          <w:sz w:val="24"/>
          <w:szCs w:val="24"/>
        </w:rPr>
      </w:pPr>
      <w:bookmarkStart w:id="1" w:name="_Toc495767185"/>
      <w:r w:rsidRPr="0030659D">
        <w:rPr>
          <w:rStyle w:val="20"/>
          <w:sz w:val="24"/>
        </w:rPr>
        <w:t>Цель</w:t>
      </w:r>
      <w:bookmarkEnd w:id="1"/>
      <w:r w:rsidRPr="00C73ABC">
        <w:rPr>
          <w:rFonts w:ascii="Times New Roman" w:hAnsi="Times New Roman"/>
          <w:b/>
          <w:sz w:val="24"/>
          <w:szCs w:val="24"/>
        </w:rPr>
        <w:t>:</w:t>
      </w:r>
      <w:r w:rsidR="00F20FF8">
        <w:rPr>
          <w:rFonts w:ascii="Times New Roman" w:hAnsi="Times New Roman"/>
          <w:b/>
          <w:sz w:val="24"/>
          <w:szCs w:val="24"/>
        </w:rPr>
        <w:t xml:space="preserve"> </w:t>
      </w:r>
      <w:r w:rsidRPr="00C73ABC">
        <w:rPr>
          <w:rFonts w:ascii="Times New Roman" w:hAnsi="Times New Roman"/>
          <w:sz w:val="24"/>
          <w:szCs w:val="24"/>
        </w:rPr>
        <w:t xml:space="preserve">установить предметное и </w:t>
      </w:r>
      <w:r w:rsidR="00981085">
        <w:rPr>
          <w:rFonts w:ascii="Times New Roman" w:hAnsi="Times New Roman"/>
          <w:sz w:val="24"/>
          <w:szCs w:val="24"/>
        </w:rPr>
        <w:t>мета</w:t>
      </w:r>
      <w:r w:rsidRPr="00C73ABC">
        <w:rPr>
          <w:rFonts w:ascii="Times New Roman" w:hAnsi="Times New Roman"/>
          <w:sz w:val="24"/>
          <w:szCs w:val="24"/>
        </w:rPr>
        <w:t>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w:t>
      </w:r>
    </w:p>
    <w:p w:rsidR="002A5DDC" w:rsidRPr="00C73ABC" w:rsidRDefault="002A5DDC" w:rsidP="001F6B82">
      <w:pPr>
        <w:tabs>
          <w:tab w:val="left" w:pos="8931"/>
        </w:tabs>
        <w:rPr>
          <w:rFonts w:ascii="Times New Roman" w:hAnsi="Times New Roman"/>
          <w:b/>
          <w:sz w:val="24"/>
          <w:szCs w:val="24"/>
        </w:rPr>
      </w:pPr>
      <w:bookmarkStart w:id="2" w:name="_Toc495767186"/>
      <w:r w:rsidRPr="0030659D">
        <w:rPr>
          <w:rStyle w:val="20"/>
          <w:sz w:val="24"/>
        </w:rPr>
        <w:t>Задачи</w:t>
      </w:r>
      <w:bookmarkEnd w:id="2"/>
      <w:r w:rsidRPr="00C73ABC">
        <w:rPr>
          <w:rFonts w:ascii="Times New Roman" w:hAnsi="Times New Roman"/>
          <w:b/>
          <w:sz w:val="24"/>
          <w:szCs w:val="24"/>
        </w:rPr>
        <w:t>:</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обеспечение преемственности основного общего</w:t>
      </w:r>
      <w:r w:rsidR="000C3791">
        <w:rPr>
          <w:rFonts w:ascii="Times New Roman" w:hAnsi="Times New Roman"/>
          <w:sz w:val="24"/>
          <w:szCs w:val="24"/>
        </w:rPr>
        <w:t xml:space="preserve"> и</w:t>
      </w:r>
      <w:r w:rsidRPr="00981085">
        <w:rPr>
          <w:rFonts w:ascii="Times New Roman" w:hAnsi="Times New Roman"/>
          <w:sz w:val="24"/>
          <w:szCs w:val="24"/>
        </w:rPr>
        <w:t xml:space="preserve"> среднего общего образования</w:t>
      </w:r>
      <w:r w:rsidR="000C3791">
        <w:rPr>
          <w:rFonts w:ascii="Times New Roman" w:hAnsi="Times New Roman"/>
          <w:sz w:val="24"/>
          <w:szCs w:val="24"/>
        </w:rPr>
        <w:t xml:space="preserve"> с учетом перехода на ФГОС</w:t>
      </w:r>
      <w:r w:rsidRPr="00981085">
        <w:rPr>
          <w:rFonts w:ascii="Times New Roman" w:hAnsi="Times New Roman"/>
          <w:sz w:val="24"/>
          <w:szCs w:val="24"/>
        </w:rPr>
        <w:t>;</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lastRenderedPageBreak/>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w:t>
      </w:r>
      <w:r>
        <w:rPr>
          <w:rFonts w:ascii="Times New Roman" w:hAnsi="Times New Roman"/>
          <w:sz w:val="24"/>
          <w:szCs w:val="24"/>
        </w:rPr>
        <w:t xml:space="preserve"> образования всеми обучающимися</w:t>
      </w:r>
      <w:r w:rsidRPr="00981085">
        <w:rPr>
          <w:rFonts w:ascii="Times New Roman" w:hAnsi="Times New Roman"/>
          <w:sz w:val="24"/>
          <w:szCs w:val="24"/>
        </w:rPr>
        <w:t>;</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выявление и развитие способностей обучающихся, в том числе детей, проявивших выдающиеся способности,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 xml:space="preserve">включение </w:t>
      </w:r>
      <w:proofErr w:type="gramStart"/>
      <w:r w:rsidRPr="00981085">
        <w:rPr>
          <w:rFonts w:ascii="Times New Roman" w:hAnsi="Times New Roman"/>
          <w:sz w:val="24"/>
          <w:szCs w:val="24"/>
        </w:rPr>
        <w:t>обучающихся</w:t>
      </w:r>
      <w:proofErr w:type="gramEnd"/>
      <w:r w:rsidRPr="00981085">
        <w:rPr>
          <w:rFonts w:ascii="Times New Roman"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81085" w:rsidRPr="00981085" w:rsidRDefault="00981085" w:rsidP="00E52ED5">
      <w:pPr>
        <w:pStyle w:val="a3"/>
        <w:numPr>
          <w:ilvl w:val="0"/>
          <w:numId w:val="11"/>
        </w:numPr>
        <w:tabs>
          <w:tab w:val="left" w:pos="8931"/>
        </w:tabs>
        <w:jc w:val="both"/>
        <w:rPr>
          <w:rFonts w:ascii="Times New Roman" w:hAnsi="Times New Roman"/>
          <w:sz w:val="24"/>
          <w:szCs w:val="24"/>
        </w:rPr>
      </w:pPr>
      <w:r w:rsidRPr="00981085">
        <w:rPr>
          <w:rFonts w:ascii="Times New Roman"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2A5DDC" w:rsidRPr="00C73ABC" w:rsidRDefault="002A5DDC" w:rsidP="00151ED5">
      <w:pPr>
        <w:tabs>
          <w:tab w:val="num" w:pos="2062"/>
          <w:tab w:val="left" w:pos="8931"/>
        </w:tabs>
        <w:jc w:val="both"/>
        <w:rPr>
          <w:rFonts w:ascii="Times New Roman" w:hAnsi="Times New Roman"/>
          <w:b/>
          <w:sz w:val="24"/>
          <w:szCs w:val="24"/>
        </w:rPr>
      </w:pPr>
      <w:bookmarkStart w:id="3" w:name="_Toc495767187"/>
      <w:r w:rsidRPr="0030659D">
        <w:rPr>
          <w:rStyle w:val="20"/>
          <w:sz w:val="24"/>
        </w:rPr>
        <w:t>Принципы реализации программы</w:t>
      </w:r>
      <w:bookmarkEnd w:id="3"/>
      <w:r w:rsidRPr="00C73ABC">
        <w:rPr>
          <w:rFonts w:ascii="Times New Roman" w:hAnsi="Times New Roman"/>
          <w:b/>
          <w:sz w:val="24"/>
          <w:szCs w:val="24"/>
        </w:rPr>
        <w:t>:</w:t>
      </w:r>
    </w:p>
    <w:p w:rsidR="002A5DDC" w:rsidRPr="00C73ABC" w:rsidRDefault="002A5DDC" w:rsidP="00311523">
      <w:pPr>
        <w:pStyle w:val="a3"/>
        <w:numPr>
          <w:ilvl w:val="0"/>
          <w:numId w:val="1"/>
        </w:numPr>
        <w:jc w:val="both"/>
        <w:rPr>
          <w:rFonts w:ascii="Times New Roman" w:hAnsi="Times New Roman"/>
          <w:sz w:val="24"/>
          <w:szCs w:val="24"/>
        </w:rPr>
      </w:pPr>
      <w:proofErr w:type="gramStart"/>
      <w:r w:rsidRPr="00C73ABC">
        <w:rPr>
          <w:rFonts w:ascii="Times New Roman" w:hAnsi="Times New Roman"/>
          <w:sz w:val="24"/>
          <w:szCs w:val="24"/>
        </w:rPr>
        <w:t>принцип профессионально-педагогической (предметной, психологической, методической, коммуникативной, педагогической) компетентности участников образовательного процесса;</w:t>
      </w:r>
      <w:proofErr w:type="gramEnd"/>
    </w:p>
    <w:p w:rsidR="002A5DDC" w:rsidRPr="00C73ABC" w:rsidRDefault="002A5DDC" w:rsidP="00311523">
      <w:pPr>
        <w:pStyle w:val="a3"/>
        <w:numPr>
          <w:ilvl w:val="0"/>
          <w:numId w:val="1"/>
        </w:numPr>
        <w:jc w:val="both"/>
        <w:rPr>
          <w:rFonts w:ascii="Times New Roman" w:hAnsi="Times New Roman"/>
          <w:sz w:val="24"/>
          <w:szCs w:val="24"/>
        </w:rPr>
      </w:pPr>
      <w:r w:rsidRPr="00C73ABC">
        <w:rPr>
          <w:rFonts w:ascii="Times New Roman" w:hAnsi="Times New Roman"/>
          <w:sz w:val="24"/>
          <w:szCs w:val="24"/>
        </w:rPr>
        <w:t>принцип нелинейности, открытости и саморазвития системы;</w:t>
      </w:r>
    </w:p>
    <w:p w:rsidR="002A5DDC" w:rsidRPr="00C73ABC" w:rsidRDefault="002A5DDC" w:rsidP="00311523">
      <w:pPr>
        <w:pStyle w:val="a3"/>
        <w:numPr>
          <w:ilvl w:val="0"/>
          <w:numId w:val="1"/>
        </w:numPr>
        <w:jc w:val="both"/>
        <w:rPr>
          <w:rFonts w:ascii="Times New Roman" w:hAnsi="Times New Roman"/>
          <w:sz w:val="24"/>
          <w:szCs w:val="24"/>
        </w:rPr>
      </w:pPr>
      <w:r w:rsidRPr="00C73ABC">
        <w:rPr>
          <w:rFonts w:ascii="Times New Roman" w:hAnsi="Times New Roman"/>
          <w:sz w:val="24"/>
          <w:szCs w:val="24"/>
        </w:rPr>
        <w:t>принцип потенциальной избыточности учебной информации, создающий оптимальные условия для формирования обобщённых знаний;</w:t>
      </w:r>
    </w:p>
    <w:p w:rsidR="002A5DDC" w:rsidRPr="00151ED5" w:rsidRDefault="002A5DDC" w:rsidP="00311523">
      <w:pPr>
        <w:pStyle w:val="a3"/>
        <w:numPr>
          <w:ilvl w:val="0"/>
          <w:numId w:val="1"/>
        </w:numPr>
        <w:jc w:val="both"/>
        <w:rPr>
          <w:rFonts w:ascii="Times New Roman" w:hAnsi="Times New Roman"/>
          <w:sz w:val="24"/>
          <w:szCs w:val="24"/>
        </w:rPr>
      </w:pPr>
      <w:r>
        <w:rPr>
          <w:rFonts w:ascii="Times New Roman" w:hAnsi="Times New Roman"/>
          <w:sz w:val="24"/>
          <w:szCs w:val="24"/>
        </w:rPr>
        <w:t>п</w:t>
      </w:r>
      <w:r w:rsidRPr="00151ED5">
        <w:rPr>
          <w:rFonts w:ascii="Times New Roman" w:hAnsi="Times New Roman"/>
          <w:sz w:val="24"/>
          <w:szCs w:val="24"/>
        </w:rPr>
        <w:t xml:space="preserve">ринцип гуманизации предполагает переоценку всех компонентов педагогического процесса в свете их «человекообразующих» функций, когда основным смыслом образования становится развитие личности. Приоритетность этого принципа зафиксирована в </w:t>
      </w:r>
      <w:r>
        <w:rPr>
          <w:rFonts w:ascii="Times New Roman" w:hAnsi="Times New Roman"/>
          <w:sz w:val="24"/>
          <w:szCs w:val="24"/>
        </w:rPr>
        <w:t xml:space="preserve">пп.3 п.1 </w:t>
      </w:r>
      <w:r w:rsidRPr="00CB0671">
        <w:rPr>
          <w:rFonts w:ascii="Times New Roman" w:hAnsi="Times New Roman"/>
          <w:sz w:val="24"/>
          <w:szCs w:val="24"/>
        </w:rPr>
        <w:t>ст. 3 Федеральн</w:t>
      </w:r>
      <w:r>
        <w:rPr>
          <w:rFonts w:ascii="Times New Roman" w:hAnsi="Times New Roman"/>
          <w:sz w:val="24"/>
          <w:szCs w:val="24"/>
        </w:rPr>
        <w:t>ого</w:t>
      </w:r>
      <w:r w:rsidRPr="00CB0671">
        <w:rPr>
          <w:rFonts w:ascii="Times New Roman" w:hAnsi="Times New Roman"/>
          <w:sz w:val="24"/>
          <w:szCs w:val="24"/>
        </w:rPr>
        <w:t xml:space="preserve"> закон</w:t>
      </w:r>
      <w:r>
        <w:rPr>
          <w:rFonts w:ascii="Times New Roman" w:hAnsi="Times New Roman"/>
          <w:sz w:val="24"/>
          <w:szCs w:val="24"/>
        </w:rPr>
        <w:t>а</w:t>
      </w:r>
      <w:r w:rsidRPr="00CB0671">
        <w:rPr>
          <w:rFonts w:ascii="Times New Roman" w:hAnsi="Times New Roman"/>
          <w:sz w:val="24"/>
          <w:szCs w:val="24"/>
        </w:rPr>
        <w:t xml:space="preserve"> от 29 декабря 2012г. №273-ФЗ «Об образовании в Российской Федерации»</w:t>
      </w:r>
      <w:r w:rsidRPr="00151ED5">
        <w:rPr>
          <w:rFonts w:ascii="Times New Roman" w:hAnsi="Times New Roman"/>
          <w:sz w:val="24"/>
          <w:szCs w:val="24"/>
        </w:rPr>
        <w:t>, где он характеризуется так: «...</w:t>
      </w:r>
      <w:r>
        <w:rPr>
          <w:rFonts w:ascii="Times New Roman" w:hAnsi="Times New Roman"/>
          <w:sz w:val="24"/>
          <w:szCs w:val="24"/>
        </w:rPr>
        <w:t>г</w:t>
      </w:r>
      <w:r w:rsidRPr="00151ED5">
        <w:rPr>
          <w:rFonts w:ascii="Times New Roman" w:hAnsi="Times New Roman"/>
          <w:sz w:val="24"/>
          <w:szCs w:val="24"/>
        </w:rPr>
        <w:t xml:space="preserve">уманистический характер образования, приоритет </w:t>
      </w:r>
      <w:proofErr w:type="gramStart"/>
      <w:r w:rsidRPr="00CB0671">
        <w:rPr>
          <w:rFonts w:ascii="Times New Roman" w:hAnsi="Times New Roman"/>
          <w:sz w:val="24"/>
          <w:szCs w:val="24"/>
        </w:rPr>
        <w:t>приоритет</w:t>
      </w:r>
      <w:proofErr w:type="gramEnd"/>
      <w:r w:rsidRPr="00CB0671">
        <w:rPr>
          <w:rFonts w:ascii="Times New Roman" w:hAnsi="Times New Roman"/>
          <w:sz w:val="24"/>
          <w:szCs w:val="24"/>
        </w:rPr>
        <w:t xml:space="preserve"> жизни и здоровья человека, прав и свобод личности, свободного развития личности,</w:t>
      </w:r>
      <w:r w:rsidR="00F20FF8">
        <w:rPr>
          <w:rFonts w:ascii="Times New Roman" w:hAnsi="Times New Roman"/>
          <w:sz w:val="24"/>
          <w:szCs w:val="24"/>
        </w:rPr>
        <w:t xml:space="preserve"> </w:t>
      </w:r>
      <w:r>
        <w:rPr>
          <w:rFonts w:ascii="Times New Roman" w:hAnsi="Times New Roman"/>
          <w:sz w:val="24"/>
          <w:szCs w:val="24"/>
        </w:rPr>
        <w:t>в</w:t>
      </w:r>
      <w:r w:rsidRPr="00151ED5">
        <w:rPr>
          <w:rFonts w:ascii="Times New Roman" w:hAnsi="Times New Roman"/>
          <w:sz w:val="24"/>
          <w:szCs w:val="24"/>
        </w:rPr>
        <w:t xml:space="preserve">оспитание </w:t>
      </w:r>
      <w:r w:rsidRPr="00CB0671">
        <w:rPr>
          <w:rFonts w:ascii="Times New Roman" w:hAnsi="Times New Roman"/>
          <w:sz w:val="24"/>
          <w:szCs w:val="24"/>
        </w:rPr>
        <w:lastRenderedPageBreak/>
        <w:t>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r w:rsidRPr="00151ED5">
        <w:rPr>
          <w:rFonts w:ascii="Times New Roman" w:hAnsi="Times New Roman"/>
          <w:sz w:val="24"/>
          <w:szCs w:val="24"/>
        </w:rPr>
        <w:t>».</w:t>
      </w:r>
    </w:p>
    <w:p w:rsidR="002A5DDC" w:rsidRPr="00151ED5" w:rsidRDefault="002A5DDC" w:rsidP="00311523">
      <w:pPr>
        <w:pStyle w:val="a3"/>
        <w:numPr>
          <w:ilvl w:val="0"/>
          <w:numId w:val="1"/>
        </w:numPr>
        <w:jc w:val="both"/>
        <w:rPr>
          <w:rFonts w:ascii="Times New Roman" w:hAnsi="Times New Roman"/>
          <w:sz w:val="24"/>
          <w:szCs w:val="24"/>
        </w:rPr>
      </w:pPr>
      <w:r>
        <w:rPr>
          <w:rFonts w:ascii="Times New Roman" w:hAnsi="Times New Roman"/>
          <w:sz w:val="24"/>
          <w:szCs w:val="24"/>
        </w:rPr>
        <w:t>п</w:t>
      </w:r>
      <w:r w:rsidRPr="00151ED5">
        <w:rPr>
          <w:rFonts w:ascii="Times New Roman" w:hAnsi="Times New Roman"/>
          <w:sz w:val="24"/>
          <w:szCs w:val="24"/>
        </w:rPr>
        <w:t xml:space="preserve">ринцип развития адресован к интеллектуальной сфере личности. Опираясь на психопедагогическое представление о «зоне </w:t>
      </w:r>
      <w:proofErr w:type="gramStart"/>
      <w:r w:rsidRPr="00151ED5">
        <w:rPr>
          <w:rFonts w:ascii="Times New Roman" w:hAnsi="Times New Roman"/>
          <w:sz w:val="24"/>
          <w:szCs w:val="24"/>
        </w:rPr>
        <w:t>ближайшего</w:t>
      </w:r>
      <w:proofErr w:type="gramEnd"/>
      <w:r w:rsidRPr="00151ED5">
        <w:rPr>
          <w:rFonts w:ascii="Times New Roman" w:hAnsi="Times New Roman"/>
          <w:sz w:val="24"/>
          <w:szCs w:val="24"/>
        </w:rPr>
        <w:t xml:space="preserve"> развитии», он предполагает развертывание таких методик, которые направляют педагогический процесс на развитие творческой мыслительной деятельности и самообразование, обеспечивают оптимизацию умственной деятельности.</w:t>
      </w:r>
    </w:p>
    <w:p w:rsidR="002A5DDC" w:rsidRPr="00151ED5" w:rsidRDefault="002A5DDC" w:rsidP="00311523">
      <w:pPr>
        <w:pStyle w:val="a3"/>
        <w:numPr>
          <w:ilvl w:val="0"/>
          <w:numId w:val="1"/>
        </w:numPr>
        <w:jc w:val="both"/>
        <w:rPr>
          <w:rFonts w:ascii="Times New Roman" w:hAnsi="Times New Roman"/>
          <w:sz w:val="24"/>
          <w:szCs w:val="24"/>
        </w:rPr>
      </w:pPr>
      <w:r>
        <w:rPr>
          <w:rFonts w:ascii="Times New Roman" w:hAnsi="Times New Roman"/>
          <w:sz w:val="24"/>
          <w:szCs w:val="24"/>
        </w:rPr>
        <w:t>п</w:t>
      </w:r>
      <w:r w:rsidRPr="00151ED5">
        <w:rPr>
          <w:rFonts w:ascii="Times New Roman" w:hAnsi="Times New Roman"/>
          <w:sz w:val="24"/>
          <w:szCs w:val="24"/>
        </w:rPr>
        <w:t>ринцип индивидуализации нацелен на учет уровня развития и способностей каждого ученика, формирование на этой основе индивидуальных планов, программ воспитания и развития учащегося, определение направлений повышения учебной мотивации и развитие познавательных интересов каждого ученика.</w:t>
      </w:r>
    </w:p>
    <w:p w:rsidR="002A5DDC" w:rsidRPr="00151ED5" w:rsidRDefault="002A5DDC" w:rsidP="00311523">
      <w:pPr>
        <w:pStyle w:val="a3"/>
        <w:numPr>
          <w:ilvl w:val="0"/>
          <w:numId w:val="1"/>
        </w:numPr>
        <w:jc w:val="both"/>
        <w:rPr>
          <w:rFonts w:ascii="Times New Roman" w:hAnsi="Times New Roman"/>
          <w:sz w:val="24"/>
          <w:szCs w:val="24"/>
        </w:rPr>
      </w:pPr>
      <w:proofErr w:type="gramStart"/>
      <w:r>
        <w:rPr>
          <w:rFonts w:ascii="Times New Roman" w:hAnsi="Times New Roman"/>
          <w:sz w:val="24"/>
          <w:szCs w:val="24"/>
        </w:rPr>
        <w:t>п</w:t>
      </w:r>
      <w:r w:rsidRPr="00151ED5">
        <w:rPr>
          <w:rFonts w:ascii="Times New Roman" w:hAnsi="Times New Roman"/>
          <w:sz w:val="24"/>
          <w:szCs w:val="24"/>
        </w:rPr>
        <w:t>ринцип дифференциации предполагает формирование классов, потоков и групп с учетом индивидуальных особенностей учащихся, позволяет сделать реальностью такой принцип государственной политики, как «</w:t>
      </w:r>
      <w:r>
        <w:rPr>
          <w:rFonts w:ascii="Times New Roman" w:hAnsi="Times New Roman"/>
          <w:sz w:val="24"/>
          <w:szCs w:val="24"/>
        </w:rPr>
        <w:t>…</w:t>
      </w:r>
      <w:r w:rsidRPr="00F15C6E">
        <w:rPr>
          <w:rFonts w:ascii="Times New Roman" w:hAnsi="Times New Roman"/>
          <w:sz w:val="24"/>
          <w:szCs w:val="24"/>
        </w:rPr>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r w:rsidRPr="00151ED5">
        <w:rPr>
          <w:rFonts w:ascii="Times New Roman" w:hAnsi="Times New Roman"/>
          <w:sz w:val="24"/>
          <w:szCs w:val="24"/>
        </w:rPr>
        <w:t xml:space="preserve">» </w:t>
      </w:r>
      <w:r>
        <w:rPr>
          <w:rFonts w:ascii="Times New Roman" w:hAnsi="Times New Roman"/>
          <w:sz w:val="24"/>
          <w:szCs w:val="24"/>
        </w:rPr>
        <w:t xml:space="preserve">(пп.8 п.1 </w:t>
      </w:r>
      <w:r w:rsidRPr="00CB0671">
        <w:rPr>
          <w:rFonts w:ascii="Times New Roman" w:hAnsi="Times New Roman"/>
          <w:sz w:val="24"/>
          <w:szCs w:val="24"/>
        </w:rPr>
        <w:t>ст. 3 Федеральн</w:t>
      </w:r>
      <w:r>
        <w:rPr>
          <w:rFonts w:ascii="Times New Roman" w:hAnsi="Times New Roman"/>
          <w:sz w:val="24"/>
          <w:szCs w:val="24"/>
        </w:rPr>
        <w:t>ого</w:t>
      </w:r>
      <w:r w:rsidRPr="00CB0671">
        <w:rPr>
          <w:rFonts w:ascii="Times New Roman" w:hAnsi="Times New Roman"/>
          <w:sz w:val="24"/>
          <w:szCs w:val="24"/>
        </w:rPr>
        <w:t xml:space="preserve"> закон</w:t>
      </w:r>
      <w:r>
        <w:rPr>
          <w:rFonts w:ascii="Times New Roman" w:hAnsi="Times New Roman"/>
          <w:sz w:val="24"/>
          <w:szCs w:val="24"/>
        </w:rPr>
        <w:t>а</w:t>
      </w:r>
      <w:r w:rsidRPr="00CB0671">
        <w:rPr>
          <w:rFonts w:ascii="Times New Roman" w:hAnsi="Times New Roman"/>
          <w:sz w:val="24"/>
          <w:szCs w:val="24"/>
        </w:rPr>
        <w:t xml:space="preserve"> от 29 декабря 2012г. №273-ФЗ «Об</w:t>
      </w:r>
      <w:proofErr w:type="gramEnd"/>
      <w:r w:rsidR="00F20FF8">
        <w:rPr>
          <w:rFonts w:ascii="Times New Roman" w:hAnsi="Times New Roman"/>
          <w:sz w:val="24"/>
          <w:szCs w:val="24"/>
        </w:rPr>
        <w:t xml:space="preserve"> </w:t>
      </w:r>
      <w:proofErr w:type="gramStart"/>
      <w:r w:rsidRPr="00CB0671">
        <w:rPr>
          <w:rFonts w:ascii="Times New Roman" w:hAnsi="Times New Roman"/>
          <w:sz w:val="24"/>
          <w:szCs w:val="24"/>
        </w:rPr>
        <w:t>образовании</w:t>
      </w:r>
      <w:proofErr w:type="gramEnd"/>
      <w:r w:rsidRPr="00CB0671">
        <w:rPr>
          <w:rFonts w:ascii="Times New Roman" w:hAnsi="Times New Roman"/>
          <w:sz w:val="24"/>
          <w:szCs w:val="24"/>
        </w:rPr>
        <w:t xml:space="preserve"> в Российской Федерации»</w:t>
      </w:r>
      <w:r>
        <w:rPr>
          <w:rFonts w:ascii="Times New Roman" w:hAnsi="Times New Roman"/>
          <w:sz w:val="24"/>
          <w:szCs w:val="24"/>
        </w:rPr>
        <w:t>).</w:t>
      </w:r>
    </w:p>
    <w:p w:rsidR="002A5DDC" w:rsidRPr="00151ED5" w:rsidRDefault="002A5DDC" w:rsidP="00311523">
      <w:pPr>
        <w:pStyle w:val="a3"/>
        <w:numPr>
          <w:ilvl w:val="0"/>
          <w:numId w:val="1"/>
        </w:numPr>
        <w:jc w:val="both"/>
        <w:rPr>
          <w:rFonts w:ascii="Times New Roman" w:hAnsi="Times New Roman"/>
          <w:sz w:val="24"/>
          <w:szCs w:val="24"/>
        </w:rPr>
      </w:pPr>
      <w:r>
        <w:rPr>
          <w:rFonts w:ascii="Times New Roman" w:hAnsi="Times New Roman"/>
          <w:sz w:val="24"/>
          <w:szCs w:val="24"/>
        </w:rPr>
        <w:t>п</w:t>
      </w:r>
      <w:r w:rsidRPr="00151ED5">
        <w:rPr>
          <w:rFonts w:ascii="Times New Roman" w:hAnsi="Times New Roman"/>
          <w:sz w:val="24"/>
          <w:szCs w:val="24"/>
        </w:rPr>
        <w:t>ринцип целостности образования, основанный на представлен</w:t>
      </w:r>
      <w:proofErr w:type="gramStart"/>
      <w:r w:rsidRPr="00151ED5">
        <w:rPr>
          <w:rFonts w:ascii="Times New Roman" w:hAnsi="Times New Roman"/>
          <w:sz w:val="24"/>
          <w:szCs w:val="24"/>
        </w:rPr>
        <w:t>ии о е</w:t>
      </w:r>
      <w:proofErr w:type="gramEnd"/>
      <w:r w:rsidRPr="00151ED5">
        <w:rPr>
          <w:rFonts w:ascii="Times New Roman" w:hAnsi="Times New Roman"/>
          <w:sz w:val="24"/>
          <w:szCs w:val="24"/>
        </w:rPr>
        <w:t>динстве процессов развития, обучения и воспитания, реализуется в создании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2A5DDC" w:rsidRDefault="002A5DDC" w:rsidP="00311523">
      <w:pPr>
        <w:pStyle w:val="a3"/>
        <w:numPr>
          <w:ilvl w:val="0"/>
          <w:numId w:val="1"/>
        </w:numPr>
        <w:jc w:val="both"/>
      </w:pPr>
      <w:r>
        <w:rPr>
          <w:rFonts w:ascii="Times New Roman" w:hAnsi="Times New Roman"/>
          <w:sz w:val="24"/>
          <w:szCs w:val="24"/>
        </w:rPr>
        <w:t>п</w:t>
      </w:r>
      <w:r w:rsidRPr="00151ED5">
        <w:rPr>
          <w:rFonts w:ascii="Times New Roman" w:hAnsi="Times New Roman"/>
          <w:sz w:val="24"/>
          <w:szCs w:val="24"/>
        </w:rPr>
        <w:t xml:space="preserve">ринцип непрерывности предполагает создание целостной системы, органически объединяющей </w:t>
      </w:r>
      <w:r>
        <w:rPr>
          <w:rFonts w:ascii="Times New Roman" w:hAnsi="Times New Roman"/>
          <w:sz w:val="24"/>
          <w:szCs w:val="24"/>
        </w:rPr>
        <w:t>обе</w:t>
      </w:r>
      <w:r w:rsidRPr="00151ED5">
        <w:rPr>
          <w:rFonts w:ascii="Times New Roman" w:hAnsi="Times New Roman"/>
          <w:sz w:val="24"/>
          <w:szCs w:val="24"/>
        </w:rPr>
        <w:t xml:space="preserve"> ступени полного среднего образования</w:t>
      </w:r>
      <w:r>
        <w:t>.</w:t>
      </w:r>
    </w:p>
    <w:p w:rsidR="002A5DDC" w:rsidRPr="00C73ABC" w:rsidRDefault="002A5DDC" w:rsidP="002F692D">
      <w:pPr>
        <w:tabs>
          <w:tab w:val="num" w:pos="2062"/>
          <w:tab w:val="left" w:pos="8931"/>
        </w:tabs>
        <w:rPr>
          <w:rFonts w:ascii="Times New Roman" w:hAnsi="Times New Roman"/>
          <w:b/>
          <w:sz w:val="24"/>
          <w:szCs w:val="24"/>
        </w:rPr>
      </w:pPr>
      <w:bookmarkStart w:id="4" w:name="_Toc495767188"/>
      <w:r w:rsidRPr="0030659D">
        <w:rPr>
          <w:rStyle w:val="20"/>
          <w:sz w:val="24"/>
        </w:rPr>
        <w:t>Прогнозируемый результат</w:t>
      </w:r>
      <w:bookmarkEnd w:id="4"/>
      <w:r w:rsidRPr="00C73ABC">
        <w:rPr>
          <w:rFonts w:ascii="Times New Roman" w:hAnsi="Times New Roman"/>
          <w:b/>
          <w:sz w:val="24"/>
          <w:szCs w:val="24"/>
        </w:rPr>
        <w:t>:</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обеспечение доступного и качественного образования;</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создание комфортного образовательного пространства (в т.ч. информационного) для получения качественного образования каждым ребенком;</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 xml:space="preserve">качественная подготовка к проведению </w:t>
      </w:r>
      <w:r>
        <w:rPr>
          <w:rFonts w:ascii="Times New Roman" w:hAnsi="Times New Roman"/>
          <w:sz w:val="24"/>
          <w:szCs w:val="24"/>
        </w:rPr>
        <w:t>ГИА</w:t>
      </w:r>
      <w:r w:rsidRPr="00C73ABC">
        <w:rPr>
          <w:rFonts w:ascii="Times New Roman" w:hAnsi="Times New Roman"/>
          <w:sz w:val="24"/>
          <w:szCs w:val="24"/>
        </w:rPr>
        <w:t>;</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достижение нового образовательного результата;</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поддержка талантливых детей, обучающихся в школе, освоение технологий работы с данной категорией детей;</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сохранение и укрепление здоровья детей;</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совершенствование системы мониторинга здоровья учащихся;</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формирование у школьников системы знаний о здоровье человека и здоровом образе жизни, направленных на мотивацию сохранения своего здоровья и здоровья  окружающих людей, а также обучение приемам поведения в разных жизненных ситуациях на основе принципов личной безопасности, экологической и общей культуры;</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использование информационных систем управления учебно-воспитательной и административной деятельностью, системы электронного документооборота;</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lastRenderedPageBreak/>
        <w:t>формирование информационной компьютерной технологической компетенции (ИКТ компетенции) учителей;</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систематизация воспитательной работы в школе, направленной на подготовку кадет к активной жизнедеятельности в гражданском обществе;</w:t>
      </w:r>
    </w:p>
    <w:p w:rsidR="002A5DDC" w:rsidRPr="00C73ABC" w:rsidRDefault="002A5DDC" w:rsidP="00311523">
      <w:pPr>
        <w:pStyle w:val="a3"/>
        <w:numPr>
          <w:ilvl w:val="0"/>
          <w:numId w:val="1"/>
        </w:numPr>
        <w:rPr>
          <w:rFonts w:ascii="Times New Roman" w:hAnsi="Times New Roman"/>
          <w:sz w:val="24"/>
          <w:szCs w:val="24"/>
        </w:rPr>
      </w:pPr>
      <w:r w:rsidRPr="00C73ABC">
        <w:rPr>
          <w:rFonts w:ascii="Times New Roman" w:hAnsi="Times New Roman"/>
          <w:sz w:val="24"/>
          <w:szCs w:val="24"/>
        </w:rPr>
        <w:t>приобщение обучающихся к опыту созидательной, проектно-исследовательской, научной деятельности с целью развития социальной активности и социальных инициатив.</w:t>
      </w:r>
    </w:p>
    <w:p w:rsidR="002A5DDC" w:rsidRPr="0086650D" w:rsidRDefault="002A5DDC" w:rsidP="0086650D">
      <w:pPr>
        <w:pStyle w:val="1"/>
        <w:jc w:val="left"/>
        <w:rPr>
          <w:b/>
          <w:i w:val="0"/>
          <w:sz w:val="28"/>
        </w:rPr>
      </w:pPr>
      <w:bookmarkStart w:id="5" w:name="_Toc495767189"/>
      <w:r w:rsidRPr="0086650D">
        <w:rPr>
          <w:b/>
          <w:i w:val="0"/>
          <w:sz w:val="28"/>
        </w:rPr>
        <w:t>Информационная справка</w:t>
      </w:r>
      <w:bookmarkEnd w:id="5"/>
    </w:p>
    <w:p w:rsidR="002A5DDC" w:rsidRPr="00226F06" w:rsidRDefault="002A5DDC" w:rsidP="0030659D">
      <w:pPr>
        <w:pStyle w:val="2"/>
      </w:pPr>
    </w:p>
    <w:p w:rsidR="002A5DDC" w:rsidRPr="00C73ABC" w:rsidRDefault="002A5DDC" w:rsidP="0030659D">
      <w:pPr>
        <w:pStyle w:val="2"/>
      </w:pPr>
      <w:bookmarkStart w:id="6" w:name="_Toc495767190"/>
      <w:r w:rsidRPr="00C73ABC">
        <w:t>Общие сведения о школе</w:t>
      </w:r>
      <w:bookmarkEnd w:id="6"/>
    </w:p>
    <w:p w:rsidR="002A5DDC" w:rsidRPr="00226F06" w:rsidRDefault="002A5DDC" w:rsidP="004D627E">
      <w:pPr>
        <w:pStyle w:val="410"/>
        <w:shd w:val="clear" w:color="auto" w:fill="auto"/>
        <w:spacing w:after="0" w:line="240" w:lineRule="auto"/>
        <w:ind w:firstLine="992"/>
        <w:rPr>
          <w:sz w:val="24"/>
          <w:szCs w:val="24"/>
        </w:rPr>
      </w:pPr>
    </w:p>
    <w:p w:rsidR="002A5DDC" w:rsidRPr="00C73ABC" w:rsidRDefault="002A5DDC" w:rsidP="00035605">
      <w:pPr>
        <w:pStyle w:val="410"/>
        <w:shd w:val="clear" w:color="auto" w:fill="auto"/>
        <w:spacing w:after="0" w:line="276" w:lineRule="auto"/>
        <w:ind w:firstLine="992"/>
        <w:rPr>
          <w:sz w:val="24"/>
          <w:szCs w:val="24"/>
        </w:rPr>
      </w:pPr>
      <w:r w:rsidRPr="00C73ABC">
        <w:rPr>
          <w:sz w:val="24"/>
          <w:szCs w:val="24"/>
        </w:rPr>
        <w:t>Областное государственное бюджетное общеобразовательное учреждение Кадетская школа-интернат «Северский кадетский корпус» (далее — ОГБОУ КШИ «Северский кадет</w:t>
      </w:r>
      <w:r w:rsidRPr="00C73ABC">
        <w:rPr>
          <w:sz w:val="24"/>
          <w:szCs w:val="24"/>
        </w:rPr>
        <w:softHyphen/>
        <w:t>ский корпус» или Корпус) является продолжателем традиций кадетского образования.</w:t>
      </w:r>
    </w:p>
    <w:p w:rsidR="002A5DDC" w:rsidRPr="00C73ABC" w:rsidRDefault="002A5DDC" w:rsidP="00035605">
      <w:pPr>
        <w:pStyle w:val="410"/>
        <w:shd w:val="clear" w:color="auto" w:fill="auto"/>
        <w:spacing w:after="0" w:line="276" w:lineRule="auto"/>
        <w:ind w:firstLine="992"/>
        <w:rPr>
          <w:sz w:val="24"/>
          <w:szCs w:val="24"/>
        </w:rPr>
      </w:pPr>
      <w:r w:rsidRPr="00C73ABC">
        <w:rPr>
          <w:sz w:val="24"/>
          <w:szCs w:val="24"/>
        </w:rPr>
        <w:t>ОГКОУ КШИ «Северский кадетский корпус» был открыт 31.08.2008 г. на базе ОГОУ «Школы-интерната для детей-сирот и детей, оставшихся без попечения родителей №82». За короткое время он преобразовался в учреждение не только сохраняющее и пре</w:t>
      </w:r>
      <w:r w:rsidRPr="00C73ABC">
        <w:rPr>
          <w:sz w:val="24"/>
          <w:szCs w:val="24"/>
        </w:rPr>
        <w:softHyphen/>
        <w:t>умножающее лучшие традиции отечественного образования и воспитания, но и активно внедряющее инновационные педагогические технологии. Это позволяет уже сейчас час</w:t>
      </w:r>
      <w:r w:rsidRPr="00C73ABC">
        <w:rPr>
          <w:sz w:val="24"/>
          <w:szCs w:val="24"/>
        </w:rPr>
        <w:softHyphen/>
        <w:t>тично удовлетворять востребованность общества в будущих военных и государственных служащих, получивших всестороннее духовное, интеллектуальное и физическое воспита</w:t>
      </w:r>
      <w:r w:rsidRPr="00C73ABC">
        <w:rPr>
          <w:sz w:val="24"/>
          <w:szCs w:val="24"/>
        </w:rPr>
        <w:softHyphen/>
        <w:t>ние патриотов.</w:t>
      </w:r>
    </w:p>
    <w:p w:rsidR="002A5DDC" w:rsidRDefault="002A5DDC" w:rsidP="00035605">
      <w:pPr>
        <w:pStyle w:val="410"/>
        <w:shd w:val="clear" w:color="auto" w:fill="auto"/>
        <w:spacing w:after="0" w:line="276" w:lineRule="auto"/>
        <w:ind w:firstLine="992"/>
        <w:rPr>
          <w:sz w:val="24"/>
          <w:szCs w:val="24"/>
        </w:rPr>
      </w:pPr>
      <w:r w:rsidRPr="00C73ABC">
        <w:rPr>
          <w:sz w:val="24"/>
          <w:szCs w:val="24"/>
        </w:rPr>
        <w:t>ОГБОУ КШИ «Северский кадетский корпус» является единственным учреждением своего рода в закрытом административно-территориальном округе Северск Томской области. Это основная общеобразовательная школа с круглосуточным пребыванием детей на протяжении всего учебного года. Корпус занимается в одну смену по режиму шестидневной рабочей недели.</w:t>
      </w:r>
    </w:p>
    <w:p w:rsidR="002A5DDC" w:rsidRPr="00C73ABC" w:rsidRDefault="002A5DDC" w:rsidP="00C73ABC">
      <w:pPr>
        <w:pStyle w:val="410"/>
        <w:shd w:val="clear" w:color="auto" w:fill="auto"/>
        <w:spacing w:after="0" w:line="240" w:lineRule="auto"/>
        <w:ind w:firstLine="992"/>
        <w:rPr>
          <w:sz w:val="24"/>
          <w:szCs w:val="24"/>
        </w:rPr>
      </w:pPr>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Адрес: 636013, Томская область, ЗАТО Северск, ул. Славского, 32.</w:t>
      </w:r>
    </w:p>
    <w:p w:rsidR="002A5DDC" w:rsidRPr="00F20FF8" w:rsidRDefault="002A5DDC" w:rsidP="007A3757">
      <w:pPr>
        <w:tabs>
          <w:tab w:val="num" w:pos="2062"/>
          <w:tab w:val="left" w:pos="8931"/>
        </w:tabs>
        <w:spacing w:after="0" w:line="360" w:lineRule="auto"/>
        <w:rPr>
          <w:rFonts w:ascii="Times New Roman" w:hAnsi="Times New Roman"/>
          <w:sz w:val="24"/>
          <w:szCs w:val="24"/>
          <w:lang w:val="en-US"/>
        </w:rPr>
      </w:pPr>
      <w:r w:rsidRPr="00C73ABC">
        <w:rPr>
          <w:rFonts w:ascii="Times New Roman" w:hAnsi="Times New Roman"/>
          <w:sz w:val="24"/>
          <w:szCs w:val="24"/>
        </w:rPr>
        <w:t>Тел</w:t>
      </w:r>
      <w:proofErr w:type="gramStart"/>
      <w:r w:rsidRPr="00F20FF8">
        <w:rPr>
          <w:rFonts w:ascii="Times New Roman" w:hAnsi="Times New Roman"/>
          <w:sz w:val="24"/>
          <w:szCs w:val="24"/>
          <w:lang w:val="en-US"/>
        </w:rPr>
        <w:t>.</w:t>
      </w:r>
      <w:r w:rsidRPr="00C73ABC">
        <w:rPr>
          <w:rFonts w:ascii="Times New Roman" w:hAnsi="Times New Roman"/>
          <w:sz w:val="24"/>
          <w:szCs w:val="24"/>
        </w:rPr>
        <w:t>ф</w:t>
      </w:r>
      <w:proofErr w:type="gramEnd"/>
      <w:r w:rsidRPr="00C73ABC">
        <w:rPr>
          <w:rFonts w:ascii="Times New Roman" w:hAnsi="Times New Roman"/>
          <w:sz w:val="24"/>
          <w:szCs w:val="24"/>
        </w:rPr>
        <w:t>акс</w:t>
      </w:r>
      <w:r w:rsidRPr="00F20FF8">
        <w:rPr>
          <w:rFonts w:ascii="Times New Roman" w:hAnsi="Times New Roman"/>
          <w:sz w:val="24"/>
          <w:szCs w:val="24"/>
          <w:lang w:val="en-US"/>
        </w:rPr>
        <w:t xml:space="preserve"> 8(3832) 56-73-84</w:t>
      </w:r>
    </w:p>
    <w:p w:rsidR="002A5DDC" w:rsidRPr="00F20FF8" w:rsidRDefault="002A5DDC" w:rsidP="007A3757">
      <w:pPr>
        <w:tabs>
          <w:tab w:val="num" w:pos="2062"/>
          <w:tab w:val="left" w:pos="8931"/>
        </w:tabs>
        <w:spacing w:after="0" w:line="360" w:lineRule="auto"/>
        <w:rPr>
          <w:rFonts w:ascii="Times New Roman" w:hAnsi="Times New Roman"/>
          <w:sz w:val="24"/>
          <w:szCs w:val="24"/>
          <w:lang w:val="en-US"/>
        </w:rPr>
      </w:pPr>
      <w:proofErr w:type="gramStart"/>
      <w:r w:rsidRPr="00C73ABC">
        <w:rPr>
          <w:rFonts w:ascii="Times New Roman" w:hAnsi="Times New Roman"/>
          <w:sz w:val="24"/>
          <w:szCs w:val="24"/>
          <w:lang w:val="en-US"/>
        </w:rPr>
        <w:t>e</w:t>
      </w:r>
      <w:r w:rsidRPr="00F20FF8">
        <w:rPr>
          <w:rFonts w:ascii="Times New Roman" w:hAnsi="Times New Roman"/>
          <w:sz w:val="24"/>
          <w:szCs w:val="24"/>
          <w:lang w:val="en-US"/>
        </w:rPr>
        <w:t>-</w:t>
      </w:r>
      <w:r w:rsidRPr="00C73ABC">
        <w:rPr>
          <w:rFonts w:ascii="Times New Roman" w:hAnsi="Times New Roman"/>
          <w:sz w:val="24"/>
          <w:szCs w:val="24"/>
          <w:lang w:val="en-US"/>
        </w:rPr>
        <w:t>mail</w:t>
      </w:r>
      <w:proofErr w:type="gramEnd"/>
      <w:r w:rsidRPr="00F20FF8">
        <w:rPr>
          <w:rFonts w:ascii="Times New Roman" w:hAnsi="Times New Roman"/>
          <w:sz w:val="24"/>
          <w:szCs w:val="24"/>
          <w:lang w:val="en-US"/>
        </w:rPr>
        <w:t xml:space="preserve">: </w:t>
      </w:r>
      <w:hyperlink r:id="rId10" w:history="1">
        <w:r w:rsidRPr="00471D3F">
          <w:rPr>
            <w:rStyle w:val="a6"/>
            <w:rFonts w:ascii="Times New Roman" w:hAnsi="Times New Roman"/>
            <w:sz w:val="24"/>
            <w:szCs w:val="24"/>
            <w:lang w:val="en-US"/>
          </w:rPr>
          <w:t>seversk</w:t>
        </w:r>
        <w:r w:rsidRPr="00F20FF8">
          <w:rPr>
            <w:rStyle w:val="a6"/>
            <w:rFonts w:ascii="Times New Roman" w:hAnsi="Times New Roman"/>
            <w:sz w:val="24"/>
            <w:szCs w:val="24"/>
            <w:lang w:val="en-US"/>
          </w:rPr>
          <w:t>_</w:t>
        </w:r>
        <w:r w:rsidRPr="00471D3F">
          <w:rPr>
            <w:rStyle w:val="a6"/>
            <w:rFonts w:ascii="Times New Roman" w:hAnsi="Times New Roman"/>
            <w:sz w:val="24"/>
            <w:szCs w:val="24"/>
            <w:lang w:val="en-US"/>
          </w:rPr>
          <w:t>kk</w:t>
        </w:r>
        <w:r w:rsidRPr="00F20FF8">
          <w:rPr>
            <w:rStyle w:val="a6"/>
            <w:rFonts w:ascii="Times New Roman" w:hAnsi="Times New Roman"/>
            <w:sz w:val="24"/>
            <w:szCs w:val="24"/>
            <w:lang w:val="en-US"/>
          </w:rPr>
          <w:t>@</w:t>
        </w:r>
        <w:r w:rsidRPr="00471D3F">
          <w:rPr>
            <w:rStyle w:val="a6"/>
            <w:rFonts w:ascii="Times New Roman" w:hAnsi="Times New Roman"/>
            <w:sz w:val="24"/>
            <w:szCs w:val="24"/>
            <w:lang w:val="en-US"/>
          </w:rPr>
          <w:t>mail</w:t>
        </w:r>
        <w:r w:rsidRPr="00F20FF8">
          <w:rPr>
            <w:rStyle w:val="a6"/>
            <w:rFonts w:ascii="Times New Roman" w:hAnsi="Times New Roman"/>
            <w:sz w:val="24"/>
            <w:szCs w:val="24"/>
            <w:lang w:val="en-US"/>
          </w:rPr>
          <w:t>.</w:t>
        </w:r>
        <w:r w:rsidRPr="00471D3F">
          <w:rPr>
            <w:rStyle w:val="a6"/>
            <w:rFonts w:ascii="Times New Roman" w:hAnsi="Times New Roman"/>
            <w:sz w:val="24"/>
            <w:szCs w:val="24"/>
            <w:lang w:val="en-US"/>
          </w:rPr>
          <w:t>ru</w:t>
        </w:r>
      </w:hyperlink>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 xml:space="preserve">Официальный сайт: </w:t>
      </w:r>
      <w:hyperlink r:id="rId11" w:history="1">
        <w:r w:rsidRPr="00C73ABC">
          <w:rPr>
            <w:rStyle w:val="a6"/>
            <w:rFonts w:ascii="Times New Roman" w:hAnsi="Times New Roman"/>
            <w:sz w:val="24"/>
            <w:szCs w:val="24"/>
            <w:lang w:val="en-US"/>
          </w:rPr>
          <w:t>http</w:t>
        </w:r>
        <w:r w:rsidRPr="00C73ABC">
          <w:rPr>
            <w:rStyle w:val="a6"/>
            <w:rFonts w:ascii="Times New Roman" w:hAnsi="Times New Roman"/>
            <w:sz w:val="24"/>
            <w:szCs w:val="24"/>
          </w:rPr>
          <w:t>://</w:t>
        </w:r>
        <w:r w:rsidRPr="00C73ABC">
          <w:rPr>
            <w:rStyle w:val="a6"/>
            <w:rFonts w:ascii="Times New Roman" w:hAnsi="Times New Roman"/>
            <w:sz w:val="24"/>
            <w:szCs w:val="24"/>
            <w:lang w:val="en-US"/>
          </w:rPr>
          <w:t>skk</w:t>
        </w:r>
        <w:r w:rsidRPr="00C73ABC">
          <w:rPr>
            <w:rStyle w:val="a6"/>
            <w:rFonts w:ascii="Times New Roman" w:hAnsi="Times New Roman"/>
            <w:sz w:val="24"/>
            <w:szCs w:val="24"/>
          </w:rPr>
          <w:t>.</w:t>
        </w:r>
        <w:r w:rsidRPr="00C73ABC">
          <w:rPr>
            <w:rStyle w:val="a6"/>
            <w:rFonts w:ascii="Times New Roman" w:hAnsi="Times New Roman"/>
            <w:sz w:val="24"/>
            <w:szCs w:val="24"/>
            <w:lang w:val="en-US"/>
          </w:rPr>
          <w:t>tomsk</w:t>
        </w:r>
        <w:r w:rsidRPr="00C73ABC">
          <w:rPr>
            <w:rStyle w:val="a6"/>
            <w:rFonts w:ascii="Times New Roman" w:hAnsi="Times New Roman"/>
            <w:sz w:val="24"/>
            <w:szCs w:val="24"/>
          </w:rPr>
          <w:t>.</w:t>
        </w:r>
        <w:r w:rsidRPr="00C73ABC">
          <w:rPr>
            <w:rStyle w:val="a6"/>
            <w:rFonts w:ascii="Times New Roman" w:hAnsi="Times New Roman"/>
            <w:sz w:val="24"/>
            <w:szCs w:val="24"/>
            <w:lang w:val="en-US"/>
          </w:rPr>
          <w:t>ru</w:t>
        </w:r>
      </w:hyperlink>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Учредитель: Департамент общего образования Томской области.</w:t>
      </w:r>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Директор корпуса: Окунев Александр Олегович</w:t>
      </w:r>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Заместители директора:</w:t>
      </w:r>
    </w:p>
    <w:p w:rsidR="002A5DDC" w:rsidRPr="00C73ABC" w:rsidRDefault="002A5DDC" w:rsidP="007A3757">
      <w:pPr>
        <w:tabs>
          <w:tab w:val="num" w:pos="2062"/>
          <w:tab w:val="left" w:pos="8931"/>
        </w:tabs>
        <w:spacing w:after="0" w:line="360" w:lineRule="auto"/>
        <w:rPr>
          <w:rFonts w:ascii="Times New Roman" w:hAnsi="Times New Roman"/>
          <w:sz w:val="24"/>
          <w:szCs w:val="24"/>
        </w:rPr>
      </w:pPr>
      <w:r>
        <w:rPr>
          <w:rFonts w:ascii="Times New Roman" w:hAnsi="Times New Roman"/>
          <w:sz w:val="24"/>
          <w:szCs w:val="24"/>
        </w:rPr>
        <w:t>- по учебно-воспитательной</w:t>
      </w:r>
      <w:r w:rsidRPr="00C73ABC">
        <w:rPr>
          <w:rFonts w:ascii="Times New Roman" w:hAnsi="Times New Roman"/>
          <w:sz w:val="24"/>
          <w:szCs w:val="24"/>
        </w:rPr>
        <w:t xml:space="preserve"> работе –</w:t>
      </w:r>
      <w:r w:rsidR="00937AC7" w:rsidRPr="00C73ABC">
        <w:rPr>
          <w:rFonts w:ascii="Times New Roman" w:hAnsi="Times New Roman"/>
          <w:sz w:val="24"/>
          <w:szCs w:val="24"/>
        </w:rPr>
        <w:t>Емельянова Елена Юрьевна</w:t>
      </w:r>
      <w:r w:rsidR="00937AC7">
        <w:rPr>
          <w:rFonts w:ascii="Times New Roman" w:hAnsi="Times New Roman"/>
          <w:sz w:val="24"/>
          <w:szCs w:val="24"/>
        </w:rPr>
        <w:t>;</w:t>
      </w:r>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 по воспитательной работе – Павлова Галина Ивановна;</w:t>
      </w:r>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 xml:space="preserve">- по </w:t>
      </w:r>
      <w:r>
        <w:rPr>
          <w:rFonts w:ascii="Times New Roman" w:hAnsi="Times New Roman"/>
          <w:sz w:val="24"/>
          <w:szCs w:val="24"/>
        </w:rPr>
        <w:t>безопасности</w:t>
      </w:r>
      <w:r w:rsidR="00F13F64">
        <w:rPr>
          <w:rFonts w:ascii="Times New Roman" w:hAnsi="Times New Roman"/>
          <w:sz w:val="24"/>
          <w:szCs w:val="24"/>
        </w:rPr>
        <w:t xml:space="preserve"> и строевой подготовке;</w:t>
      </w:r>
    </w:p>
    <w:p w:rsidR="002A5DDC" w:rsidRPr="00C73ABC" w:rsidRDefault="002A5DDC" w:rsidP="007A3757">
      <w:pPr>
        <w:tabs>
          <w:tab w:val="num" w:pos="2062"/>
          <w:tab w:val="left" w:pos="8931"/>
        </w:tabs>
        <w:spacing w:after="0" w:line="360" w:lineRule="auto"/>
        <w:rPr>
          <w:rFonts w:ascii="Times New Roman" w:hAnsi="Times New Roman"/>
          <w:sz w:val="24"/>
          <w:szCs w:val="24"/>
        </w:rPr>
      </w:pPr>
      <w:r w:rsidRPr="00C73ABC">
        <w:rPr>
          <w:rFonts w:ascii="Times New Roman" w:hAnsi="Times New Roman"/>
          <w:sz w:val="24"/>
          <w:szCs w:val="24"/>
        </w:rPr>
        <w:t xml:space="preserve">- по </w:t>
      </w:r>
      <w:r>
        <w:rPr>
          <w:rFonts w:ascii="Times New Roman" w:hAnsi="Times New Roman"/>
          <w:sz w:val="24"/>
          <w:szCs w:val="24"/>
        </w:rPr>
        <w:t>административно-хозяйственной работе</w:t>
      </w:r>
      <w:r w:rsidRPr="00C73ABC">
        <w:rPr>
          <w:rFonts w:ascii="Times New Roman" w:hAnsi="Times New Roman"/>
          <w:sz w:val="24"/>
          <w:szCs w:val="24"/>
        </w:rPr>
        <w:t xml:space="preserve"> – </w:t>
      </w:r>
      <w:r>
        <w:rPr>
          <w:rFonts w:ascii="Times New Roman" w:hAnsi="Times New Roman"/>
          <w:sz w:val="24"/>
          <w:szCs w:val="24"/>
        </w:rPr>
        <w:t>Унжакова</w:t>
      </w:r>
      <w:r w:rsidRPr="00C73ABC">
        <w:rPr>
          <w:rFonts w:ascii="Times New Roman" w:hAnsi="Times New Roman"/>
          <w:sz w:val="24"/>
          <w:szCs w:val="24"/>
        </w:rPr>
        <w:t>Тая Игоревна.</w:t>
      </w:r>
    </w:p>
    <w:p w:rsidR="002A5DDC" w:rsidRPr="00C73ABC" w:rsidRDefault="002A5DDC" w:rsidP="007A3757">
      <w:pPr>
        <w:spacing w:after="0"/>
        <w:jc w:val="both"/>
        <w:rPr>
          <w:rFonts w:ascii="Times New Roman" w:hAnsi="Times New Roman"/>
          <w:sz w:val="24"/>
          <w:szCs w:val="24"/>
        </w:rPr>
      </w:pPr>
      <w:r>
        <w:rPr>
          <w:rFonts w:ascii="Times New Roman" w:hAnsi="Times New Roman"/>
          <w:sz w:val="24"/>
          <w:szCs w:val="24"/>
        </w:rPr>
        <w:tab/>
      </w:r>
      <w:r w:rsidRPr="00C73ABC">
        <w:rPr>
          <w:rFonts w:ascii="Times New Roman" w:hAnsi="Times New Roman"/>
          <w:sz w:val="24"/>
          <w:szCs w:val="24"/>
        </w:rPr>
        <w:t xml:space="preserve">Лицензия на </w:t>
      </w:r>
      <w:r>
        <w:rPr>
          <w:rFonts w:ascii="Times New Roman" w:hAnsi="Times New Roman"/>
          <w:sz w:val="24"/>
          <w:szCs w:val="24"/>
        </w:rPr>
        <w:t>осуществление</w:t>
      </w:r>
      <w:r w:rsidRPr="00C73ABC">
        <w:rPr>
          <w:rFonts w:ascii="Times New Roman" w:hAnsi="Times New Roman"/>
          <w:sz w:val="24"/>
          <w:szCs w:val="24"/>
        </w:rPr>
        <w:t xml:space="preserve"> образовательной деятельности: </w:t>
      </w:r>
      <w:r w:rsidRPr="00F15C6E">
        <w:rPr>
          <w:rFonts w:ascii="Times New Roman" w:hAnsi="Times New Roman"/>
          <w:sz w:val="24"/>
          <w:szCs w:val="24"/>
        </w:rPr>
        <w:t>серия 70Л01 №0000167, регистрационный номер 1234 от 19 февраля 2013 года.</w:t>
      </w:r>
      <w:r w:rsidRPr="00C73ABC">
        <w:rPr>
          <w:rFonts w:ascii="Times New Roman" w:hAnsi="Times New Roman"/>
          <w:sz w:val="24"/>
          <w:szCs w:val="24"/>
        </w:rPr>
        <w:t xml:space="preserve"> Устав утвержден </w:t>
      </w:r>
      <w:r w:rsidRPr="00C73ABC">
        <w:rPr>
          <w:rFonts w:ascii="Times New Roman" w:hAnsi="Times New Roman"/>
          <w:sz w:val="24"/>
          <w:szCs w:val="24"/>
        </w:rPr>
        <w:lastRenderedPageBreak/>
        <w:t xml:space="preserve">Распоряжением Департамента общего образования  Томской области  </w:t>
      </w:r>
      <w:r w:rsidRPr="00F15C6E">
        <w:rPr>
          <w:rFonts w:ascii="Times New Roman" w:hAnsi="Times New Roman"/>
          <w:sz w:val="24"/>
          <w:szCs w:val="24"/>
        </w:rPr>
        <w:t>от «28» декабря 2012г. № 843-р.</w:t>
      </w:r>
    </w:p>
    <w:p w:rsidR="002A5DDC" w:rsidRPr="00C73ABC" w:rsidRDefault="002A5DDC" w:rsidP="00C73ABC">
      <w:pPr>
        <w:jc w:val="both"/>
        <w:rPr>
          <w:rFonts w:ascii="Times New Roman" w:hAnsi="Times New Roman"/>
          <w:sz w:val="24"/>
          <w:szCs w:val="24"/>
        </w:rPr>
      </w:pPr>
      <w:r>
        <w:rPr>
          <w:rFonts w:ascii="Times New Roman" w:hAnsi="Times New Roman"/>
          <w:sz w:val="24"/>
          <w:szCs w:val="24"/>
        </w:rPr>
        <w:tab/>
      </w:r>
      <w:r w:rsidRPr="00C73ABC">
        <w:rPr>
          <w:rFonts w:ascii="Times New Roman" w:hAnsi="Times New Roman"/>
          <w:sz w:val="24"/>
          <w:szCs w:val="24"/>
        </w:rPr>
        <w:t>Свидетельство о государственной аккредитации: серия 70А</w:t>
      </w:r>
      <w:r w:rsidR="00937AC7">
        <w:rPr>
          <w:rFonts w:ascii="Times New Roman" w:hAnsi="Times New Roman"/>
          <w:sz w:val="24"/>
          <w:szCs w:val="24"/>
        </w:rPr>
        <w:t>01</w:t>
      </w:r>
      <w:r w:rsidRPr="00C73ABC">
        <w:rPr>
          <w:rFonts w:ascii="Times New Roman" w:hAnsi="Times New Roman"/>
          <w:sz w:val="24"/>
          <w:szCs w:val="24"/>
        </w:rPr>
        <w:t xml:space="preserve"> №000</w:t>
      </w:r>
      <w:r w:rsidR="00937AC7">
        <w:rPr>
          <w:rFonts w:ascii="Times New Roman" w:hAnsi="Times New Roman"/>
          <w:sz w:val="24"/>
          <w:szCs w:val="24"/>
        </w:rPr>
        <w:t>0564</w:t>
      </w:r>
      <w:r w:rsidRPr="00C73ABC">
        <w:rPr>
          <w:rFonts w:ascii="Times New Roman" w:hAnsi="Times New Roman"/>
          <w:sz w:val="24"/>
          <w:szCs w:val="24"/>
        </w:rPr>
        <w:t xml:space="preserve">, регистрационный номер </w:t>
      </w:r>
      <w:r w:rsidR="00937AC7">
        <w:rPr>
          <w:rFonts w:ascii="Times New Roman" w:hAnsi="Times New Roman"/>
          <w:sz w:val="24"/>
          <w:szCs w:val="24"/>
        </w:rPr>
        <w:t>759 о</w:t>
      </w:r>
      <w:r w:rsidRPr="00C73ABC">
        <w:rPr>
          <w:rFonts w:ascii="Times New Roman" w:hAnsi="Times New Roman"/>
          <w:sz w:val="24"/>
          <w:szCs w:val="24"/>
        </w:rPr>
        <w:t xml:space="preserve">т </w:t>
      </w:r>
      <w:r w:rsidR="00937AC7">
        <w:rPr>
          <w:rFonts w:ascii="Times New Roman" w:hAnsi="Times New Roman"/>
          <w:sz w:val="24"/>
          <w:szCs w:val="24"/>
        </w:rPr>
        <w:t>26марта</w:t>
      </w:r>
      <w:r w:rsidRPr="00C73ABC">
        <w:rPr>
          <w:rFonts w:ascii="Times New Roman" w:hAnsi="Times New Roman"/>
          <w:sz w:val="24"/>
          <w:szCs w:val="24"/>
        </w:rPr>
        <w:t xml:space="preserve"> 201</w:t>
      </w:r>
      <w:r w:rsidR="00937AC7">
        <w:rPr>
          <w:rFonts w:ascii="Times New Roman" w:hAnsi="Times New Roman"/>
          <w:sz w:val="24"/>
          <w:szCs w:val="24"/>
        </w:rPr>
        <w:t>5</w:t>
      </w:r>
      <w:r w:rsidRPr="00C73ABC">
        <w:rPr>
          <w:rFonts w:ascii="Times New Roman" w:hAnsi="Times New Roman"/>
          <w:sz w:val="24"/>
          <w:szCs w:val="24"/>
        </w:rPr>
        <w:t xml:space="preserve"> года.</w:t>
      </w:r>
    </w:p>
    <w:p w:rsidR="002A5DDC" w:rsidRPr="00C73ABC" w:rsidRDefault="002A5DDC" w:rsidP="00C73ABC">
      <w:pPr>
        <w:ind w:firstLine="708"/>
        <w:jc w:val="both"/>
        <w:rPr>
          <w:rFonts w:ascii="Times New Roman" w:hAnsi="Times New Roman"/>
          <w:sz w:val="24"/>
          <w:szCs w:val="24"/>
        </w:rPr>
      </w:pPr>
      <w:r w:rsidRPr="00C73ABC">
        <w:rPr>
          <w:rFonts w:ascii="Times New Roman" w:hAnsi="Times New Roman"/>
          <w:sz w:val="24"/>
          <w:szCs w:val="24"/>
        </w:rPr>
        <w:t xml:space="preserve">Специфика корпуса заключается в организации образовательного процесса с учетом инвариантной части БУПа и дополнительных образовательных программ, связанных с военно-патриотическим воспитанием, спортивным </w:t>
      </w:r>
      <w:r w:rsidR="00A421F0">
        <w:rPr>
          <w:rFonts w:ascii="Times New Roman" w:hAnsi="Times New Roman"/>
          <w:sz w:val="24"/>
          <w:szCs w:val="24"/>
        </w:rPr>
        <w:t>направлением</w:t>
      </w:r>
      <w:r w:rsidRPr="00C73ABC">
        <w:rPr>
          <w:rFonts w:ascii="Times New Roman" w:hAnsi="Times New Roman"/>
          <w:sz w:val="24"/>
          <w:szCs w:val="24"/>
        </w:rPr>
        <w:t xml:space="preserve"> и усиленной физической подготовкой.</w:t>
      </w:r>
    </w:p>
    <w:p w:rsidR="002A5DDC" w:rsidRPr="00C73ABC" w:rsidRDefault="002A5DDC" w:rsidP="00C73ABC">
      <w:pPr>
        <w:jc w:val="both"/>
        <w:rPr>
          <w:rFonts w:ascii="Times New Roman" w:hAnsi="Times New Roman"/>
          <w:sz w:val="24"/>
          <w:szCs w:val="24"/>
        </w:rPr>
      </w:pPr>
      <w:r>
        <w:rPr>
          <w:rFonts w:ascii="Times New Roman" w:hAnsi="Times New Roman"/>
          <w:sz w:val="24"/>
          <w:szCs w:val="24"/>
        </w:rPr>
        <w:tab/>
      </w:r>
      <w:r w:rsidRPr="00C73ABC">
        <w:rPr>
          <w:rFonts w:ascii="Times New Roman" w:hAnsi="Times New Roman"/>
          <w:sz w:val="24"/>
          <w:szCs w:val="24"/>
        </w:rPr>
        <w:t>Кадетский корпус занимает комплекс зданий из четырех корпусов постройки 1960г., общей площадью 5,7 тыс. м. Здания Северского кадетского корпуса расположены в лесной полосе при въезде в г. Северск. Территория СКК, площадью 37 тыс. м. окружена лесом (преимущественно хвойным), однако</w:t>
      </w:r>
      <w:r w:rsidR="000C3791">
        <w:rPr>
          <w:rFonts w:ascii="Times New Roman" w:hAnsi="Times New Roman"/>
          <w:sz w:val="24"/>
          <w:szCs w:val="24"/>
        </w:rPr>
        <w:t>,</w:t>
      </w:r>
      <w:r w:rsidRPr="00C73ABC">
        <w:rPr>
          <w:rFonts w:ascii="Times New Roman" w:hAnsi="Times New Roman"/>
          <w:sz w:val="24"/>
          <w:szCs w:val="24"/>
        </w:rPr>
        <w:t xml:space="preserve"> со стороны центрального входа проходит трасса Северск-Томск, по которой осуществляется интенсивное автомобильное движение, что нарушает экологическое благополучие. В то же время, расположение корпуса удачно в транспортном отношении, так как мимо корпуса проходят автобусные маршруты. Несмотря на удаленность  от центра города, существующая транспортная схема позволяет добираться в СКК из любой точки города и области. Напротив, через дорогу – новая застройка ул. Славского, позади корпуса расположен поселок «Чекист». </w:t>
      </w:r>
    </w:p>
    <w:p w:rsidR="002A5DDC" w:rsidRDefault="002A5DDC" w:rsidP="00C73ABC">
      <w:pPr>
        <w:jc w:val="both"/>
        <w:rPr>
          <w:rFonts w:ascii="Times New Roman" w:hAnsi="Times New Roman"/>
          <w:sz w:val="24"/>
          <w:szCs w:val="24"/>
        </w:rPr>
      </w:pPr>
      <w:r>
        <w:rPr>
          <w:rFonts w:ascii="Times New Roman" w:hAnsi="Times New Roman"/>
          <w:sz w:val="24"/>
          <w:szCs w:val="24"/>
        </w:rPr>
        <w:tab/>
      </w:r>
      <w:r w:rsidRPr="00C73ABC">
        <w:rPr>
          <w:rFonts w:ascii="Times New Roman" w:hAnsi="Times New Roman"/>
          <w:sz w:val="24"/>
          <w:szCs w:val="24"/>
        </w:rPr>
        <w:t>Для организации обучения и дополнительного образования в школе оборудованы 1</w:t>
      </w:r>
      <w:r w:rsidR="00A421F0">
        <w:rPr>
          <w:rFonts w:ascii="Times New Roman" w:hAnsi="Times New Roman"/>
          <w:sz w:val="24"/>
          <w:szCs w:val="24"/>
        </w:rPr>
        <w:t>3</w:t>
      </w:r>
      <w:r w:rsidRPr="00C73ABC">
        <w:rPr>
          <w:rFonts w:ascii="Times New Roman" w:hAnsi="Times New Roman"/>
          <w:sz w:val="24"/>
          <w:szCs w:val="24"/>
        </w:rPr>
        <w:t xml:space="preserve"> классных комнат, 2 лаборатории (физики и химии), столярная и слесарная мастерские, компьютерный класс, библиотека и читальный зал. </w:t>
      </w:r>
      <w:proofErr w:type="gramStart"/>
      <w:r w:rsidRPr="00C73ABC">
        <w:rPr>
          <w:rFonts w:ascii="Times New Roman" w:hAnsi="Times New Roman"/>
          <w:sz w:val="24"/>
          <w:szCs w:val="24"/>
        </w:rPr>
        <w:t>Есть спортивный, актовый зал, спортивная площадка на улице</w:t>
      </w:r>
      <w:r w:rsidR="00A421F0">
        <w:rPr>
          <w:rFonts w:ascii="Times New Roman" w:hAnsi="Times New Roman"/>
          <w:sz w:val="24"/>
          <w:szCs w:val="24"/>
        </w:rPr>
        <w:t>, открытый хоккейный корт</w:t>
      </w:r>
      <w:r w:rsidRPr="00C73ABC">
        <w:rPr>
          <w:rFonts w:ascii="Times New Roman" w:hAnsi="Times New Roman"/>
          <w:sz w:val="24"/>
          <w:szCs w:val="24"/>
        </w:rPr>
        <w:t xml:space="preserve">, </w:t>
      </w:r>
      <w:r w:rsidR="00A421F0">
        <w:rPr>
          <w:rFonts w:ascii="Times New Roman" w:hAnsi="Times New Roman"/>
          <w:sz w:val="24"/>
          <w:szCs w:val="24"/>
        </w:rPr>
        <w:t>военизированная полоса препятствий, хореографический зал</w:t>
      </w:r>
      <w:r w:rsidRPr="00C73ABC">
        <w:rPr>
          <w:rFonts w:ascii="Times New Roman" w:hAnsi="Times New Roman"/>
          <w:sz w:val="24"/>
          <w:szCs w:val="24"/>
        </w:rPr>
        <w:t>, музыкальный зал, военно-ис</w:t>
      </w:r>
      <w:r w:rsidR="00A421F0">
        <w:rPr>
          <w:rFonts w:ascii="Times New Roman" w:hAnsi="Times New Roman"/>
          <w:sz w:val="24"/>
          <w:szCs w:val="24"/>
        </w:rPr>
        <w:t>торический музей</w:t>
      </w:r>
      <w:r w:rsidRPr="00C73ABC">
        <w:rPr>
          <w:rFonts w:ascii="Times New Roman" w:hAnsi="Times New Roman"/>
          <w:sz w:val="24"/>
          <w:szCs w:val="24"/>
        </w:rPr>
        <w:t xml:space="preserve">, зал борьбы, </w:t>
      </w:r>
      <w:r w:rsidR="000C3791">
        <w:rPr>
          <w:rFonts w:ascii="Times New Roman" w:hAnsi="Times New Roman"/>
          <w:sz w:val="24"/>
          <w:szCs w:val="24"/>
        </w:rPr>
        <w:t xml:space="preserve">тренажерный зал, </w:t>
      </w:r>
      <w:r w:rsidRPr="00C73ABC">
        <w:rPr>
          <w:rFonts w:ascii="Times New Roman" w:hAnsi="Times New Roman"/>
          <w:sz w:val="24"/>
          <w:szCs w:val="24"/>
        </w:rPr>
        <w:t xml:space="preserve">студия декоративно-прикладного искусства, </w:t>
      </w:r>
      <w:r w:rsidR="00D35494">
        <w:rPr>
          <w:rFonts w:ascii="Times New Roman" w:hAnsi="Times New Roman"/>
          <w:sz w:val="24"/>
          <w:szCs w:val="24"/>
        </w:rPr>
        <w:t xml:space="preserve">спальный корпус, </w:t>
      </w:r>
      <w:r w:rsidRPr="00C73ABC">
        <w:rPr>
          <w:rFonts w:ascii="Times New Roman" w:hAnsi="Times New Roman"/>
          <w:sz w:val="24"/>
          <w:szCs w:val="24"/>
        </w:rPr>
        <w:t>столовая, гараж.</w:t>
      </w:r>
      <w:proofErr w:type="gramEnd"/>
      <w:r w:rsidRPr="00C73ABC">
        <w:rPr>
          <w:rFonts w:ascii="Times New Roman" w:hAnsi="Times New Roman"/>
          <w:sz w:val="24"/>
          <w:szCs w:val="24"/>
        </w:rPr>
        <w:t xml:space="preserve"> Данный набор помещений позволяет процесс жизнеобеспечения воспитанников в соответствии с санитарно-гигиеническими нормами.</w:t>
      </w:r>
    </w:p>
    <w:p w:rsidR="002A5DDC" w:rsidRPr="003744EE" w:rsidRDefault="002A5DDC" w:rsidP="0086650D">
      <w:pPr>
        <w:pStyle w:val="1"/>
        <w:spacing w:after="240"/>
        <w:jc w:val="left"/>
        <w:rPr>
          <w:b/>
          <w:i w:val="0"/>
          <w:sz w:val="28"/>
          <w:u w:val="single"/>
        </w:rPr>
      </w:pPr>
      <w:bookmarkStart w:id="7" w:name="_Toc495767191"/>
      <w:r w:rsidRPr="003744EE">
        <w:rPr>
          <w:b/>
          <w:i w:val="0"/>
          <w:sz w:val="28"/>
          <w:u w:val="single"/>
        </w:rPr>
        <w:t>Анализ деятельности ОГБОУ КШИ «Северский кадетский корпус»</w:t>
      </w:r>
      <w:bookmarkEnd w:id="7"/>
    </w:p>
    <w:p w:rsidR="002A5DDC" w:rsidRPr="004A08EE" w:rsidRDefault="002A5DDC" w:rsidP="001652B0">
      <w:pPr>
        <w:pStyle w:val="2"/>
        <w:ind w:left="0"/>
      </w:pPr>
      <w:bookmarkStart w:id="8" w:name="_Toc495767192"/>
      <w:r w:rsidRPr="004A08EE">
        <w:t xml:space="preserve">Анализ </w:t>
      </w:r>
      <w:r>
        <w:t xml:space="preserve">учебной </w:t>
      </w:r>
      <w:r w:rsidRPr="004A08EE">
        <w:t>работы ОГБОУ КШИ «Северский кадетский корпус» за 201</w:t>
      </w:r>
      <w:r w:rsidR="000C3791">
        <w:t>6</w:t>
      </w:r>
      <w:r w:rsidRPr="004A08EE">
        <w:t>-201</w:t>
      </w:r>
      <w:r w:rsidR="000C3791">
        <w:t>7</w:t>
      </w:r>
      <w:r w:rsidRPr="004A08EE">
        <w:t xml:space="preserve"> учебный год.</w:t>
      </w:r>
      <w:bookmarkEnd w:id="8"/>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xml:space="preserve">В отчетном году педагогический коллектив определил для себя Цель: создание необходимых условий для раскрытия способностей каждого кадета, воспитания личности. </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u w:val="single"/>
          <w:lang w:eastAsia="ru-RU"/>
        </w:rPr>
      </w:pPr>
      <w:r w:rsidRPr="00771057">
        <w:rPr>
          <w:rFonts w:ascii="Times New Roman CYR" w:hAnsi="Times New Roman CYR" w:cs="Times New Roman CYR"/>
          <w:bCs/>
          <w:sz w:val="24"/>
          <w:szCs w:val="24"/>
          <w:u w:val="single"/>
          <w:lang w:eastAsia="ru-RU"/>
        </w:rPr>
        <w:t xml:space="preserve">Перспективы  развития деятельности корпуса: </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К 2016 г.</w:t>
      </w:r>
      <w:r>
        <w:rPr>
          <w:rFonts w:ascii="Times New Roman CYR" w:hAnsi="Times New Roman CYR" w:cs="Times New Roman CYR"/>
          <w:bCs/>
          <w:sz w:val="24"/>
          <w:szCs w:val="24"/>
          <w:lang w:eastAsia="ru-RU"/>
        </w:rPr>
        <w:t xml:space="preserve"> к</w:t>
      </w:r>
      <w:r w:rsidRPr="00771057">
        <w:rPr>
          <w:rFonts w:ascii="Times New Roman CYR" w:hAnsi="Times New Roman CYR" w:cs="Times New Roman CYR"/>
          <w:bCs/>
          <w:sz w:val="24"/>
          <w:szCs w:val="24"/>
          <w:lang w:eastAsia="ru-RU"/>
        </w:rPr>
        <w:t>орпус на городском уровне станет лидером в творческих и интеллектуальных конкурсах, лидером в спортивных соревнованиях.</w:t>
      </w:r>
      <w:r w:rsidR="00F20FF8">
        <w:rPr>
          <w:rFonts w:ascii="Times New Roman CYR" w:hAnsi="Times New Roman CYR" w:cs="Times New Roman CYR"/>
          <w:bCs/>
          <w:sz w:val="24"/>
          <w:szCs w:val="24"/>
          <w:lang w:eastAsia="ru-RU"/>
        </w:rPr>
        <w:t xml:space="preserve"> </w:t>
      </w:r>
      <w:r w:rsidR="00266850">
        <w:rPr>
          <w:rFonts w:ascii="Times New Roman CYR" w:hAnsi="Times New Roman CYR" w:cs="Times New Roman CYR"/>
          <w:bCs/>
          <w:sz w:val="24"/>
          <w:szCs w:val="24"/>
        </w:rPr>
        <w:t xml:space="preserve">Отчасти эта цель достигнута – корпус стал победителем в городском смотре-конкурсе строя и песни в День Победы, победителем в городском чемпионате по игре «Что? Где? Когда?», кадетами </w:t>
      </w:r>
      <w:proofErr w:type="gramStart"/>
      <w:r w:rsidR="00266850">
        <w:rPr>
          <w:rFonts w:ascii="Times New Roman CYR" w:hAnsi="Times New Roman CYR" w:cs="Times New Roman CYR"/>
          <w:bCs/>
          <w:sz w:val="24"/>
          <w:szCs w:val="24"/>
        </w:rPr>
        <w:t>одержаны</w:t>
      </w:r>
      <w:proofErr w:type="gramEnd"/>
      <w:r w:rsidR="00266850">
        <w:rPr>
          <w:rFonts w:ascii="Times New Roman CYR" w:hAnsi="Times New Roman CYR" w:cs="Times New Roman CYR"/>
          <w:bCs/>
          <w:sz w:val="24"/>
          <w:szCs w:val="24"/>
        </w:rPr>
        <w:t xml:space="preserve"> ряд спортивных побед в индивидуальном первенстве по греко-римской борьбе.</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К 2017 г.</w:t>
      </w:r>
      <w:r>
        <w:rPr>
          <w:rFonts w:ascii="Times New Roman CYR" w:hAnsi="Times New Roman CYR" w:cs="Times New Roman CYR"/>
          <w:bCs/>
          <w:sz w:val="24"/>
          <w:szCs w:val="24"/>
          <w:lang w:eastAsia="ru-RU"/>
        </w:rPr>
        <w:t xml:space="preserve"> к</w:t>
      </w:r>
      <w:r w:rsidRPr="00771057">
        <w:rPr>
          <w:rFonts w:ascii="Times New Roman CYR" w:hAnsi="Times New Roman CYR" w:cs="Times New Roman CYR"/>
          <w:bCs/>
          <w:sz w:val="24"/>
          <w:szCs w:val="24"/>
          <w:lang w:eastAsia="ru-RU"/>
        </w:rPr>
        <w:t>орпус достигнет 40% уровня отличных и хороших оценок выпускников по результатам государственной (в том числе независимой)аттестации (ГИА) 60%уровня поступления выпускников в высшие учебные заведения.</w:t>
      </w:r>
      <w:r w:rsidR="00266850">
        <w:rPr>
          <w:rFonts w:ascii="Times New Roman CYR" w:hAnsi="Times New Roman CYR" w:cs="Times New Roman CYR"/>
          <w:bCs/>
          <w:sz w:val="24"/>
          <w:szCs w:val="24"/>
        </w:rPr>
        <w:t xml:space="preserve">По успеваемости эта задача выполнена. По поступлению выпускников наблюдается явная положительная динамика: в </w:t>
      </w:r>
      <w:r w:rsidR="00266850">
        <w:rPr>
          <w:rFonts w:ascii="Times New Roman CYR" w:hAnsi="Times New Roman CYR" w:cs="Times New Roman CYR"/>
          <w:bCs/>
          <w:sz w:val="24"/>
          <w:szCs w:val="24"/>
        </w:rPr>
        <w:lastRenderedPageBreak/>
        <w:t>2016 году в ВУЗы поступили лишь 4 выпускника (21%), в 2017 году в Вузы поступили 5 выпускников (35,7%), причем трое из них – в военные.</w:t>
      </w:r>
    </w:p>
    <w:p w:rsidR="000E5FCC" w:rsidRPr="00B27E21" w:rsidRDefault="000E5FCC" w:rsidP="000E5FCC">
      <w:pPr>
        <w:pStyle w:val="af"/>
        <w:jc w:val="both"/>
        <w:rPr>
          <w:sz w:val="24"/>
          <w:szCs w:val="24"/>
        </w:rPr>
      </w:pPr>
    </w:p>
    <w:p w:rsidR="000E5FCC" w:rsidRPr="000E5FCC" w:rsidRDefault="000E5FCC" w:rsidP="000E5FCC">
      <w:pPr>
        <w:jc w:val="both"/>
        <w:rPr>
          <w:rFonts w:ascii="Times New Roman" w:hAnsi="Times New Roman"/>
          <w:b/>
          <w:i/>
          <w:u w:val="single"/>
        </w:rPr>
      </w:pPr>
      <w:r w:rsidRPr="000E5FCC">
        <w:rPr>
          <w:rFonts w:ascii="Times New Roman" w:hAnsi="Times New Roman"/>
          <w:b/>
          <w:i/>
          <w:u w:val="single"/>
        </w:rPr>
        <w:t>Достижение обозначенной цели предполагало решение следующих задач на 201</w:t>
      </w:r>
      <w:r w:rsidR="00266850">
        <w:rPr>
          <w:rFonts w:ascii="Times New Roman" w:hAnsi="Times New Roman"/>
          <w:b/>
          <w:i/>
          <w:u w:val="single"/>
        </w:rPr>
        <w:t>6</w:t>
      </w:r>
      <w:r w:rsidRPr="000E5FCC">
        <w:rPr>
          <w:rFonts w:ascii="Times New Roman" w:hAnsi="Times New Roman"/>
          <w:b/>
          <w:i/>
          <w:u w:val="single"/>
        </w:rPr>
        <w:t>-201</w:t>
      </w:r>
      <w:r w:rsidR="00266850">
        <w:rPr>
          <w:rFonts w:ascii="Times New Roman" w:hAnsi="Times New Roman"/>
          <w:b/>
          <w:i/>
          <w:u w:val="single"/>
        </w:rPr>
        <w:t>7</w:t>
      </w:r>
      <w:r w:rsidRPr="000E5FCC">
        <w:rPr>
          <w:rFonts w:ascii="Times New Roman" w:hAnsi="Times New Roman"/>
          <w:b/>
          <w:i/>
          <w:u w:val="single"/>
        </w:rPr>
        <w:t xml:space="preserve"> учебный год:</w:t>
      </w:r>
    </w:p>
    <w:p w:rsidR="000E5FCC" w:rsidRPr="000E5FCC" w:rsidRDefault="000E5FCC" w:rsidP="00367920">
      <w:pPr>
        <w:pStyle w:val="a3"/>
        <w:numPr>
          <w:ilvl w:val="0"/>
          <w:numId w:val="38"/>
        </w:numPr>
        <w:autoSpaceDE w:val="0"/>
        <w:autoSpaceDN w:val="0"/>
        <w:adjustRightInd w:val="0"/>
        <w:spacing w:after="0"/>
        <w:jc w:val="both"/>
        <w:rPr>
          <w:rFonts w:ascii="Times New Roman" w:hAnsi="Times New Roman"/>
        </w:rPr>
      </w:pPr>
      <w:r w:rsidRPr="000E5FCC">
        <w:rPr>
          <w:rFonts w:ascii="Times New Roman" w:hAnsi="Times New Roman"/>
        </w:rPr>
        <w:t>модернизация образовательного процесса образовательной организации, включающая разработку новых образовательных форм и программ, внедрение новых образовательных технологий и систем поддержки обучения;</w:t>
      </w:r>
    </w:p>
    <w:p w:rsidR="000E5FCC" w:rsidRPr="000E5FCC" w:rsidRDefault="000E5FCC" w:rsidP="00367920">
      <w:pPr>
        <w:pStyle w:val="a3"/>
        <w:numPr>
          <w:ilvl w:val="0"/>
          <w:numId w:val="38"/>
        </w:numPr>
        <w:autoSpaceDE w:val="0"/>
        <w:autoSpaceDN w:val="0"/>
        <w:adjustRightInd w:val="0"/>
        <w:spacing w:after="0"/>
        <w:jc w:val="both"/>
        <w:rPr>
          <w:rFonts w:ascii="Times New Roman" w:hAnsi="Times New Roman"/>
        </w:rPr>
      </w:pPr>
      <w:r w:rsidRPr="000E5FCC">
        <w:rPr>
          <w:rFonts w:ascii="Times New Roman" w:hAnsi="Times New Roman"/>
        </w:rPr>
        <w:t>укрепление кадрового потенциала, развитие корпоративной культуры, разработка внутренних стандартов в осуществлении образовательной и воспитывающей деятельности, влияющих на создание благоприятной атмосферы и развивающей среды.</w:t>
      </w:r>
    </w:p>
    <w:p w:rsidR="000E5FCC" w:rsidRPr="000E5FCC" w:rsidRDefault="000E5FCC" w:rsidP="00367920">
      <w:pPr>
        <w:pStyle w:val="a3"/>
        <w:numPr>
          <w:ilvl w:val="0"/>
          <w:numId w:val="38"/>
        </w:numPr>
        <w:autoSpaceDE w:val="0"/>
        <w:autoSpaceDN w:val="0"/>
        <w:adjustRightInd w:val="0"/>
        <w:spacing w:after="0"/>
        <w:jc w:val="both"/>
        <w:rPr>
          <w:rFonts w:ascii="Times New Roman" w:hAnsi="Times New Roman"/>
        </w:rPr>
      </w:pPr>
      <w:r w:rsidRPr="000E5FCC">
        <w:rPr>
          <w:rFonts w:ascii="Times New Roman" w:hAnsi="Times New Roman"/>
        </w:rPr>
        <w:t>обновление инфраструктуры направленное на развитие технологической базы, систем обеспечения научно-исследовательской, образовательной, спортивно-туристической, культурно-эстетической и военно-патриотической деятельности кадетского корпуса, совершенствование современной информационной инфраструктуры;</w:t>
      </w:r>
    </w:p>
    <w:p w:rsidR="000E5FCC" w:rsidRPr="000E5FCC" w:rsidRDefault="000E5FCC" w:rsidP="00367920">
      <w:pPr>
        <w:pStyle w:val="a3"/>
        <w:numPr>
          <w:ilvl w:val="0"/>
          <w:numId w:val="38"/>
        </w:numPr>
        <w:autoSpaceDE w:val="0"/>
        <w:autoSpaceDN w:val="0"/>
        <w:adjustRightInd w:val="0"/>
        <w:spacing w:after="0"/>
        <w:jc w:val="both"/>
        <w:rPr>
          <w:rFonts w:ascii="Times New Roman" w:hAnsi="Times New Roman"/>
        </w:rPr>
      </w:pPr>
      <w:r w:rsidRPr="000E5FCC">
        <w:rPr>
          <w:rFonts w:ascii="Times New Roman" w:hAnsi="Times New Roman"/>
        </w:rPr>
        <w:t>Совершенствование кадетского образования, сохранение традиций в системе государственного образования. Развитие кадетского образования с учетом имеющегося опыта инновационной деятельности кадетских учреждений.</w:t>
      </w:r>
    </w:p>
    <w:p w:rsidR="000E5FCC" w:rsidRPr="00FE4E6D" w:rsidRDefault="000E5FCC" w:rsidP="000E5FCC">
      <w:pPr>
        <w:autoSpaceDE w:val="0"/>
        <w:autoSpaceDN w:val="0"/>
        <w:adjustRightInd w:val="0"/>
        <w:spacing w:before="240"/>
        <w:ind w:firstLine="360"/>
        <w:jc w:val="both"/>
      </w:pPr>
      <w:r>
        <w:rPr>
          <w:rFonts w:ascii="Times New Roman CYR" w:hAnsi="Times New Roman CYR" w:cs="Times New Roman CYR"/>
          <w:bCs/>
        </w:rPr>
        <w:t>П</w:t>
      </w:r>
      <w:r w:rsidRPr="00B03A12">
        <w:rPr>
          <w:rFonts w:ascii="Times New Roman CYR" w:hAnsi="Times New Roman CYR" w:cs="Times New Roman CYR"/>
          <w:bCs/>
        </w:rPr>
        <w:t>едагогический коллектив Северского кадетского корпуса</w:t>
      </w:r>
      <w:r>
        <w:rPr>
          <w:rFonts w:ascii="Times New Roman CYR" w:hAnsi="Times New Roman CYR" w:cs="Times New Roman CYR"/>
          <w:bCs/>
        </w:rPr>
        <w:t xml:space="preserve"> продолжал</w:t>
      </w:r>
      <w:r w:rsidRPr="00B03A12">
        <w:rPr>
          <w:rFonts w:ascii="Times New Roman CYR" w:hAnsi="Times New Roman CYR" w:cs="Times New Roman CYR"/>
          <w:bCs/>
        </w:rPr>
        <w:t xml:space="preserve"> работа</w:t>
      </w:r>
      <w:r>
        <w:rPr>
          <w:rFonts w:ascii="Times New Roman CYR" w:hAnsi="Times New Roman CYR" w:cs="Times New Roman CYR"/>
          <w:bCs/>
        </w:rPr>
        <w:t>ть</w:t>
      </w:r>
      <w:r w:rsidRPr="00B03A12">
        <w:rPr>
          <w:rFonts w:ascii="Times New Roman CYR" w:hAnsi="Times New Roman CYR" w:cs="Times New Roman CYR"/>
          <w:bCs/>
        </w:rPr>
        <w:t xml:space="preserve"> над реализацией методической темы </w:t>
      </w:r>
      <w:r w:rsidRPr="000E5FCC">
        <w:rPr>
          <w:rFonts w:ascii="Times New Roman" w:hAnsi="Times New Roman"/>
          <w:b/>
          <w:i/>
          <w:sz w:val="24"/>
        </w:rPr>
        <w:t>«Формирование методологической культуры педагогов как средство повышения качества образования и условие интеллектуального, творческого, нравственного и гражданско-патриотического развития кадет».</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ab/>
        <w:t xml:space="preserve">Содержание образования в корпусе определяется образовательной программой, разработанной и реализуемой самостоятельно на основе государственных образовательных стандартов. Для решения </w:t>
      </w:r>
      <w:proofErr w:type="gramStart"/>
      <w:r w:rsidRPr="00771057">
        <w:rPr>
          <w:rFonts w:ascii="Times New Roman CYR" w:hAnsi="Times New Roman CYR" w:cs="Times New Roman CYR"/>
          <w:bCs/>
          <w:sz w:val="24"/>
          <w:szCs w:val="24"/>
          <w:lang w:eastAsia="ru-RU"/>
        </w:rPr>
        <w:t>главных задач, заложенных в образовательной программе Корпуса созданы</w:t>
      </w:r>
      <w:proofErr w:type="gramEnd"/>
      <w:r w:rsidRPr="00771057">
        <w:rPr>
          <w:rFonts w:ascii="Times New Roman CYR" w:hAnsi="Times New Roman CYR" w:cs="Times New Roman CYR"/>
          <w:bCs/>
          <w:sz w:val="24"/>
          <w:szCs w:val="24"/>
          <w:lang w:eastAsia="ru-RU"/>
        </w:rPr>
        <w:t xml:space="preserve"> следующие условия:</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составлен учебный план, позволяющий заложить фундамент</w:t>
      </w:r>
      <w:r w:rsidR="00F20FF8">
        <w:rPr>
          <w:rFonts w:ascii="Times New Roman CYR" w:hAnsi="Times New Roman CYR" w:cs="Times New Roman CYR"/>
          <w:bCs/>
          <w:sz w:val="24"/>
          <w:szCs w:val="24"/>
          <w:lang w:eastAsia="ru-RU"/>
        </w:rPr>
        <w:t xml:space="preserve"> </w:t>
      </w:r>
      <w:r w:rsidRPr="00771057">
        <w:rPr>
          <w:rFonts w:ascii="Times New Roman CYR" w:hAnsi="Times New Roman CYR" w:cs="Times New Roman CYR"/>
          <w:bCs/>
          <w:sz w:val="24"/>
          <w:szCs w:val="24"/>
          <w:lang w:eastAsia="ru-RU"/>
        </w:rPr>
        <w:t>знаний по основным дисциплинам, обеспечить уровень, соответствующий образовательному стандарту, дающий возможность для успешного продолжения образования;</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составлен план методической работы, планы школьный методических объединений;</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составлен план воспитательной работы корпуса, планы воспитательной работы по каждому классу;</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составлен план организации внутришкольного контроля;</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составлен план Педагогических советов и Административных совещаний;</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составлен план по работе с одаренными детьми.</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Работа по организации учебно-воспитательного процесса для решения главной задачи Корпуса носила научно-методический характер и была построена на диагностической основе.</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Диагностика особенностей кадетского и учительского коллектива была продолжена по направлениям:</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динамика уровня профессиональной компетентности педагогов;</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динамика познавательной активности и обученности кадет.</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lastRenderedPageBreak/>
        <w:t>В соответствии с поставленными целями и задачами работа осуществлялась по следующим направлениям деятельности:</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работа педагогического совета как коллективная методическая деятельность;</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подбор и расстановка кадров;</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повышение квалификации, педагогического мастерства и категорийности кадров;</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xml:space="preserve">- работа с молодыми и вновь прибывшими </w:t>
      </w:r>
      <w:r>
        <w:rPr>
          <w:rFonts w:ascii="Times New Roman CYR" w:hAnsi="Times New Roman CYR" w:cs="Times New Roman CYR"/>
          <w:bCs/>
          <w:sz w:val="24"/>
          <w:szCs w:val="24"/>
          <w:lang w:eastAsia="ru-RU"/>
        </w:rPr>
        <w:t xml:space="preserve">специалистами – </w:t>
      </w:r>
      <w:r w:rsidRPr="00771057">
        <w:rPr>
          <w:rFonts w:ascii="Times New Roman CYR" w:hAnsi="Times New Roman CYR" w:cs="Times New Roman CYR"/>
          <w:bCs/>
          <w:sz w:val="24"/>
          <w:szCs w:val="24"/>
          <w:lang w:eastAsia="ru-RU"/>
        </w:rPr>
        <w:t>диагностико-аналитическая деятельность, психолого-педагогическая диагностика;</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обновление методической оснащенности кабинетов.</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информатизация основных рабочих процессов учреждения.</w:t>
      </w:r>
    </w:p>
    <w:p w:rsidR="000E5FCC" w:rsidRPr="003F6D6D" w:rsidRDefault="000E5FCC" w:rsidP="000E5FCC">
      <w:pPr>
        <w:pStyle w:val="af"/>
        <w:jc w:val="both"/>
        <w:rPr>
          <w:sz w:val="24"/>
          <w:szCs w:val="24"/>
        </w:rPr>
      </w:pP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 xml:space="preserve">       Порядок приема и отчисления учащихся регламентируется Законом РФ «Об образовании», и Уставом ОГБОУ КШИ «Северский кадетский корпус». Личные дела учащихся сформированы и хранятся в соответствии с требованиями. Изучение структуры движения обучающихся показало, что выбытие происходит по заявлению родителей и фиксируется в книге приказов. Приказы оформляются с обоснованием, на всех выбывших имеются подтверждения.</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Учебный план на 201</w:t>
      </w:r>
      <w:r w:rsidR="00D11FD5">
        <w:rPr>
          <w:rFonts w:ascii="Times New Roman CYR" w:hAnsi="Times New Roman CYR" w:cs="Times New Roman CYR"/>
          <w:bCs/>
          <w:sz w:val="24"/>
          <w:szCs w:val="24"/>
          <w:lang w:eastAsia="ru-RU"/>
        </w:rPr>
        <w:t>6</w:t>
      </w:r>
      <w:r w:rsidRPr="00771057">
        <w:rPr>
          <w:rFonts w:ascii="Times New Roman CYR" w:hAnsi="Times New Roman CYR" w:cs="Times New Roman CYR"/>
          <w:bCs/>
          <w:sz w:val="24"/>
          <w:szCs w:val="24"/>
          <w:lang w:eastAsia="ru-RU"/>
        </w:rPr>
        <w:t>-201</w:t>
      </w:r>
      <w:r w:rsidR="00D11FD5">
        <w:rPr>
          <w:rFonts w:ascii="Times New Roman CYR" w:hAnsi="Times New Roman CYR" w:cs="Times New Roman CYR"/>
          <w:bCs/>
          <w:sz w:val="24"/>
          <w:szCs w:val="24"/>
          <w:lang w:eastAsia="ru-RU"/>
        </w:rPr>
        <w:t>7</w:t>
      </w:r>
      <w:r w:rsidRPr="00771057">
        <w:rPr>
          <w:rFonts w:ascii="Times New Roman CYR" w:hAnsi="Times New Roman CYR" w:cs="Times New Roman CYR"/>
          <w:bCs/>
          <w:sz w:val="24"/>
          <w:szCs w:val="24"/>
          <w:lang w:eastAsia="ru-RU"/>
        </w:rPr>
        <w:t xml:space="preserve"> уч. год был составлен на основании федерального базисного учебного плана и сохраняет в необходимом объеме содержание </w:t>
      </w:r>
      <w:proofErr w:type="gramStart"/>
      <w:r w:rsidRPr="00771057">
        <w:rPr>
          <w:rFonts w:ascii="Times New Roman CYR" w:hAnsi="Times New Roman CYR" w:cs="Times New Roman CYR"/>
          <w:bCs/>
          <w:sz w:val="24"/>
          <w:szCs w:val="24"/>
          <w:lang w:eastAsia="ru-RU"/>
        </w:rPr>
        <w:t>образования, являющегося обязательным на каждомуровне обучения и  разработан</w:t>
      </w:r>
      <w:proofErr w:type="gramEnd"/>
      <w:r w:rsidRPr="00771057">
        <w:rPr>
          <w:rFonts w:ascii="Times New Roman CYR" w:hAnsi="Times New Roman CYR" w:cs="Times New Roman CYR"/>
          <w:bCs/>
          <w:sz w:val="24"/>
          <w:szCs w:val="24"/>
          <w:lang w:eastAsia="ru-RU"/>
        </w:rPr>
        <w:t xml:space="preserve"> на основе Закона РФ «Об образовании». Учебный план утвержден директором корпуса, согласован с Департаментом общего образования Томской области. Максимальный объем учебной нагрузки кадет соответствует максимально допустимому количеству часов с учетом шестидневной  учебной недели. Учебный план состоит из инвариантной и вариативной части. Инвариантная часть составлена в соответствии с Базисным учебным планом и обеспечивает выполнение требований государственных образовательных стандартов. При составлении учебного плана соблюдалась преемственность между ступенями (уровнями) обучения и классами. Степень недельной учебной нагрузки на кадета не превышала предельно допустимой при 6-дневном режиме работы школы.</w:t>
      </w:r>
    </w:p>
    <w:p w:rsidR="000E5FCC" w:rsidRPr="00771057" w:rsidRDefault="000E5FCC" w:rsidP="000E5FCC">
      <w:pPr>
        <w:pStyle w:val="af"/>
        <w:spacing w:line="276" w:lineRule="auto"/>
        <w:ind w:firstLine="708"/>
        <w:jc w:val="both"/>
        <w:rPr>
          <w:rFonts w:ascii="Times New Roman CYR" w:hAnsi="Times New Roman CYR" w:cs="Times New Roman CYR"/>
          <w:bCs/>
          <w:sz w:val="24"/>
          <w:szCs w:val="24"/>
          <w:lang w:eastAsia="ru-RU"/>
        </w:rPr>
      </w:pPr>
      <w:r w:rsidRPr="00771057">
        <w:rPr>
          <w:rFonts w:ascii="Times New Roman CYR" w:hAnsi="Times New Roman CYR" w:cs="Times New Roman CYR"/>
          <w:bCs/>
          <w:sz w:val="24"/>
          <w:szCs w:val="24"/>
          <w:lang w:eastAsia="ru-RU"/>
        </w:rPr>
        <w:t>Образовательные программы школы и учебный план корпуса предусматривают выполнение государственной функции школы – обеспечение базового основного, среднего (полного) общего образования, развитие ребенка в процессе обучения. Компонент образовательного учреждения на всех ступенях был распределен на изучение предметов по базисному учебному плану, преподавание профильных учебных предметов, элективных учебных курсов.</w:t>
      </w:r>
    </w:p>
    <w:p w:rsidR="00261589" w:rsidRPr="00072F32" w:rsidRDefault="00261589" w:rsidP="00261589">
      <w:pPr>
        <w:pStyle w:val="a4"/>
        <w:spacing w:before="0" w:beforeAutospacing="0" w:after="0" w:afterAutospacing="0"/>
        <w:rPr>
          <w:b/>
        </w:rPr>
      </w:pPr>
      <w:r w:rsidRPr="00072F32">
        <w:rPr>
          <w:b/>
        </w:rPr>
        <w:t xml:space="preserve">Элективные курсы в 8-х классах: </w:t>
      </w:r>
    </w:p>
    <w:p w:rsidR="00D11FD5" w:rsidRDefault="00D11FD5" w:rsidP="00D11FD5">
      <w:pPr>
        <w:pStyle w:val="a4"/>
        <w:spacing w:before="0" w:beforeAutospacing="0" w:after="0" w:afterAutospacing="0"/>
      </w:pPr>
      <w:r w:rsidRPr="004B6F9B">
        <w:t>Информационные технологии (0,5 ч.)</w:t>
      </w:r>
    </w:p>
    <w:p w:rsidR="00D11FD5" w:rsidRDefault="00D11FD5" w:rsidP="00D11FD5">
      <w:pPr>
        <w:pStyle w:val="a4"/>
        <w:spacing w:before="0" w:beforeAutospacing="0" w:after="0" w:afterAutospacing="0"/>
      </w:pPr>
      <w:r>
        <w:t>Зоология (1ч.)</w:t>
      </w:r>
    </w:p>
    <w:p w:rsidR="00D11FD5" w:rsidRDefault="00D11FD5" w:rsidP="00D11FD5">
      <w:pPr>
        <w:pStyle w:val="a4"/>
        <w:spacing w:before="0" w:beforeAutospacing="0" w:after="0" w:afterAutospacing="0"/>
      </w:pPr>
      <w:r>
        <w:t>История ВС России (0,5 ч.)</w:t>
      </w:r>
    </w:p>
    <w:p w:rsidR="00D11FD5" w:rsidRDefault="00D11FD5" w:rsidP="00D11FD5">
      <w:pPr>
        <w:pStyle w:val="a4"/>
        <w:spacing w:before="0" w:beforeAutospacing="0" w:after="0" w:afterAutospacing="0"/>
      </w:pPr>
      <w:r>
        <w:t>Хореография (0,5 ч.)</w:t>
      </w:r>
    </w:p>
    <w:p w:rsidR="00D11FD5" w:rsidRDefault="00D11FD5" w:rsidP="00D11FD5">
      <w:pPr>
        <w:pStyle w:val="a4"/>
        <w:spacing w:before="0" w:beforeAutospacing="0" w:after="0" w:afterAutospacing="0"/>
      </w:pPr>
      <w:r>
        <w:t>География Томской области (0,5 ч.)</w:t>
      </w:r>
    </w:p>
    <w:p w:rsidR="00D11FD5" w:rsidRDefault="00D11FD5" w:rsidP="00D11FD5">
      <w:pPr>
        <w:pStyle w:val="a4"/>
        <w:spacing w:before="0" w:beforeAutospacing="0" w:after="0" w:afterAutospacing="0"/>
      </w:pPr>
      <w:r>
        <w:t>ОСЛ (1 ч.)</w:t>
      </w:r>
    </w:p>
    <w:p w:rsidR="00D11FD5" w:rsidRDefault="00D11FD5" w:rsidP="00D11FD5">
      <w:pPr>
        <w:pStyle w:val="a4"/>
        <w:spacing w:before="0" w:beforeAutospacing="0" w:after="0" w:afterAutospacing="0"/>
      </w:pPr>
      <w:r>
        <w:t>ОВС (1 ч.)</w:t>
      </w:r>
    </w:p>
    <w:p w:rsidR="00D11FD5" w:rsidRDefault="00D11FD5" w:rsidP="00D11FD5">
      <w:pPr>
        <w:pStyle w:val="a4"/>
        <w:spacing w:before="0" w:beforeAutospacing="0" w:after="0" w:afterAutospacing="0"/>
      </w:pPr>
    </w:p>
    <w:p w:rsidR="00D11FD5" w:rsidRPr="00072F32" w:rsidRDefault="00D11FD5" w:rsidP="00D11FD5">
      <w:pPr>
        <w:pStyle w:val="a4"/>
        <w:spacing w:before="0" w:beforeAutospacing="0" w:after="0" w:afterAutospacing="0"/>
        <w:rPr>
          <w:b/>
        </w:rPr>
      </w:pPr>
      <w:r w:rsidRPr="00072F32">
        <w:rPr>
          <w:b/>
        </w:rPr>
        <w:t>Элективные курсы в 9-х классах:</w:t>
      </w:r>
    </w:p>
    <w:p w:rsidR="00D11FD5" w:rsidRDefault="00D11FD5" w:rsidP="00D11FD5">
      <w:pPr>
        <w:pStyle w:val="a4"/>
        <w:spacing w:before="0" w:beforeAutospacing="0" w:after="0" w:afterAutospacing="0"/>
      </w:pPr>
      <w:r>
        <w:t>Практическое обществознание (1 ч.)</w:t>
      </w:r>
    </w:p>
    <w:p w:rsidR="00D11FD5" w:rsidRDefault="00D11FD5" w:rsidP="00D11FD5">
      <w:pPr>
        <w:pStyle w:val="a4"/>
        <w:spacing w:before="0" w:beforeAutospacing="0" w:after="0" w:afterAutospacing="0"/>
      </w:pPr>
      <w:r>
        <w:t>Стилистика (1 ч.)</w:t>
      </w:r>
    </w:p>
    <w:p w:rsidR="00D11FD5" w:rsidRDefault="00D11FD5" w:rsidP="00D11FD5">
      <w:pPr>
        <w:pStyle w:val="a4"/>
        <w:spacing w:before="0" w:beforeAutospacing="0" w:after="0" w:afterAutospacing="0"/>
      </w:pPr>
      <w:r>
        <w:t>Математика (1 ч.)</w:t>
      </w:r>
    </w:p>
    <w:p w:rsidR="00D11FD5" w:rsidRDefault="00D11FD5" w:rsidP="00D11FD5">
      <w:pPr>
        <w:pStyle w:val="a4"/>
        <w:spacing w:before="0" w:beforeAutospacing="0" w:after="0" w:afterAutospacing="0"/>
      </w:pPr>
      <w:r>
        <w:lastRenderedPageBreak/>
        <w:t>География Томской области (0,5 ч.)</w:t>
      </w:r>
    </w:p>
    <w:p w:rsidR="00D11FD5" w:rsidRDefault="00D11FD5" w:rsidP="00D11FD5">
      <w:pPr>
        <w:pStyle w:val="a4"/>
        <w:spacing w:before="0" w:beforeAutospacing="0" w:after="0" w:afterAutospacing="0"/>
      </w:pPr>
      <w:r>
        <w:t>Хореография (0,5 ч.)</w:t>
      </w:r>
    </w:p>
    <w:p w:rsidR="00D11FD5" w:rsidRDefault="00D11FD5" w:rsidP="00D11FD5">
      <w:pPr>
        <w:pStyle w:val="a4"/>
        <w:spacing w:before="0" w:beforeAutospacing="0" w:after="0" w:afterAutospacing="0"/>
      </w:pPr>
      <w:r>
        <w:t>ОБЖ (0,5 ч.)</w:t>
      </w:r>
    </w:p>
    <w:p w:rsidR="00D11FD5" w:rsidRDefault="00D11FD5" w:rsidP="00D11FD5">
      <w:pPr>
        <w:pStyle w:val="a4"/>
        <w:spacing w:before="0" w:beforeAutospacing="0" w:after="0" w:afterAutospacing="0"/>
      </w:pPr>
      <w:r>
        <w:t>ОСЛ (1 ч.)</w:t>
      </w:r>
    </w:p>
    <w:p w:rsidR="00D11FD5" w:rsidRPr="00D11FD5" w:rsidRDefault="00D11FD5" w:rsidP="00D11FD5">
      <w:pPr>
        <w:pStyle w:val="af"/>
        <w:ind w:firstLine="708"/>
        <w:jc w:val="both"/>
        <w:rPr>
          <w:rFonts w:ascii="Times New Roman" w:hAnsi="Times New Roman"/>
          <w:bCs/>
          <w:sz w:val="24"/>
          <w:szCs w:val="24"/>
          <w:lang w:eastAsia="ru-RU"/>
        </w:rPr>
      </w:pPr>
      <w:r w:rsidRPr="00D11FD5">
        <w:rPr>
          <w:rFonts w:ascii="Times New Roman" w:hAnsi="Times New Roman"/>
          <w:bCs/>
          <w:sz w:val="24"/>
          <w:szCs w:val="24"/>
          <w:lang w:eastAsia="ru-RU"/>
        </w:rPr>
        <w:t>Согласно Программе развития ОГБОУ КШИ «Северский кадетский корпус» с учётом специфики учебного заведения, а также запросов кадет и их родителей в 2016 – 2017 учебном году на уровне среднего общего образования функционир</w:t>
      </w:r>
      <w:r>
        <w:rPr>
          <w:rFonts w:ascii="Times New Roman" w:hAnsi="Times New Roman"/>
          <w:bCs/>
          <w:sz w:val="24"/>
          <w:szCs w:val="24"/>
          <w:lang w:eastAsia="ru-RU"/>
        </w:rPr>
        <w:t>овало</w:t>
      </w:r>
      <w:r w:rsidRPr="00D11FD5">
        <w:rPr>
          <w:rFonts w:ascii="Times New Roman" w:hAnsi="Times New Roman"/>
          <w:bCs/>
          <w:sz w:val="24"/>
          <w:szCs w:val="24"/>
          <w:lang w:eastAsia="ru-RU"/>
        </w:rPr>
        <w:t xml:space="preserve"> три класса – 10 и 11 классы оборонно-спортивного профиля, 10 класс с социально-экономическим и физико-математическим модулем.</w:t>
      </w:r>
    </w:p>
    <w:p w:rsidR="0012259B" w:rsidRPr="0012259B" w:rsidRDefault="0012259B" w:rsidP="0012259B">
      <w:pPr>
        <w:pStyle w:val="af"/>
        <w:jc w:val="both"/>
        <w:rPr>
          <w:rFonts w:ascii="Times New Roman" w:hAnsi="Times New Roman"/>
          <w:sz w:val="24"/>
          <w:szCs w:val="28"/>
          <w:u w:val="single"/>
        </w:rPr>
      </w:pPr>
      <w:r w:rsidRPr="0012259B">
        <w:rPr>
          <w:rFonts w:ascii="Times New Roman" w:hAnsi="Times New Roman"/>
          <w:sz w:val="24"/>
          <w:szCs w:val="28"/>
          <w:u w:val="single"/>
        </w:rPr>
        <w:t xml:space="preserve">Оборонно-спортивный профиль </w:t>
      </w:r>
      <w:r w:rsidRPr="0012259B">
        <w:rPr>
          <w:rFonts w:ascii="Times New Roman" w:hAnsi="Times New Roman"/>
          <w:sz w:val="24"/>
          <w:szCs w:val="28"/>
        </w:rPr>
        <w:t xml:space="preserve">(10 класс) позволяет дать профессиональную ориентацию </w:t>
      </w:r>
      <w:proofErr w:type="gramStart"/>
      <w:r w:rsidRPr="0012259B">
        <w:rPr>
          <w:rFonts w:ascii="Times New Roman" w:hAnsi="Times New Roman"/>
          <w:sz w:val="24"/>
          <w:szCs w:val="28"/>
        </w:rPr>
        <w:t>обучающимся</w:t>
      </w:r>
      <w:proofErr w:type="gramEnd"/>
      <w:r w:rsidRPr="0012259B">
        <w:rPr>
          <w:rFonts w:ascii="Times New Roman" w:hAnsi="Times New Roman"/>
          <w:sz w:val="24"/>
          <w:szCs w:val="28"/>
        </w:rPr>
        <w:t>, подготовить их к поступлению в высшие военные учебные заведения. На профильном уровне изучаются предметы: физкультура, ОБЖ, обществознание, математика.</w:t>
      </w:r>
    </w:p>
    <w:p w:rsidR="0012259B" w:rsidRPr="0012259B" w:rsidRDefault="0012259B" w:rsidP="0012259B">
      <w:pPr>
        <w:pStyle w:val="af"/>
        <w:jc w:val="both"/>
        <w:rPr>
          <w:rFonts w:ascii="Times New Roman" w:hAnsi="Times New Roman"/>
          <w:sz w:val="24"/>
          <w:szCs w:val="28"/>
          <w:u w:val="single"/>
        </w:rPr>
      </w:pPr>
      <w:r>
        <w:rPr>
          <w:rFonts w:ascii="Times New Roman" w:hAnsi="Times New Roman"/>
          <w:sz w:val="24"/>
          <w:szCs w:val="28"/>
          <w:u w:val="single"/>
        </w:rPr>
        <w:t>Физико-математический модуль</w:t>
      </w:r>
      <w:r w:rsidRPr="0012259B">
        <w:rPr>
          <w:rFonts w:ascii="Times New Roman" w:hAnsi="Times New Roman"/>
          <w:sz w:val="24"/>
          <w:szCs w:val="28"/>
        </w:rPr>
        <w:t xml:space="preserve"> (10 класс) позволяет дать профессиональную ориентацию </w:t>
      </w:r>
      <w:proofErr w:type="gramStart"/>
      <w:r w:rsidRPr="0012259B">
        <w:rPr>
          <w:rFonts w:ascii="Times New Roman" w:hAnsi="Times New Roman"/>
          <w:sz w:val="24"/>
          <w:szCs w:val="28"/>
        </w:rPr>
        <w:t>обучающимся</w:t>
      </w:r>
      <w:proofErr w:type="gramEnd"/>
      <w:r w:rsidRPr="0012259B">
        <w:rPr>
          <w:rFonts w:ascii="Times New Roman" w:hAnsi="Times New Roman"/>
          <w:sz w:val="24"/>
          <w:szCs w:val="28"/>
        </w:rPr>
        <w:t>, подготовить их к поступлению в высшие учебные заведения физико-математической направленности. На профильном уровне изучаются предметы: физика, информатика, математика</w:t>
      </w:r>
    </w:p>
    <w:p w:rsidR="0012259B" w:rsidRPr="0012259B" w:rsidRDefault="0012259B" w:rsidP="0012259B">
      <w:pPr>
        <w:pStyle w:val="af"/>
        <w:jc w:val="both"/>
        <w:rPr>
          <w:rFonts w:ascii="Times New Roman" w:hAnsi="Times New Roman"/>
          <w:sz w:val="24"/>
          <w:szCs w:val="28"/>
          <w:u w:val="single"/>
        </w:rPr>
      </w:pPr>
      <w:r>
        <w:rPr>
          <w:rFonts w:ascii="Times New Roman" w:hAnsi="Times New Roman"/>
          <w:sz w:val="24"/>
          <w:szCs w:val="28"/>
          <w:u w:val="single"/>
        </w:rPr>
        <w:t>Социально-экономический модуль</w:t>
      </w:r>
      <w:r w:rsidRPr="0012259B">
        <w:rPr>
          <w:rFonts w:ascii="Times New Roman" w:hAnsi="Times New Roman"/>
          <w:sz w:val="24"/>
          <w:szCs w:val="28"/>
        </w:rPr>
        <w:t>(10 класс</w:t>
      </w:r>
      <w:r>
        <w:rPr>
          <w:rFonts w:ascii="Times New Roman" w:hAnsi="Times New Roman"/>
          <w:sz w:val="24"/>
          <w:szCs w:val="28"/>
        </w:rPr>
        <w:t>)</w:t>
      </w:r>
      <w:r w:rsidRPr="0012259B">
        <w:rPr>
          <w:rFonts w:ascii="Times New Roman" w:hAnsi="Times New Roman"/>
          <w:sz w:val="24"/>
          <w:szCs w:val="28"/>
        </w:rPr>
        <w:t xml:space="preserve"> позволяет дать профессиональную ориентацию </w:t>
      </w:r>
      <w:proofErr w:type="gramStart"/>
      <w:r w:rsidRPr="0012259B">
        <w:rPr>
          <w:rFonts w:ascii="Times New Roman" w:hAnsi="Times New Roman"/>
          <w:sz w:val="24"/>
          <w:szCs w:val="28"/>
        </w:rPr>
        <w:t>обучающимся</w:t>
      </w:r>
      <w:proofErr w:type="gramEnd"/>
      <w:r w:rsidRPr="0012259B">
        <w:rPr>
          <w:rFonts w:ascii="Times New Roman" w:hAnsi="Times New Roman"/>
          <w:sz w:val="24"/>
          <w:szCs w:val="28"/>
        </w:rPr>
        <w:t>, подготовить их к поступлению в высшие учебные заведения на социально-ориентированные специальности, а также высшие военные заведения юридической направленности. На профильном уровне изучаются предметы: обществознание, история, экономика, право, математика</w:t>
      </w:r>
    </w:p>
    <w:p w:rsidR="00D11FD5" w:rsidRDefault="00D11FD5" w:rsidP="00391E55">
      <w:pPr>
        <w:pStyle w:val="af"/>
        <w:ind w:firstLine="708"/>
        <w:jc w:val="both"/>
        <w:rPr>
          <w:rFonts w:ascii="Times New Roman" w:hAnsi="Times New Roman"/>
          <w:bCs/>
          <w:sz w:val="24"/>
          <w:szCs w:val="24"/>
          <w:lang w:eastAsia="ru-RU"/>
        </w:rPr>
      </w:pPr>
    </w:p>
    <w:p w:rsidR="00391E55" w:rsidRPr="00391E55" w:rsidRDefault="00391E55" w:rsidP="00391E55">
      <w:pPr>
        <w:pStyle w:val="af"/>
        <w:ind w:firstLine="708"/>
        <w:jc w:val="both"/>
        <w:rPr>
          <w:rFonts w:ascii="Times New Roman" w:hAnsi="Times New Roman"/>
          <w:sz w:val="24"/>
          <w:szCs w:val="24"/>
        </w:rPr>
      </w:pPr>
      <w:r w:rsidRPr="00391E55">
        <w:rPr>
          <w:rFonts w:ascii="Times New Roman" w:hAnsi="Times New Roman"/>
          <w:bCs/>
          <w:sz w:val="24"/>
          <w:szCs w:val="24"/>
          <w:lang w:eastAsia="ru-RU"/>
        </w:rPr>
        <w:t>Расписание учебных занятий составлено с учетом целесообразности учебно-воспитательного процесса, создания необходимых условий для обучающихся разных возрастных групп, дневной и недельной динамики работоспособности. При  анализе соответствия  расписания учебному плану выявлено: расписание учебных занятий включает в себя все образовательные компоненты, представленные в учебном плане школы; включает расписание элективных учебных предметов. Оценка реализации учебных программ, тематического планирования выявила их соответствие образовательному</w:t>
      </w:r>
      <w:r w:rsidRPr="00391E55">
        <w:rPr>
          <w:rFonts w:ascii="Times New Roman" w:hAnsi="Times New Roman"/>
          <w:sz w:val="24"/>
          <w:szCs w:val="24"/>
        </w:rPr>
        <w:t xml:space="preserve"> минимуму по всем предметам, федеральный компонент образовательного стандарта реализуется полностью.</w:t>
      </w:r>
    </w:p>
    <w:p w:rsidR="00391E55" w:rsidRPr="00391E55" w:rsidRDefault="00391E55" w:rsidP="00391E55">
      <w:pPr>
        <w:pStyle w:val="af"/>
        <w:spacing w:line="276" w:lineRule="auto"/>
        <w:jc w:val="both"/>
        <w:rPr>
          <w:rFonts w:ascii="Times New Roman" w:hAnsi="Times New Roman"/>
          <w:sz w:val="24"/>
          <w:szCs w:val="24"/>
        </w:rPr>
      </w:pPr>
      <w:r w:rsidRPr="00391E55">
        <w:rPr>
          <w:rFonts w:ascii="Times New Roman" w:hAnsi="Times New Roman"/>
          <w:sz w:val="24"/>
          <w:szCs w:val="24"/>
        </w:rPr>
        <w:tab/>
        <w:t xml:space="preserve">Согласно плану </w:t>
      </w:r>
      <w:r w:rsidRPr="00391E55">
        <w:rPr>
          <w:rFonts w:ascii="Times New Roman" w:hAnsi="Times New Roman"/>
          <w:b/>
          <w:sz w:val="24"/>
          <w:szCs w:val="24"/>
        </w:rPr>
        <w:t>внутришкольного контроля</w:t>
      </w:r>
      <w:r w:rsidRPr="00391E55">
        <w:rPr>
          <w:rFonts w:ascii="Times New Roman" w:hAnsi="Times New Roman"/>
          <w:sz w:val="24"/>
          <w:szCs w:val="24"/>
        </w:rPr>
        <w:t xml:space="preserve"> был проведен ряд мероприятий:</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Входной контроль по русскому языку и математике.</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Региональный мониторинг в 10-м классе по русскому языку и математике.</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Классно-обобщающий контроль 7-х классов.</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Классно-обобщающий контроль 8Б класса.</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Классно-обобщающий контроль 10-х классов.</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Классно-обобщающий контроль 8А класса</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Состояние преподавания элективных курсов в ОГБОУ КШИ «Северский кадетский корпус».</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Прохождение программного материала.</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Проверка классных, электронных журналов, дневников учащихся 7–11-х классов</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Диагностика в рамках подготовки к ОГЭ и ЕГЭ по русскому языку и математике.</w:t>
      </w:r>
    </w:p>
    <w:p w:rsidR="0012259B" w:rsidRPr="0012259B" w:rsidRDefault="0012259B" w:rsidP="00367920">
      <w:pPr>
        <w:pStyle w:val="af"/>
        <w:numPr>
          <w:ilvl w:val="0"/>
          <w:numId w:val="39"/>
        </w:numPr>
        <w:spacing w:line="276" w:lineRule="auto"/>
        <w:jc w:val="both"/>
        <w:rPr>
          <w:rFonts w:ascii="Times New Roman" w:hAnsi="Times New Roman"/>
          <w:sz w:val="24"/>
          <w:szCs w:val="24"/>
        </w:rPr>
      </w:pPr>
      <w:r w:rsidRPr="0012259B">
        <w:rPr>
          <w:rFonts w:ascii="Times New Roman" w:hAnsi="Times New Roman"/>
          <w:sz w:val="24"/>
          <w:szCs w:val="24"/>
        </w:rPr>
        <w:t>Анализ успеваемости по итогам четвертей и полугодия</w:t>
      </w:r>
    </w:p>
    <w:p w:rsidR="00391E55" w:rsidRDefault="00391E55" w:rsidP="00391E55">
      <w:pPr>
        <w:spacing w:before="240"/>
        <w:ind w:firstLine="708"/>
        <w:jc w:val="both"/>
        <w:rPr>
          <w:rFonts w:ascii="Times New Roman" w:hAnsi="Times New Roman"/>
          <w:bCs/>
          <w:sz w:val="24"/>
          <w:szCs w:val="24"/>
        </w:rPr>
      </w:pPr>
      <w:r w:rsidRPr="00391E55">
        <w:rPr>
          <w:rFonts w:ascii="Times New Roman" w:hAnsi="Times New Roman"/>
          <w:bCs/>
          <w:sz w:val="24"/>
          <w:szCs w:val="24"/>
        </w:rPr>
        <w:t xml:space="preserve">Все мероприятия выполнены, вопросы озвучены на </w:t>
      </w:r>
      <w:r w:rsidRPr="00391E55">
        <w:rPr>
          <w:rFonts w:ascii="Times New Roman" w:hAnsi="Times New Roman"/>
          <w:b/>
          <w:bCs/>
          <w:sz w:val="24"/>
          <w:szCs w:val="24"/>
        </w:rPr>
        <w:t>административных совещаниях</w:t>
      </w:r>
      <w:r w:rsidRPr="00391E55">
        <w:rPr>
          <w:rFonts w:ascii="Times New Roman" w:hAnsi="Times New Roman"/>
          <w:bCs/>
          <w:sz w:val="24"/>
          <w:szCs w:val="24"/>
        </w:rPr>
        <w:t xml:space="preserve">, справки составлены. Даны рекомендации, выводы подробно изложены в </w:t>
      </w:r>
      <w:r w:rsidRPr="00DC1F50">
        <w:rPr>
          <w:rFonts w:ascii="Times New Roman" w:hAnsi="Times New Roman"/>
          <w:bCs/>
          <w:sz w:val="24"/>
          <w:szCs w:val="24"/>
        </w:rPr>
        <w:t>справках</w:t>
      </w:r>
      <w:r w:rsidRPr="00391E55">
        <w:rPr>
          <w:rFonts w:ascii="Times New Roman" w:hAnsi="Times New Roman"/>
          <w:bCs/>
          <w:sz w:val="24"/>
          <w:szCs w:val="24"/>
        </w:rPr>
        <w:t>.</w:t>
      </w:r>
    </w:p>
    <w:p w:rsidR="00D2064B" w:rsidRPr="00D2064B" w:rsidRDefault="00D2064B" w:rsidP="00D2064B">
      <w:pPr>
        <w:spacing w:before="240"/>
        <w:ind w:firstLine="708"/>
        <w:jc w:val="both"/>
        <w:rPr>
          <w:rFonts w:ascii="Times New Roman" w:hAnsi="Times New Roman"/>
          <w:bCs/>
          <w:sz w:val="24"/>
        </w:rPr>
      </w:pPr>
      <w:r w:rsidRPr="00D2064B">
        <w:rPr>
          <w:rFonts w:ascii="Times New Roman" w:hAnsi="Times New Roman"/>
          <w:sz w:val="24"/>
          <w:u w:val="single"/>
        </w:rPr>
        <w:lastRenderedPageBreak/>
        <w:t>Классно-</w:t>
      </w:r>
      <w:r w:rsidRPr="00D2064B">
        <w:rPr>
          <w:rFonts w:ascii="Times New Roman" w:hAnsi="Times New Roman"/>
          <w:bCs/>
          <w:sz w:val="24"/>
          <w:u w:val="single"/>
        </w:rPr>
        <w:t>обобщающий контроль</w:t>
      </w:r>
    </w:p>
    <w:p w:rsidR="00D2064B" w:rsidRPr="00D2064B" w:rsidRDefault="00D2064B" w:rsidP="00D2064B">
      <w:pPr>
        <w:spacing w:before="240"/>
        <w:ind w:firstLine="708"/>
        <w:jc w:val="both"/>
        <w:rPr>
          <w:rFonts w:ascii="Times New Roman" w:hAnsi="Times New Roman"/>
          <w:sz w:val="24"/>
        </w:rPr>
      </w:pPr>
      <w:r w:rsidRPr="00D2064B">
        <w:rPr>
          <w:rFonts w:ascii="Times New Roman" w:hAnsi="Times New Roman"/>
          <w:b/>
          <w:bCs/>
          <w:sz w:val="24"/>
        </w:rPr>
        <w:t>Выводы по КОК-7</w:t>
      </w:r>
      <w:r w:rsidRPr="00D2064B">
        <w:rPr>
          <w:rFonts w:ascii="Times New Roman" w:hAnsi="Times New Roman"/>
          <w:bCs/>
          <w:sz w:val="24"/>
        </w:rPr>
        <w:t xml:space="preserve">. 7А и 7Б классы примерно одинаковые по уровню обученности, оба класса достаточно сильные, хотя имеются слабоуспевающие учащиеся. </w:t>
      </w:r>
      <w:proofErr w:type="gramStart"/>
      <w:r w:rsidRPr="00D2064B">
        <w:rPr>
          <w:rFonts w:ascii="Times New Roman" w:hAnsi="Times New Roman"/>
          <w:bCs/>
          <w:sz w:val="24"/>
        </w:rPr>
        <w:t>Мониторинг успеваемости ведется классными руководителями постоянно, отметки в классный и электронный журналы выставляются своевременно.</w:t>
      </w:r>
      <w:proofErr w:type="gramEnd"/>
      <w:r w:rsidR="00F20FF8">
        <w:rPr>
          <w:rFonts w:ascii="Times New Roman" w:hAnsi="Times New Roman"/>
          <w:bCs/>
          <w:sz w:val="24"/>
        </w:rPr>
        <w:t xml:space="preserve"> </w:t>
      </w:r>
      <w:r w:rsidRPr="00D2064B">
        <w:rPr>
          <w:rFonts w:ascii="Times New Roman" w:hAnsi="Times New Roman"/>
          <w:sz w:val="24"/>
        </w:rPr>
        <w:t xml:space="preserve">Уровень знаний учащихся 7-х классов по русскому языку и математике значительно выше, чем в прошлом году. Есть отдельные пробелы в знаниях, которые необходимо постепенно устранить. Отмечается однородность состава в 7А и 7Б классах по количеству хорошистов и троечников. Обусловлено это принципом равномерного формирования классов. </w:t>
      </w:r>
      <w:proofErr w:type="gramStart"/>
      <w:r w:rsidRPr="00D2064B">
        <w:rPr>
          <w:rFonts w:ascii="Times New Roman" w:hAnsi="Times New Roman"/>
          <w:sz w:val="24"/>
        </w:rPr>
        <w:t>В первой четверти в 7А и 7Б классах по 13 хорошистов, во второй – по 14, что составляет 67%. По итогам 1 и 2 четверти качественная успеваемость выше 80% по всем предметам, кроме алгебры, геометрии и русского языка, по которым качество 67-70</w:t>
      </w:r>
      <w:r>
        <w:rPr>
          <w:rFonts w:ascii="Times New Roman" w:hAnsi="Times New Roman"/>
          <w:sz w:val="24"/>
        </w:rPr>
        <w:t>%.</w:t>
      </w:r>
      <w:r w:rsidRPr="00D2064B">
        <w:rPr>
          <w:rFonts w:ascii="Times New Roman" w:hAnsi="Times New Roman"/>
          <w:bCs/>
          <w:sz w:val="24"/>
        </w:rPr>
        <w:t>Работа на уроках в основном организована в форме фронтальной работы, большинство уроков традиционного формата.</w:t>
      </w:r>
      <w:proofErr w:type="gramEnd"/>
      <w:r w:rsidR="00F20FF8">
        <w:rPr>
          <w:rFonts w:ascii="Times New Roman" w:hAnsi="Times New Roman"/>
          <w:bCs/>
          <w:sz w:val="24"/>
        </w:rPr>
        <w:t xml:space="preserve"> </w:t>
      </w:r>
      <w:r w:rsidRPr="00D2064B">
        <w:rPr>
          <w:rFonts w:ascii="Times New Roman" w:hAnsi="Times New Roman"/>
          <w:sz w:val="24"/>
        </w:rPr>
        <w:t>Семиклассники достаточно активно включены в олимпиадную деятельность по различным предметам, что способствует повышению учебной мотивации, познавательной активности, уровню знаний, расширению кругозора.</w:t>
      </w:r>
    </w:p>
    <w:p w:rsidR="00D2064B" w:rsidRPr="00D2064B" w:rsidRDefault="00D2064B" w:rsidP="00D2064B">
      <w:pPr>
        <w:spacing w:before="240"/>
        <w:ind w:firstLine="708"/>
        <w:jc w:val="both"/>
        <w:rPr>
          <w:rFonts w:ascii="Times New Roman" w:hAnsi="Times New Roman"/>
          <w:bCs/>
          <w:sz w:val="24"/>
        </w:rPr>
      </w:pPr>
      <w:r w:rsidRPr="00D2064B">
        <w:rPr>
          <w:rFonts w:ascii="Times New Roman" w:hAnsi="Times New Roman"/>
          <w:b/>
          <w:bCs/>
          <w:sz w:val="24"/>
        </w:rPr>
        <w:t>Выводы по КОК-8Б</w:t>
      </w:r>
      <w:r w:rsidRPr="00D2064B">
        <w:rPr>
          <w:rFonts w:ascii="Times New Roman" w:hAnsi="Times New Roman"/>
          <w:bCs/>
          <w:sz w:val="24"/>
        </w:rPr>
        <w:t xml:space="preserve">. </w:t>
      </w:r>
      <w:r w:rsidRPr="00D2064B">
        <w:rPr>
          <w:rFonts w:ascii="Times New Roman" w:hAnsi="Times New Roman"/>
          <w:sz w:val="24"/>
          <w:szCs w:val="40"/>
        </w:rPr>
        <w:t xml:space="preserve">Качественная успеваемость в 8Б классе повысилась, психологический микроклимат в классе нормализовался, учебная мотивация повысилась. Отмечается явная положительная тенденция в уровне </w:t>
      </w:r>
      <w:proofErr w:type="gramStart"/>
      <w:r w:rsidRPr="00D2064B">
        <w:rPr>
          <w:rFonts w:ascii="Times New Roman" w:hAnsi="Times New Roman"/>
          <w:sz w:val="24"/>
          <w:szCs w:val="40"/>
        </w:rPr>
        <w:t>обучения по большинству</w:t>
      </w:r>
      <w:proofErr w:type="gramEnd"/>
      <w:r w:rsidRPr="00D2064B">
        <w:rPr>
          <w:rFonts w:ascii="Times New Roman" w:hAnsi="Times New Roman"/>
          <w:sz w:val="24"/>
          <w:szCs w:val="40"/>
        </w:rPr>
        <w:t xml:space="preserve"> предметов.</w:t>
      </w:r>
      <w:r w:rsidR="00F20FF8">
        <w:rPr>
          <w:rFonts w:ascii="Times New Roman" w:hAnsi="Times New Roman"/>
          <w:sz w:val="24"/>
          <w:szCs w:val="40"/>
        </w:rPr>
        <w:t xml:space="preserve"> </w:t>
      </w:r>
      <w:r w:rsidRPr="00D2064B">
        <w:rPr>
          <w:rFonts w:ascii="Times New Roman" w:hAnsi="Times New Roman"/>
          <w:sz w:val="24"/>
        </w:rPr>
        <w:t>Общий средний балл по классу достаточно стабилен. В первой четверти текущего года он увеличился на 0,1 с 3,6 до 3,7. Однако</w:t>
      </w:r>
      <w:proofErr w:type="gramStart"/>
      <w:r w:rsidRPr="00D2064B">
        <w:rPr>
          <w:rFonts w:ascii="Times New Roman" w:hAnsi="Times New Roman"/>
          <w:sz w:val="24"/>
        </w:rPr>
        <w:t>,</w:t>
      </w:r>
      <w:proofErr w:type="gramEnd"/>
      <w:r w:rsidRPr="00D2064B">
        <w:rPr>
          <w:rFonts w:ascii="Times New Roman" w:hAnsi="Times New Roman"/>
          <w:sz w:val="24"/>
        </w:rPr>
        <w:t xml:space="preserve"> следует отметить, что в прошлом году средний балл по алгебре составлял 3,02, а сейчас 3,22, по русскому языку 3,2, сейчас 3,45.</w:t>
      </w:r>
      <w:r w:rsidRPr="00D2064B">
        <w:rPr>
          <w:rFonts w:ascii="Times New Roman" w:hAnsi="Times New Roman"/>
          <w:sz w:val="24"/>
          <w:szCs w:val="40"/>
        </w:rPr>
        <w:t>Есть явная положительная динамика в уровне преподавания предмета математика. Относительно качественной успеваемости отмечается удовлетворительная стабильность. Однако</w:t>
      </w:r>
      <w:proofErr w:type="gramStart"/>
      <w:r w:rsidRPr="00D2064B">
        <w:rPr>
          <w:rFonts w:ascii="Times New Roman" w:hAnsi="Times New Roman"/>
          <w:sz w:val="24"/>
          <w:szCs w:val="40"/>
        </w:rPr>
        <w:t>,</w:t>
      </w:r>
      <w:proofErr w:type="gramEnd"/>
      <w:r w:rsidRPr="00D2064B">
        <w:rPr>
          <w:rFonts w:ascii="Times New Roman" w:hAnsi="Times New Roman"/>
          <w:sz w:val="24"/>
          <w:szCs w:val="40"/>
        </w:rPr>
        <w:t xml:space="preserve"> наблюдаются пробелы в знаниях за предыдущие годы обучения.  Учителям-предметникам рекомендовано внедрять современные педагогические технологии, более качественно осуществлять контроль знаний, систематически проверять домашние задания</w:t>
      </w:r>
      <w:r>
        <w:rPr>
          <w:rFonts w:ascii="Times New Roman" w:hAnsi="Times New Roman"/>
          <w:sz w:val="24"/>
          <w:szCs w:val="40"/>
        </w:rPr>
        <w:t>.</w:t>
      </w:r>
      <w:r w:rsidRPr="00D2064B">
        <w:rPr>
          <w:rFonts w:ascii="Times New Roman" w:hAnsi="Times New Roman"/>
          <w:sz w:val="24"/>
          <w:szCs w:val="40"/>
        </w:rPr>
        <w:t xml:space="preserve"> Имеющиеся пробелы в знаниях учащихся устранять во время плановых консультаций по предмету. Воспитателям неукоснительно соблюдать режим проведения самоподготовки, тщательно проверять наличие домашних заданий согласно дневнику поведения и дневникам учащихся, использовать современные педагогические технологии, повышать учебную мотивацию разнообразными методическими приемами, включаться в проектную деятельность с учащимися.</w:t>
      </w:r>
    </w:p>
    <w:p w:rsidR="00D2064B" w:rsidRPr="00D2064B" w:rsidRDefault="00D2064B" w:rsidP="00D2064B">
      <w:pPr>
        <w:spacing w:before="240"/>
        <w:ind w:firstLine="708"/>
        <w:jc w:val="both"/>
        <w:rPr>
          <w:rFonts w:ascii="Times New Roman" w:hAnsi="Times New Roman"/>
          <w:sz w:val="24"/>
          <w:szCs w:val="40"/>
        </w:rPr>
      </w:pPr>
      <w:r w:rsidRPr="00D2064B">
        <w:rPr>
          <w:rFonts w:ascii="Times New Roman" w:hAnsi="Times New Roman"/>
          <w:b/>
          <w:sz w:val="24"/>
          <w:szCs w:val="40"/>
        </w:rPr>
        <w:t>Выводы по КОК-8А</w:t>
      </w:r>
      <w:r w:rsidRPr="00D2064B">
        <w:rPr>
          <w:rFonts w:ascii="Times New Roman" w:hAnsi="Times New Roman"/>
          <w:sz w:val="24"/>
          <w:szCs w:val="40"/>
        </w:rPr>
        <w:t xml:space="preserve">. Качественная успеваемость в 8А классе повысилась, психологический микроклимат в классе сложный, учебная мотивация немного понизилась. Отмечается положительная тенденция в уровне </w:t>
      </w:r>
      <w:proofErr w:type="gramStart"/>
      <w:r w:rsidRPr="00D2064B">
        <w:rPr>
          <w:rFonts w:ascii="Times New Roman" w:hAnsi="Times New Roman"/>
          <w:sz w:val="24"/>
          <w:szCs w:val="40"/>
        </w:rPr>
        <w:t>обучения по большинству</w:t>
      </w:r>
      <w:proofErr w:type="gramEnd"/>
      <w:r w:rsidRPr="00D2064B">
        <w:rPr>
          <w:rFonts w:ascii="Times New Roman" w:hAnsi="Times New Roman"/>
          <w:sz w:val="24"/>
          <w:szCs w:val="40"/>
        </w:rPr>
        <w:t xml:space="preserve"> предметов. Класс работоспособный, но ему требуется постоянная внешняя мотивация. Проектная деятельность в классе практически не ведется. Кадеты 8А участвуют в дистанционных олимпиадах, составляют команду по игре «Что? Где? Когда?», участвуют во всех играх Чемпионата г. Северска по интеллектуальным играм. Кадеты 8А класса обучаются </w:t>
      </w:r>
      <w:proofErr w:type="gramStart"/>
      <w:r w:rsidRPr="00D2064B">
        <w:rPr>
          <w:rFonts w:ascii="Times New Roman" w:hAnsi="Times New Roman"/>
          <w:sz w:val="24"/>
          <w:szCs w:val="40"/>
        </w:rPr>
        <w:t>объединении</w:t>
      </w:r>
      <w:proofErr w:type="gramEnd"/>
      <w:r w:rsidRPr="00D2064B">
        <w:rPr>
          <w:rFonts w:ascii="Times New Roman" w:hAnsi="Times New Roman"/>
          <w:sz w:val="24"/>
          <w:szCs w:val="40"/>
        </w:rPr>
        <w:t xml:space="preserve"> дополнительного образования «Робототехника», принимали участие в выпуске корпусной газеты «Корона».</w:t>
      </w:r>
    </w:p>
    <w:p w:rsidR="00D2064B" w:rsidRPr="00D2064B" w:rsidRDefault="00D2064B" w:rsidP="00D2064B">
      <w:pPr>
        <w:spacing w:before="240"/>
        <w:ind w:firstLine="708"/>
        <w:jc w:val="both"/>
        <w:rPr>
          <w:rFonts w:ascii="Times New Roman" w:hAnsi="Times New Roman"/>
          <w:sz w:val="24"/>
          <w:szCs w:val="40"/>
        </w:rPr>
      </w:pPr>
      <w:r w:rsidRPr="00D2064B">
        <w:rPr>
          <w:rFonts w:ascii="Times New Roman" w:hAnsi="Times New Roman"/>
          <w:sz w:val="24"/>
          <w:szCs w:val="40"/>
        </w:rPr>
        <w:lastRenderedPageBreak/>
        <w:t>Для повышения уровня качественной успеваемости необходимо, с одной стороны, усилить контроль по работе с резервом, с другой стороны, продумывать уроки так, чтобы повышать учебную мотивацию, вовлекать учащихся во внеурочную, проектную деятельность, улучшить качество самоподготовки (организовать взаимопомощь, взаимопроверку, повысить ответственность и дисциплину).</w:t>
      </w:r>
    </w:p>
    <w:p w:rsidR="00D2064B" w:rsidRPr="00D2064B" w:rsidRDefault="00D2064B" w:rsidP="00D2064B">
      <w:pPr>
        <w:spacing w:before="240"/>
        <w:ind w:firstLine="708"/>
        <w:jc w:val="both"/>
        <w:rPr>
          <w:rFonts w:ascii="Times New Roman" w:hAnsi="Times New Roman"/>
          <w:sz w:val="24"/>
          <w:szCs w:val="40"/>
        </w:rPr>
      </w:pPr>
      <w:r w:rsidRPr="00D2064B">
        <w:rPr>
          <w:rFonts w:ascii="Times New Roman" w:hAnsi="Times New Roman"/>
          <w:sz w:val="24"/>
          <w:szCs w:val="40"/>
        </w:rPr>
        <w:t>Учителям-предметникам внедрять современные педагогические технологии, более качественно осуществлять контроль знаний, систематич</w:t>
      </w:r>
      <w:r>
        <w:rPr>
          <w:rFonts w:ascii="Times New Roman" w:hAnsi="Times New Roman"/>
          <w:sz w:val="24"/>
          <w:szCs w:val="40"/>
        </w:rPr>
        <w:t>ески проверять домашние задания.</w:t>
      </w:r>
      <w:r w:rsidRPr="00D2064B">
        <w:rPr>
          <w:rFonts w:ascii="Times New Roman" w:hAnsi="Times New Roman"/>
          <w:sz w:val="24"/>
          <w:szCs w:val="40"/>
        </w:rPr>
        <w:t xml:space="preserve"> Воспитателям неукоснительно соблюдать режим проведения самоподготовки, тщательно проверять наличие домашних заданий согласно дневнику поведения и дневникам учащихся, использовать современные педагогические технологии, повышать учебную мотивацию разнообразными методическими приемами, включаться в проектную деятельность с учащимися. </w:t>
      </w:r>
    </w:p>
    <w:p w:rsidR="00D2064B" w:rsidRPr="00D2064B" w:rsidRDefault="00D2064B" w:rsidP="00D2064B">
      <w:pPr>
        <w:spacing w:before="240"/>
        <w:ind w:firstLine="708"/>
        <w:jc w:val="both"/>
        <w:rPr>
          <w:rFonts w:ascii="Times New Roman" w:hAnsi="Times New Roman"/>
          <w:sz w:val="24"/>
        </w:rPr>
      </w:pPr>
      <w:r w:rsidRPr="00D2064B">
        <w:rPr>
          <w:rFonts w:ascii="Times New Roman" w:hAnsi="Times New Roman"/>
          <w:b/>
          <w:bCs/>
          <w:sz w:val="24"/>
        </w:rPr>
        <w:t>Выводы по КОК-10</w:t>
      </w:r>
      <w:r w:rsidRPr="00D2064B">
        <w:rPr>
          <w:rFonts w:ascii="Times New Roman" w:hAnsi="Times New Roman"/>
          <w:bCs/>
          <w:sz w:val="24"/>
        </w:rPr>
        <w:t>.</w:t>
      </w:r>
      <w:r w:rsidRPr="00D2064B">
        <w:rPr>
          <w:rFonts w:ascii="Times New Roman" w:hAnsi="Times New Roman"/>
          <w:sz w:val="24"/>
        </w:rPr>
        <w:t>Качественная успеваемость в 10А классе составляет 26%, это ниже допустимого предела в 30%, что недостаточно для старшей школы. В 10Б этот показатель 40%, однако, не все хорошисты стабильны в течение четверти, 2-3 человека «вытягивают» отметки к концу полугодия. Самое низкое качество по математике, что подтвердилось результатами регионального мониторинга в октябре – качественная успеваемость 5% и 9,5% соответственно по классам. Можно отметить две основные причины – низкий уровень аналитических способностей у половины десятиклассников и средний уровень познавательной активности. Вторую причину необходимо преодолевать совместными усилиями администрации и педагогов через урочную и внеурочную деятельность, самоподготовку, так как учебная мотивация – это краеугольный камень обучения. Можно отметить, что в 10А кадеты более избирательно относятся к изучению предметов, вкладывают усилия только в те, которые нужны для ЕГЭ, что тоже отрицательно влияет на показатель качественной успеваемости класса. В 10Б можно указать более высокий уровень учебной мотивации и ответственности. Учащиеся 10 классов проявляют олимпиадную и конкурсную активность, но только мотивированные на учебу учащиеся, остальные вовлекаются во внеурочную деятельность через проектную работу.</w:t>
      </w:r>
    </w:p>
    <w:p w:rsidR="00391E55" w:rsidRPr="00391E55" w:rsidRDefault="00391E55" w:rsidP="00391E55">
      <w:pPr>
        <w:pStyle w:val="af"/>
        <w:spacing w:after="240"/>
        <w:ind w:firstLine="708"/>
        <w:jc w:val="both"/>
        <w:rPr>
          <w:rFonts w:ascii="Times New Roman" w:hAnsi="Times New Roman"/>
          <w:sz w:val="24"/>
          <w:szCs w:val="24"/>
        </w:rPr>
      </w:pPr>
      <w:r w:rsidRPr="00391E55">
        <w:rPr>
          <w:rFonts w:ascii="Times New Roman" w:hAnsi="Times New Roman"/>
          <w:sz w:val="24"/>
          <w:szCs w:val="24"/>
        </w:rPr>
        <w:t xml:space="preserve">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рабочим программам. Все предметы в корпусе преподаются квалифицированными специалистами. </w:t>
      </w:r>
    </w:p>
    <w:p w:rsidR="00711ABE" w:rsidRPr="00711ABE" w:rsidRDefault="00711ABE" w:rsidP="00711ABE">
      <w:pPr>
        <w:spacing w:before="240"/>
        <w:ind w:firstLine="708"/>
        <w:jc w:val="both"/>
        <w:rPr>
          <w:rFonts w:ascii="Times New Roman CYR" w:hAnsi="Times New Roman CYR" w:cs="Times New Roman CYR"/>
          <w:bCs/>
          <w:sz w:val="24"/>
        </w:rPr>
      </w:pPr>
      <w:r w:rsidRPr="00711ABE">
        <w:rPr>
          <w:rFonts w:ascii="Times New Roman CYR" w:hAnsi="Times New Roman CYR" w:cs="Times New Roman CYR"/>
          <w:bCs/>
          <w:sz w:val="24"/>
        </w:rPr>
        <w:t xml:space="preserve">Основным показателем работы образовательного учреждения является </w:t>
      </w:r>
      <w:r w:rsidRPr="00711ABE">
        <w:rPr>
          <w:rFonts w:ascii="Times New Roman CYR" w:hAnsi="Times New Roman CYR" w:cs="Times New Roman CYR"/>
          <w:b/>
          <w:bCs/>
          <w:sz w:val="24"/>
        </w:rPr>
        <w:t>качественная успеваемость</w:t>
      </w:r>
      <w:r w:rsidRPr="00711ABE">
        <w:rPr>
          <w:rFonts w:ascii="Times New Roman CYR" w:hAnsi="Times New Roman CYR" w:cs="Times New Roman CYR"/>
          <w:bCs/>
          <w:sz w:val="24"/>
        </w:rPr>
        <w:t xml:space="preserve"> учащихся. </w:t>
      </w:r>
    </w:p>
    <w:p w:rsidR="00DC1F50" w:rsidRDefault="00DC1F50" w:rsidP="00DC1F50">
      <w:pPr>
        <w:spacing w:before="240"/>
        <w:ind w:firstLine="708"/>
        <w:jc w:val="both"/>
        <w:rPr>
          <w:rFonts w:ascii="Times New Roman CYR" w:hAnsi="Times New Roman CYR" w:cs="Times New Roman CYR"/>
          <w:bCs/>
        </w:rPr>
      </w:pPr>
      <w:r>
        <w:rPr>
          <w:rFonts w:ascii="Times New Roman CYR" w:hAnsi="Times New Roman CYR" w:cs="Times New Roman CYR"/>
          <w:bCs/>
        </w:rPr>
        <w:t xml:space="preserve">По итогам 1 четверти качественная успеваемость составила 35% (64 ч.), по итогам 2 четверти 46% (85 ч.), это на 5% выше, чем в прошлом учебном году за эти периоды. По 3 и 4 четверти отмечается повышение качества на 11 и 13% соответственно, за год – на 10%. Во всех классах итоговая успеваемость выше 40% (в 10А 39%). Снижение успеваемости в 4 четверти является традиционным, психологически обоснованным фактом, это результат общей усталости за учебный год, а также большого количества спортивно-патриотических мероприятий в апреле-мае. </w:t>
      </w:r>
    </w:p>
    <w:p w:rsidR="00DC1F50" w:rsidRPr="00771057" w:rsidRDefault="00DC1F50" w:rsidP="00DC1F50">
      <w:pPr>
        <w:spacing w:before="240"/>
        <w:ind w:firstLine="708"/>
        <w:jc w:val="both"/>
        <w:rPr>
          <w:rFonts w:ascii="Times New Roman CYR" w:hAnsi="Times New Roman CYR" w:cs="Times New Roman CYR"/>
          <w:bCs/>
        </w:rPr>
      </w:pPr>
      <w:r>
        <w:rPr>
          <w:rFonts w:ascii="Times New Roman CYR" w:hAnsi="Times New Roman CYR" w:cs="Times New Roman CYR"/>
          <w:bCs/>
        </w:rPr>
        <w:lastRenderedPageBreak/>
        <w:t xml:space="preserve">Повышение успеваемости по корпусу на 10% является показателем слаженной работы педагогического коллектива, заинтересованности всех участников образовательного процесса в достижении высоких показателей качественной успеваемости. </w:t>
      </w:r>
    </w:p>
    <w:p w:rsidR="00DC1F50" w:rsidRDefault="00DC1F50" w:rsidP="00DC1F50">
      <w:pPr>
        <w:spacing w:before="240"/>
        <w:jc w:val="both"/>
        <w:rPr>
          <w:rFonts w:ascii="Times New Roman CYR" w:hAnsi="Times New Roman CYR" w:cs="Times New Roman CYR"/>
          <w:bCs/>
        </w:rPr>
      </w:pPr>
      <w:r>
        <w:rPr>
          <w:rFonts w:ascii="Times New Roman CYR" w:hAnsi="Times New Roman CYR" w:cs="Times New Roman CYR"/>
          <w:noProof/>
          <w:lang w:eastAsia="ru-RU"/>
        </w:rPr>
        <w:drawing>
          <wp:inline distT="0" distB="0" distL="0" distR="0">
            <wp:extent cx="5857875" cy="2828925"/>
            <wp:effectExtent l="19050" t="0" r="9525"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1F50" w:rsidRDefault="00DC1F50" w:rsidP="00DC1F50">
      <w:pPr>
        <w:spacing w:before="240"/>
        <w:ind w:firstLine="708"/>
        <w:jc w:val="both"/>
        <w:rPr>
          <w:rFonts w:ascii="Times New Roman CYR" w:hAnsi="Times New Roman CYR" w:cs="Times New Roman CYR"/>
          <w:bCs/>
        </w:rPr>
      </w:pPr>
      <w:r w:rsidRPr="00771057">
        <w:rPr>
          <w:rFonts w:ascii="Times New Roman CYR" w:hAnsi="Times New Roman CYR" w:cs="Times New Roman CYR"/>
          <w:bCs/>
        </w:rPr>
        <w:t>Самый высокий процент качества</w:t>
      </w:r>
      <w:r>
        <w:rPr>
          <w:rFonts w:ascii="Times New Roman CYR" w:hAnsi="Times New Roman CYR" w:cs="Times New Roman CYR"/>
          <w:bCs/>
        </w:rPr>
        <w:t xml:space="preserve"> в 7-х</w:t>
      </w:r>
      <w:r w:rsidRPr="00771057">
        <w:rPr>
          <w:rFonts w:ascii="Times New Roman CYR" w:hAnsi="Times New Roman CYR" w:cs="Times New Roman CYR"/>
          <w:bCs/>
        </w:rPr>
        <w:t xml:space="preserve"> класс</w:t>
      </w:r>
      <w:r>
        <w:rPr>
          <w:rFonts w:ascii="Times New Roman CYR" w:hAnsi="Times New Roman CYR" w:cs="Times New Roman CYR"/>
          <w:bCs/>
        </w:rPr>
        <w:t>ах</w:t>
      </w:r>
      <w:r w:rsidRPr="00771057">
        <w:rPr>
          <w:rFonts w:ascii="Times New Roman CYR" w:hAnsi="Times New Roman CYR" w:cs="Times New Roman CYR"/>
          <w:bCs/>
        </w:rPr>
        <w:t xml:space="preserve"> – </w:t>
      </w:r>
      <w:r>
        <w:rPr>
          <w:rFonts w:ascii="Times New Roman CYR" w:hAnsi="Times New Roman CYR" w:cs="Times New Roman CYR"/>
          <w:bCs/>
        </w:rPr>
        <w:t>76</w:t>
      </w:r>
      <w:r w:rsidRPr="00771057">
        <w:rPr>
          <w:rFonts w:ascii="Times New Roman CYR" w:hAnsi="Times New Roman CYR" w:cs="Times New Roman CYR"/>
          <w:bCs/>
        </w:rPr>
        <w:t xml:space="preserve">% за </w:t>
      </w:r>
      <w:r>
        <w:rPr>
          <w:rFonts w:ascii="Times New Roman CYR" w:hAnsi="Times New Roman CYR" w:cs="Times New Roman CYR"/>
          <w:bCs/>
        </w:rPr>
        <w:t>год в 7А</w:t>
      </w:r>
      <w:r w:rsidR="00C82C9E">
        <w:rPr>
          <w:rFonts w:ascii="Times New Roman CYR" w:hAnsi="Times New Roman CYR" w:cs="Times New Roman CYR"/>
          <w:bCs/>
        </w:rPr>
        <w:t>,</w:t>
      </w:r>
      <w:r>
        <w:rPr>
          <w:rFonts w:ascii="Times New Roman CYR" w:hAnsi="Times New Roman CYR" w:cs="Times New Roman CYR"/>
          <w:bCs/>
        </w:rPr>
        <w:t xml:space="preserve"> 71% в 7Б</w:t>
      </w:r>
      <w:r w:rsidRPr="00771057">
        <w:rPr>
          <w:rFonts w:ascii="Times New Roman CYR" w:hAnsi="Times New Roman CYR" w:cs="Times New Roman CYR"/>
          <w:bCs/>
        </w:rPr>
        <w:t xml:space="preserve">, самый низкий в </w:t>
      </w:r>
      <w:r>
        <w:rPr>
          <w:rFonts w:ascii="Times New Roman CYR" w:hAnsi="Times New Roman CYR" w:cs="Times New Roman CYR"/>
          <w:bCs/>
        </w:rPr>
        <w:t>10А</w:t>
      </w:r>
      <w:r w:rsidRPr="00771057">
        <w:rPr>
          <w:rFonts w:ascii="Times New Roman CYR" w:hAnsi="Times New Roman CYR" w:cs="Times New Roman CYR"/>
          <w:bCs/>
        </w:rPr>
        <w:t xml:space="preserve"> – </w:t>
      </w:r>
      <w:r>
        <w:rPr>
          <w:rFonts w:ascii="Times New Roman CYR" w:hAnsi="Times New Roman CYR" w:cs="Times New Roman CYR"/>
          <w:bCs/>
        </w:rPr>
        <w:t>4</w:t>
      </w:r>
      <w:r w:rsidRPr="00771057">
        <w:rPr>
          <w:rFonts w:ascii="Times New Roman CYR" w:hAnsi="Times New Roman CYR" w:cs="Times New Roman CYR"/>
          <w:bCs/>
        </w:rPr>
        <w:t xml:space="preserve">% за </w:t>
      </w:r>
      <w:r>
        <w:rPr>
          <w:rFonts w:ascii="Times New Roman CYR" w:hAnsi="Times New Roman CYR" w:cs="Times New Roman CYR"/>
          <w:bCs/>
        </w:rPr>
        <w:t>1</w:t>
      </w:r>
      <w:r w:rsidRPr="00771057">
        <w:rPr>
          <w:rFonts w:ascii="Times New Roman CYR" w:hAnsi="Times New Roman CYR" w:cs="Times New Roman CYR"/>
          <w:bCs/>
        </w:rPr>
        <w:t xml:space="preserve"> четверть.</w:t>
      </w:r>
      <w:r>
        <w:rPr>
          <w:rFonts w:ascii="Times New Roman CYR" w:hAnsi="Times New Roman CYR" w:cs="Times New Roman CYR"/>
          <w:bCs/>
        </w:rPr>
        <w:t xml:space="preserve"> В старших классах низкий процент качественной успеваемости по итогам 1 четверти можно объяснить тем, что аттестация осуществляется по полугодиям. Однако</w:t>
      </w:r>
      <w:proofErr w:type="gramStart"/>
      <w:r>
        <w:rPr>
          <w:rFonts w:ascii="Times New Roman CYR" w:hAnsi="Times New Roman CYR" w:cs="Times New Roman CYR"/>
          <w:bCs/>
        </w:rPr>
        <w:t>,</w:t>
      </w:r>
      <w:proofErr w:type="gramEnd"/>
      <w:r>
        <w:rPr>
          <w:rFonts w:ascii="Times New Roman CYR" w:hAnsi="Times New Roman CYR" w:cs="Times New Roman CYR"/>
          <w:bCs/>
        </w:rPr>
        <w:t xml:space="preserve"> это говорит о том, что в течение полугодия половина хорошистов не учатся и не контролируются должным образом. </w:t>
      </w:r>
    </w:p>
    <w:p w:rsidR="00DC1F50" w:rsidRDefault="00DC1F50" w:rsidP="00DC1F50">
      <w:pPr>
        <w:spacing w:before="240"/>
        <w:jc w:val="both"/>
        <w:rPr>
          <w:rFonts w:ascii="Times New Roman CYR" w:hAnsi="Times New Roman CYR" w:cs="Times New Roman CYR"/>
          <w:bCs/>
        </w:rPr>
      </w:pPr>
      <w:r>
        <w:rPr>
          <w:rFonts w:ascii="Times New Roman CYR" w:hAnsi="Times New Roman CYR" w:cs="Times New Roman CYR"/>
          <w:noProof/>
          <w:lang w:eastAsia="ru-RU"/>
        </w:rPr>
        <w:drawing>
          <wp:inline distT="0" distB="0" distL="0" distR="0">
            <wp:extent cx="5953125" cy="309562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1F50" w:rsidRDefault="00DC1F50" w:rsidP="00DC1F50">
      <w:pPr>
        <w:spacing w:before="240"/>
        <w:jc w:val="both"/>
        <w:rPr>
          <w:rFonts w:ascii="Times New Roman CYR" w:hAnsi="Times New Roman CYR" w:cs="Times New Roman CYR"/>
          <w:bCs/>
        </w:rPr>
      </w:pPr>
      <w:r>
        <w:rPr>
          <w:rFonts w:ascii="Times New Roman CYR" w:hAnsi="Times New Roman CYR" w:cs="Times New Roman CYR"/>
          <w:bCs/>
        </w:rPr>
        <w:tab/>
        <w:t>В 8А классе успеваемость снизилась более</w:t>
      </w:r>
      <w:proofErr w:type="gramStart"/>
      <w:r>
        <w:rPr>
          <w:rFonts w:ascii="Times New Roman CYR" w:hAnsi="Times New Roman CYR" w:cs="Times New Roman CYR"/>
          <w:bCs/>
        </w:rPr>
        <w:t>,</w:t>
      </w:r>
      <w:proofErr w:type="gramEnd"/>
      <w:r>
        <w:rPr>
          <w:rFonts w:ascii="Times New Roman CYR" w:hAnsi="Times New Roman CYR" w:cs="Times New Roman CYR"/>
          <w:bCs/>
        </w:rPr>
        <w:t xml:space="preserve"> чем на 25% по сравнению с 1-2 четвертями прошлого. По итогам 4 четверти успеваемость составляет 40%, а по итогам года 70%. Необходимо, с одной стороны, усилить контроль по работе с резервом, с другой стороны, продумывать уроки так, чтобы повышать учебную мотивацию, вовлекать учащихся во внеурочную, проектную деятельность, улучшить качество самоподготовки (организовать взаимопомощь, взаимопроверку, повысить ответственность и дисциплину).</w:t>
      </w:r>
    </w:p>
    <w:p w:rsidR="00DC1F50" w:rsidRDefault="00DC1F50" w:rsidP="00DC1F50">
      <w:pPr>
        <w:spacing w:before="240"/>
        <w:jc w:val="both"/>
        <w:rPr>
          <w:rFonts w:ascii="Times New Roman CYR" w:hAnsi="Times New Roman CYR" w:cs="Times New Roman CYR"/>
          <w:bCs/>
        </w:rPr>
      </w:pPr>
      <w:r>
        <w:rPr>
          <w:rFonts w:ascii="Times New Roman CYR" w:hAnsi="Times New Roman CYR" w:cs="Times New Roman CYR"/>
          <w:bCs/>
        </w:rPr>
        <w:lastRenderedPageBreak/>
        <w:tab/>
        <w:t>В 8Б классе, наоборот, качественная успеваемость повысилась с 15-20 до 30-40%, за год 52%, то есть, фактически вдвое, хотя этот класс претерпел больше всего изменений состава. Однако</w:t>
      </w:r>
      <w:proofErr w:type="gramStart"/>
      <w:r>
        <w:rPr>
          <w:rFonts w:ascii="Times New Roman CYR" w:hAnsi="Times New Roman CYR" w:cs="Times New Roman CYR"/>
          <w:bCs/>
        </w:rPr>
        <w:t>,</w:t>
      </w:r>
      <w:proofErr w:type="gramEnd"/>
      <w:r>
        <w:rPr>
          <w:rFonts w:ascii="Times New Roman CYR" w:hAnsi="Times New Roman CYR" w:cs="Times New Roman CYR"/>
          <w:bCs/>
        </w:rPr>
        <w:t xml:space="preserve"> пришли успешные учащиеся – из 8 хорошистов 6 новеньких. Педагоги отмечают также улучшение морально-психологиче</w:t>
      </w:r>
      <w:r w:rsidR="00F13F64">
        <w:rPr>
          <w:rFonts w:ascii="Times New Roman CYR" w:hAnsi="Times New Roman CYR" w:cs="Times New Roman CYR"/>
          <w:bCs/>
        </w:rPr>
        <w:t>с</w:t>
      </w:r>
      <w:r>
        <w:rPr>
          <w:rFonts w:ascii="Times New Roman CYR" w:hAnsi="Times New Roman CYR" w:cs="Times New Roman CYR"/>
          <w:bCs/>
        </w:rPr>
        <w:t>кого климата, повышение учебной мотивации. Однако</w:t>
      </w:r>
      <w:proofErr w:type="gramStart"/>
      <w:r>
        <w:rPr>
          <w:rFonts w:ascii="Times New Roman CYR" w:hAnsi="Times New Roman CYR" w:cs="Times New Roman CYR"/>
          <w:bCs/>
        </w:rPr>
        <w:t>,</w:t>
      </w:r>
      <w:proofErr w:type="gramEnd"/>
      <w:r>
        <w:rPr>
          <w:rFonts w:ascii="Times New Roman CYR" w:hAnsi="Times New Roman CYR" w:cs="Times New Roman CYR"/>
          <w:bCs/>
        </w:rPr>
        <w:t xml:space="preserve"> в этом классе есть очень слабые ученики, с которыми необходимо заниматься дополнительно. Рекомендации аналогичны параллельному классу.</w:t>
      </w:r>
    </w:p>
    <w:p w:rsidR="00DC1F50" w:rsidRDefault="00DC1F50" w:rsidP="00DC1F50">
      <w:pPr>
        <w:spacing w:before="240"/>
        <w:ind w:firstLine="708"/>
        <w:jc w:val="both"/>
        <w:rPr>
          <w:rFonts w:ascii="Times New Roman CYR" w:hAnsi="Times New Roman CYR" w:cs="Times New Roman CYR"/>
          <w:bCs/>
        </w:rPr>
      </w:pPr>
      <w:r w:rsidRPr="00771057">
        <w:rPr>
          <w:rFonts w:ascii="Times New Roman CYR" w:hAnsi="Times New Roman CYR" w:cs="Times New Roman CYR"/>
          <w:bCs/>
        </w:rPr>
        <w:t xml:space="preserve">В </w:t>
      </w:r>
      <w:r>
        <w:rPr>
          <w:rFonts w:ascii="Times New Roman CYR" w:hAnsi="Times New Roman CYR" w:cs="Times New Roman CYR"/>
          <w:bCs/>
        </w:rPr>
        <w:t>9</w:t>
      </w:r>
      <w:r w:rsidRPr="00771057">
        <w:rPr>
          <w:rFonts w:ascii="Times New Roman CYR" w:hAnsi="Times New Roman CYR" w:cs="Times New Roman CYR"/>
          <w:bCs/>
        </w:rPr>
        <w:t>-х классах ситуация более равномерная и стабильная. В 1</w:t>
      </w:r>
      <w:r>
        <w:rPr>
          <w:rFonts w:ascii="Times New Roman CYR" w:hAnsi="Times New Roman CYR" w:cs="Times New Roman CYR"/>
          <w:bCs/>
        </w:rPr>
        <w:t xml:space="preserve"> и 2</w:t>
      </w:r>
      <w:r w:rsidRPr="00771057">
        <w:rPr>
          <w:rFonts w:ascii="Times New Roman CYR" w:hAnsi="Times New Roman CYR" w:cs="Times New Roman CYR"/>
          <w:bCs/>
        </w:rPr>
        <w:t xml:space="preserve"> четверти в </w:t>
      </w:r>
      <w:r>
        <w:rPr>
          <w:rFonts w:ascii="Times New Roman CYR" w:hAnsi="Times New Roman CYR" w:cs="Times New Roman CYR"/>
          <w:bCs/>
        </w:rPr>
        <w:t>9</w:t>
      </w:r>
      <w:r w:rsidRPr="00771057">
        <w:rPr>
          <w:rFonts w:ascii="Times New Roman CYR" w:hAnsi="Times New Roman CYR" w:cs="Times New Roman CYR"/>
          <w:bCs/>
        </w:rPr>
        <w:t>А классе  качество составило 33%</w:t>
      </w:r>
      <w:r>
        <w:rPr>
          <w:rFonts w:ascii="Times New Roman CYR" w:hAnsi="Times New Roman CYR" w:cs="Times New Roman CYR"/>
          <w:bCs/>
        </w:rPr>
        <w:t xml:space="preserve"> (на уровне прошлого года)</w:t>
      </w:r>
      <w:r w:rsidRPr="00771057">
        <w:rPr>
          <w:rFonts w:ascii="Times New Roman CYR" w:hAnsi="Times New Roman CYR" w:cs="Times New Roman CYR"/>
          <w:bCs/>
        </w:rPr>
        <w:t xml:space="preserve">, что немного больше нижнего порога в 30%, </w:t>
      </w:r>
      <w:r>
        <w:rPr>
          <w:rFonts w:ascii="Times New Roman CYR" w:hAnsi="Times New Roman CYR" w:cs="Times New Roman CYR"/>
          <w:bCs/>
        </w:rPr>
        <w:t>по итогам 2 четверти это самый низкий показатель в корпусе.</w:t>
      </w:r>
      <w:r w:rsidR="00F20FF8">
        <w:rPr>
          <w:rFonts w:ascii="Times New Roman CYR" w:hAnsi="Times New Roman CYR" w:cs="Times New Roman CYR"/>
          <w:bCs/>
        </w:rPr>
        <w:t xml:space="preserve"> </w:t>
      </w:r>
      <w:r>
        <w:rPr>
          <w:rFonts w:ascii="Times New Roman CYR" w:hAnsi="Times New Roman CYR" w:cs="Times New Roman CYR"/>
          <w:bCs/>
        </w:rPr>
        <w:t>По итогам 3 четверти и года успеваемость составила 43%.В9</w:t>
      </w:r>
      <w:r w:rsidRPr="00771057">
        <w:rPr>
          <w:rFonts w:ascii="Times New Roman CYR" w:hAnsi="Times New Roman CYR" w:cs="Times New Roman CYR"/>
          <w:bCs/>
        </w:rPr>
        <w:t xml:space="preserve">Б </w:t>
      </w:r>
      <w:r>
        <w:rPr>
          <w:rFonts w:ascii="Times New Roman CYR" w:hAnsi="Times New Roman CYR" w:cs="Times New Roman CYR"/>
          <w:bCs/>
        </w:rPr>
        <w:t xml:space="preserve">успеваемость упала с </w:t>
      </w:r>
      <w:r w:rsidRPr="00771057">
        <w:rPr>
          <w:rFonts w:ascii="Times New Roman CYR" w:hAnsi="Times New Roman CYR" w:cs="Times New Roman CYR"/>
          <w:bCs/>
        </w:rPr>
        <w:t>38%</w:t>
      </w:r>
      <w:r>
        <w:rPr>
          <w:rFonts w:ascii="Times New Roman CYR" w:hAnsi="Times New Roman CYR" w:cs="Times New Roman CYR"/>
          <w:bCs/>
        </w:rPr>
        <w:t xml:space="preserve"> по сравнению с прошлым годом до 32% в первой четверти, во второй увеличилась до 35%, к концу года увеличилась до 41%. Для выпускных 9-х классов этот уровень недостаточен. Учителям-предметникам необходимо серьезно пересмотреть свою работу с этими классами, особенно по предмету «математика», классному руководителю контролировать посещение кадетами консультаций по предметам, воспитателям повысить интенсивность самоподготовки. Учителям-предметникам была дана рекомендация раз в месяц проводить диагностические процедуры по предметам по выбору и обязательным предметам. Проводился постоянный мониторинг подготовки к государственной итоговой аттестации, результаты ОГЭ показывают, что работа по подготовке к экзаменам была организована эффективно.</w:t>
      </w:r>
    </w:p>
    <w:p w:rsidR="00C82C9E" w:rsidRDefault="00DC1F50" w:rsidP="00C82C9E">
      <w:pPr>
        <w:spacing w:before="240"/>
        <w:ind w:firstLine="708"/>
        <w:jc w:val="both"/>
        <w:rPr>
          <w:rFonts w:ascii="Times New Roman CYR" w:hAnsi="Times New Roman CYR" w:cs="Times New Roman CYR"/>
          <w:bCs/>
        </w:rPr>
      </w:pPr>
      <w:r>
        <w:rPr>
          <w:rFonts w:ascii="Times New Roman CYR" w:hAnsi="Times New Roman CYR" w:cs="Times New Roman CYR"/>
          <w:bCs/>
        </w:rPr>
        <w:t>10</w:t>
      </w:r>
      <w:r w:rsidRPr="00771057">
        <w:rPr>
          <w:rFonts w:ascii="Times New Roman CYR" w:hAnsi="Times New Roman CYR" w:cs="Times New Roman CYR"/>
          <w:bCs/>
        </w:rPr>
        <w:t xml:space="preserve">А </w:t>
      </w:r>
      <w:r>
        <w:rPr>
          <w:rFonts w:ascii="Times New Roman CYR" w:hAnsi="Times New Roman CYR" w:cs="Times New Roman CYR"/>
          <w:bCs/>
        </w:rPr>
        <w:t>имеет показатель качественной успеваемости 35% (8 человек) по итогам 1 полугодия, по итогам года еще один кадет стал хорошистом – 39%. Однако, стабильным хорошистом в течение всего полугодия является лишь Плотников Иван, который по итогам полугодий и года имеет одну «4», в перспективе может стать медалистом.</w:t>
      </w:r>
      <w:r w:rsidR="00F20FF8">
        <w:rPr>
          <w:rFonts w:ascii="Times New Roman CYR" w:hAnsi="Times New Roman CYR" w:cs="Times New Roman CYR"/>
          <w:bCs/>
        </w:rPr>
        <w:t xml:space="preserve"> </w:t>
      </w:r>
      <w:r w:rsidRPr="000A08CA">
        <w:rPr>
          <w:rFonts w:ascii="Times New Roman CYR" w:hAnsi="Times New Roman CYR" w:cs="Times New Roman CYR"/>
          <w:bCs/>
        </w:rPr>
        <w:t>В течение года</w:t>
      </w:r>
      <w:r>
        <w:rPr>
          <w:rFonts w:ascii="Times New Roman CYR" w:hAnsi="Times New Roman CYR" w:cs="Times New Roman CYR"/>
          <w:bCs/>
        </w:rPr>
        <w:t xml:space="preserve"> качество колеблется от 4 до 39</w:t>
      </w:r>
      <w:r w:rsidR="00C82C9E">
        <w:rPr>
          <w:rFonts w:ascii="Times New Roman CYR" w:hAnsi="Times New Roman CYR" w:cs="Times New Roman CYR"/>
          <w:bCs/>
        </w:rPr>
        <w:t>%.</w:t>
      </w:r>
    </w:p>
    <w:p w:rsidR="00DC1F50" w:rsidRDefault="00DC1F50" w:rsidP="00DC1F50">
      <w:pPr>
        <w:spacing w:before="240"/>
        <w:ind w:firstLine="708"/>
        <w:jc w:val="both"/>
        <w:rPr>
          <w:rFonts w:ascii="Times New Roman CYR" w:hAnsi="Times New Roman CYR" w:cs="Times New Roman CYR"/>
          <w:bCs/>
        </w:rPr>
      </w:pPr>
      <w:r>
        <w:rPr>
          <w:rFonts w:ascii="Times New Roman CYR" w:hAnsi="Times New Roman CYR" w:cs="Times New Roman CYR"/>
          <w:bCs/>
        </w:rPr>
        <w:t xml:space="preserve">В 10Б классе качественная успеваемость в течение полугодия увеличилась с 18% до 43%, несмотря на то, что состав класса обновился наполовину, есть стабильный костяк хорошистов (9 чел.), резерва с одной-двумя тройками нет. </w:t>
      </w:r>
    </w:p>
    <w:p w:rsidR="00DC1F50" w:rsidRDefault="00DC1F50" w:rsidP="00DC1F50">
      <w:pPr>
        <w:spacing w:before="240"/>
        <w:ind w:firstLine="708"/>
        <w:jc w:val="both"/>
        <w:rPr>
          <w:rFonts w:ascii="Times New Roman CYR" w:hAnsi="Times New Roman CYR" w:cs="Times New Roman CYR"/>
          <w:bCs/>
        </w:rPr>
      </w:pPr>
      <w:r>
        <w:rPr>
          <w:rFonts w:ascii="Times New Roman CYR" w:hAnsi="Times New Roman CYR" w:cs="Times New Roman CYR"/>
          <w:bCs/>
        </w:rPr>
        <w:t>В 11 классе качественная успеваемость по итогам 1 полугодия составила 43% (6 человек), по итогам года – 50%. Консультации по математике проводятся 3 раза в неделю для слабоуспевающих, по профильной математике один раз в неделю</w:t>
      </w:r>
      <w:proofErr w:type="gramStart"/>
      <w:r>
        <w:rPr>
          <w:rFonts w:ascii="Times New Roman CYR" w:hAnsi="Times New Roman CYR" w:cs="Times New Roman CYR"/>
          <w:bCs/>
        </w:rPr>
        <w:t>.К</w:t>
      </w:r>
      <w:proofErr w:type="gramEnd"/>
      <w:r>
        <w:rPr>
          <w:rFonts w:ascii="Times New Roman CYR" w:hAnsi="Times New Roman CYR" w:cs="Times New Roman CYR"/>
          <w:bCs/>
        </w:rPr>
        <w:t xml:space="preserve">онсультации по истории и обществознанию проходят два раза в неделю и, в основном, посещаются. Два человека сдают биологию и интенсивно готовятся. Один человек выбрал физику, ходит на подготовку к экзамену вне корпуса. Рекомендации 11 классу аналогичны рекомендациям 9-м классам. </w:t>
      </w:r>
    </w:p>
    <w:p w:rsidR="00711ABE" w:rsidRPr="00711ABE" w:rsidRDefault="00711ABE" w:rsidP="00711ABE">
      <w:pPr>
        <w:spacing w:before="240"/>
        <w:ind w:firstLine="708"/>
        <w:jc w:val="both"/>
        <w:rPr>
          <w:rFonts w:ascii="Times New Roman CYR" w:hAnsi="Times New Roman CYR" w:cs="Times New Roman CYR"/>
          <w:bCs/>
          <w:sz w:val="24"/>
        </w:rPr>
      </w:pPr>
      <w:r w:rsidRPr="00711ABE">
        <w:rPr>
          <w:rFonts w:ascii="Times New Roman CYR" w:hAnsi="Times New Roman CYR" w:cs="Times New Roman CYR"/>
          <w:bCs/>
          <w:sz w:val="24"/>
        </w:rPr>
        <w:t xml:space="preserve">Необходимо отметить, что качество организации самостоятельной учебной деятельности кадет является одним из основных условий успешности учащихся, необходимо обобщать положительный опыт воспитателей в формате семинаров, на заседании ШМО классных руководителей и воспитателей. Вопрос организации самоподготовки стоит на внутришкольном контроле, есть серьёзные недостатки в этом направлении работы с </w:t>
      </w:r>
      <w:proofErr w:type="gramStart"/>
      <w:r w:rsidRPr="00711ABE">
        <w:rPr>
          <w:rFonts w:ascii="Times New Roman CYR" w:hAnsi="Times New Roman CYR" w:cs="Times New Roman CYR"/>
          <w:bCs/>
          <w:sz w:val="24"/>
        </w:rPr>
        <w:t>обучающимися</w:t>
      </w:r>
      <w:proofErr w:type="gramEnd"/>
      <w:r w:rsidRPr="00711ABE">
        <w:rPr>
          <w:rFonts w:ascii="Times New Roman CYR" w:hAnsi="Times New Roman CYR" w:cs="Times New Roman CYR"/>
          <w:bCs/>
          <w:sz w:val="24"/>
        </w:rPr>
        <w:t>, отчет по нему заслушан на административном совещании, справка прилагается.</w:t>
      </w:r>
    </w:p>
    <w:p w:rsidR="00711ABE" w:rsidRPr="00711ABE" w:rsidRDefault="00711ABE" w:rsidP="00711ABE">
      <w:pPr>
        <w:spacing w:before="240"/>
        <w:ind w:firstLine="708"/>
        <w:jc w:val="both"/>
        <w:rPr>
          <w:rFonts w:ascii="Times New Roman CYR" w:hAnsi="Times New Roman CYR" w:cs="Times New Roman CYR"/>
          <w:bCs/>
          <w:sz w:val="24"/>
        </w:rPr>
      </w:pPr>
      <w:r w:rsidRPr="00711ABE">
        <w:rPr>
          <w:rFonts w:ascii="Times New Roman CYR" w:hAnsi="Times New Roman CYR" w:cs="Times New Roman CYR"/>
          <w:bCs/>
          <w:sz w:val="24"/>
        </w:rPr>
        <w:t xml:space="preserve">Достигнутый уровень качественной успеваемости в </w:t>
      </w:r>
      <w:r w:rsidR="00C82C9E">
        <w:rPr>
          <w:rFonts w:ascii="Times New Roman CYR" w:hAnsi="Times New Roman CYR" w:cs="Times New Roman CYR"/>
          <w:bCs/>
          <w:sz w:val="24"/>
        </w:rPr>
        <w:t>5</w:t>
      </w:r>
      <w:r w:rsidRPr="00711ABE">
        <w:rPr>
          <w:rFonts w:ascii="Times New Roman CYR" w:hAnsi="Times New Roman CYR" w:cs="Times New Roman CYR"/>
          <w:bCs/>
          <w:sz w:val="24"/>
        </w:rPr>
        <w:t>0% необходимо, как минимум, сохранить в следующем учебном году и вывести на более высокий уровень.</w:t>
      </w:r>
    </w:p>
    <w:p w:rsidR="00711ABE" w:rsidRPr="00711ABE" w:rsidRDefault="00711ABE" w:rsidP="00711ABE">
      <w:pPr>
        <w:spacing w:before="240"/>
        <w:ind w:firstLine="708"/>
        <w:jc w:val="both"/>
        <w:rPr>
          <w:rFonts w:ascii="Times New Roman CYR" w:hAnsi="Times New Roman CYR" w:cs="Times New Roman CYR"/>
          <w:bCs/>
          <w:sz w:val="24"/>
        </w:rPr>
      </w:pPr>
      <w:r w:rsidRPr="00711ABE">
        <w:rPr>
          <w:rFonts w:ascii="Times New Roman CYR" w:hAnsi="Times New Roman CYR" w:cs="Times New Roman CYR"/>
          <w:bCs/>
          <w:sz w:val="24"/>
        </w:rPr>
        <w:lastRenderedPageBreak/>
        <w:t xml:space="preserve">Вторым основным параметром деятельности учреждения является </w:t>
      </w:r>
      <w:r w:rsidRPr="00711ABE">
        <w:rPr>
          <w:rFonts w:ascii="Times New Roman CYR" w:hAnsi="Times New Roman CYR" w:cs="Times New Roman CYR"/>
          <w:b/>
          <w:bCs/>
          <w:sz w:val="24"/>
        </w:rPr>
        <w:t>государственная итоговая аттестация.</w:t>
      </w:r>
    </w:p>
    <w:p w:rsidR="00F707C8" w:rsidRDefault="00F707C8" w:rsidP="00F707C8">
      <w:pPr>
        <w:jc w:val="both"/>
        <w:rPr>
          <w:rFonts w:ascii="Times New Roman CYR" w:hAnsi="Times New Roman CYR" w:cs="Times New Roman CYR"/>
          <w:bCs/>
        </w:rPr>
      </w:pPr>
      <w:r>
        <w:rPr>
          <w:rFonts w:ascii="Times New Roman CYR" w:hAnsi="Times New Roman CYR" w:cs="Times New Roman CYR"/>
          <w:bCs/>
        </w:rPr>
        <w:t xml:space="preserve">В 2016-2017 году все 14 выпускников 11 класса успешно прошли ЕГЭ по основным предметам. </w:t>
      </w:r>
    </w:p>
    <w:p w:rsidR="00F707C8" w:rsidRPr="00F707C8" w:rsidRDefault="00F707C8" w:rsidP="00F707C8">
      <w:pPr>
        <w:spacing w:after="0"/>
        <w:ind w:firstLine="708"/>
        <w:jc w:val="center"/>
        <w:rPr>
          <w:rFonts w:ascii="Times New Roman" w:hAnsi="Times New Roman"/>
          <w:b/>
          <w:bCs/>
          <w:sz w:val="24"/>
          <w:szCs w:val="24"/>
        </w:rPr>
      </w:pPr>
      <w:r w:rsidRPr="00F707C8">
        <w:rPr>
          <w:rFonts w:ascii="Times New Roman" w:hAnsi="Times New Roman"/>
          <w:b/>
          <w:bCs/>
          <w:sz w:val="24"/>
          <w:szCs w:val="24"/>
        </w:rPr>
        <w:t>ЕГЭ 2012, 2013, 2014, 2015, 2016 и 2017 года</w:t>
      </w:r>
    </w:p>
    <w:p w:rsidR="00F707C8" w:rsidRPr="00F707C8" w:rsidRDefault="00F707C8" w:rsidP="00F707C8">
      <w:pPr>
        <w:spacing w:after="0"/>
        <w:ind w:firstLine="708"/>
        <w:jc w:val="center"/>
        <w:rPr>
          <w:rFonts w:ascii="Times New Roman" w:hAnsi="Times New Roman"/>
          <w:b/>
          <w:bCs/>
          <w:sz w:val="24"/>
          <w:szCs w:val="24"/>
        </w:rPr>
      </w:pPr>
      <w:r w:rsidRPr="00F707C8">
        <w:rPr>
          <w:rFonts w:ascii="Times New Roman" w:hAnsi="Times New Roman"/>
          <w:b/>
          <w:bCs/>
          <w:sz w:val="24"/>
          <w:szCs w:val="24"/>
        </w:rPr>
        <w:t>в сравнении с результатами по Томской области (средний балл)</w:t>
      </w:r>
    </w:p>
    <w:p w:rsidR="00F707C8" w:rsidRPr="00F707C8" w:rsidRDefault="00F707C8" w:rsidP="00F707C8">
      <w:pPr>
        <w:spacing w:after="0"/>
        <w:jc w:val="center"/>
        <w:rPr>
          <w:rFonts w:ascii="Times New Roman" w:hAnsi="Times New Roman"/>
          <w:b/>
          <w:sz w:val="24"/>
          <w:szCs w:val="24"/>
        </w:rPr>
      </w:pPr>
    </w:p>
    <w:tbl>
      <w:tblPr>
        <w:tblW w:w="102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6"/>
        <w:gridCol w:w="1814"/>
        <w:gridCol w:w="829"/>
        <w:gridCol w:w="843"/>
        <w:gridCol w:w="1022"/>
        <w:gridCol w:w="777"/>
        <w:gridCol w:w="777"/>
        <w:gridCol w:w="933"/>
        <w:gridCol w:w="933"/>
        <w:gridCol w:w="933"/>
        <w:gridCol w:w="933"/>
      </w:tblGrid>
      <w:tr w:rsidR="00F13F64" w:rsidRPr="00F707C8" w:rsidTr="00F13F64">
        <w:trPr>
          <w:trHeight w:val="687"/>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1814"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Предмет</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2012СКК</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2013СКК</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2014 СКК</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2015СКК</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2016СКК</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2016 ТО</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2016</w:t>
            </w:r>
          </w:p>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РФ</w:t>
            </w:r>
          </w:p>
        </w:tc>
        <w:tc>
          <w:tcPr>
            <w:tcW w:w="93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2017 СКК</w:t>
            </w:r>
          </w:p>
        </w:tc>
        <w:tc>
          <w:tcPr>
            <w:tcW w:w="93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2017</w:t>
            </w:r>
          </w:p>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ТО</w:t>
            </w:r>
          </w:p>
        </w:tc>
      </w:tr>
      <w:tr w:rsidR="00F13F64" w:rsidRPr="00F707C8" w:rsidTr="00F13F64">
        <w:trPr>
          <w:trHeight w:val="578"/>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1</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Математика профильная</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42,33</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38,26</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33,9</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28,9</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35</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48,25</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46,3</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30,3</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50,37</w:t>
            </w:r>
          </w:p>
        </w:tc>
      </w:tr>
      <w:tr w:rsidR="00F13F64" w:rsidRPr="00F707C8" w:rsidTr="00F13F64">
        <w:trPr>
          <w:trHeight w:val="578"/>
        </w:trPr>
        <w:tc>
          <w:tcPr>
            <w:tcW w:w="466" w:type="dxa"/>
          </w:tcPr>
          <w:p w:rsidR="00F13F64" w:rsidRPr="00F707C8" w:rsidRDefault="00F13F64" w:rsidP="00F707C8">
            <w:pPr>
              <w:spacing w:after="0"/>
              <w:jc w:val="center"/>
              <w:rPr>
                <w:rFonts w:ascii="Times New Roman" w:hAnsi="Times New Roman"/>
                <w:sz w:val="24"/>
                <w:szCs w:val="24"/>
              </w:rPr>
            </w:pP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Математика базовая</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3,4</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3,9</w:t>
            </w:r>
          </w:p>
        </w:tc>
        <w:tc>
          <w:tcPr>
            <w:tcW w:w="933" w:type="dxa"/>
          </w:tcPr>
          <w:p w:rsidR="00F13F64" w:rsidRPr="00F707C8" w:rsidRDefault="00F13F64" w:rsidP="00F707C8">
            <w:pPr>
              <w:spacing w:after="0"/>
              <w:jc w:val="center"/>
              <w:rPr>
                <w:rFonts w:ascii="Times New Roman" w:hAnsi="Times New Roman"/>
                <w:b/>
                <w:i/>
                <w:sz w:val="24"/>
                <w:szCs w:val="24"/>
              </w:rPr>
            </w:pPr>
          </w:p>
        </w:tc>
        <w:tc>
          <w:tcPr>
            <w:tcW w:w="933" w:type="dxa"/>
          </w:tcPr>
          <w:p w:rsidR="00F13F64" w:rsidRPr="00F707C8" w:rsidRDefault="00F13F64" w:rsidP="00F707C8">
            <w:pPr>
              <w:spacing w:after="0"/>
              <w:jc w:val="center"/>
              <w:rPr>
                <w:rFonts w:ascii="Times New Roman" w:hAnsi="Times New Roman"/>
                <w:b/>
                <w:i/>
                <w:sz w:val="24"/>
                <w:szCs w:val="24"/>
              </w:rPr>
            </w:pP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4,07</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4,34</w:t>
            </w:r>
          </w:p>
        </w:tc>
      </w:tr>
      <w:tr w:rsidR="00F13F64" w:rsidRPr="00F707C8" w:rsidTr="00F13F64">
        <w:trPr>
          <w:trHeight w:val="562"/>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русский язык</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55</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51,26</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54,09</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53,62</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bCs/>
                <w:sz w:val="24"/>
                <w:szCs w:val="24"/>
              </w:rPr>
              <w:t>51,9</w:t>
            </w:r>
          </w:p>
        </w:tc>
        <w:tc>
          <w:tcPr>
            <w:tcW w:w="933" w:type="dxa"/>
          </w:tcPr>
          <w:p w:rsidR="00F13F64" w:rsidRPr="00F707C8" w:rsidRDefault="00F13F64" w:rsidP="00F707C8">
            <w:pPr>
              <w:spacing w:after="0"/>
              <w:jc w:val="center"/>
              <w:rPr>
                <w:rFonts w:ascii="Times New Roman" w:hAnsi="Times New Roman"/>
                <w:bCs/>
                <w:i/>
                <w:sz w:val="24"/>
                <w:szCs w:val="24"/>
              </w:rPr>
            </w:pPr>
            <w:r w:rsidRPr="00F707C8">
              <w:rPr>
                <w:rFonts w:ascii="Times New Roman" w:hAnsi="Times New Roman"/>
                <w:bCs/>
                <w:i/>
                <w:sz w:val="24"/>
                <w:szCs w:val="24"/>
              </w:rPr>
              <w:t>69,16</w:t>
            </w:r>
          </w:p>
        </w:tc>
        <w:tc>
          <w:tcPr>
            <w:tcW w:w="933" w:type="dxa"/>
          </w:tcPr>
          <w:p w:rsidR="00F13F64" w:rsidRPr="00F707C8" w:rsidRDefault="00F13F64" w:rsidP="00F707C8">
            <w:pPr>
              <w:spacing w:after="0"/>
              <w:jc w:val="center"/>
              <w:rPr>
                <w:rFonts w:ascii="Times New Roman" w:hAnsi="Times New Roman"/>
                <w:bCs/>
                <w:i/>
                <w:sz w:val="24"/>
                <w:szCs w:val="24"/>
              </w:rPr>
            </w:pPr>
            <w:r w:rsidRPr="00F707C8">
              <w:rPr>
                <w:rFonts w:ascii="Times New Roman" w:hAnsi="Times New Roman"/>
                <w:bCs/>
                <w:i/>
                <w:sz w:val="24"/>
                <w:szCs w:val="24"/>
              </w:rPr>
              <w:t>64,3</w:t>
            </w:r>
          </w:p>
        </w:tc>
        <w:tc>
          <w:tcPr>
            <w:tcW w:w="933" w:type="dxa"/>
          </w:tcPr>
          <w:p w:rsidR="00F13F64" w:rsidRPr="00F707C8" w:rsidRDefault="00F13F64" w:rsidP="00F707C8">
            <w:pPr>
              <w:spacing w:after="0"/>
              <w:jc w:val="center"/>
              <w:rPr>
                <w:rFonts w:ascii="Times New Roman" w:hAnsi="Times New Roman"/>
                <w:b/>
                <w:bCs/>
                <w:sz w:val="24"/>
                <w:szCs w:val="24"/>
              </w:rPr>
            </w:pPr>
            <w:r w:rsidRPr="00F707C8">
              <w:rPr>
                <w:rFonts w:ascii="Times New Roman" w:hAnsi="Times New Roman"/>
                <w:b/>
                <w:bCs/>
                <w:sz w:val="24"/>
                <w:szCs w:val="24"/>
              </w:rPr>
              <w:t>62</w:t>
            </w:r>
          </w:p>
        </w:tc>
        <w:tc>
          <w:tcPr>
            <w:tcW w:w="933" w:type="dxa"/>
          </w:tcPr>
          <w:p w:rsidR="00F13F64" w:rsidRPr="00F707C8" w:rsidRDefault="00F13F64" w:rsidP="00F707C8">
            <w:pPr>
              <w:spacing w:after="0"/>
              <w:jc w:val="center"/>
              <w:rPr>
                <w:rFonts w:ascii="Times New Roman" w:hAnsi="Times New Roman"/>
                <w:b/>
                <w:bCs/>
                <w:sz w:val="24"/>
                <w:szCs w:val="24"/>
              </w:rPr>
            </w:pPr>
            <w:r w:rsidRPr="00F707C8">
              <w:rPr>
                <w:rFonts w:ascii="Times New Roman" w:hAnsi="Times New Roman"/>
                <w:b/>
                <w:bCs/>
                <w:sz w:val="24"/>
                <w:szCs w:val="24"/>
              </w:rPr>
              <w:t>69,79</w:t>
            </w:r>
          </w:p>
        </w:tc>
      </w:tr>
      <w:tr w:rsidR="00F13F64" w:rsidRPr="00F707C8" w:rsidTr="00F13F64">
        <w:trPr>
          <w:trHeight w:val="281"/>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физика</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40,3</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40,5</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49,2</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39,1</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34</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51,69</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51,2</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42</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56,99</w:t>
            </w:r>
          </w:p>
        </w:tc>
      </w:tr>
      <w:tr w:rsidR="00F13F64" w:rsidRPr="00F707C8" w:rsidTr="00F13F64">
        <w:trPr>
          <w:trHeight w:val="281"/>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биология</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40,5</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63,3</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38</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21</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55,48</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52,8</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41,5</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54,04</w:t>
            </w:r>
          </w:p>
        </w:tc>
      </w:tr>
      <w:tr w:rsidR="00F13F64" w:rsidRPr="00F707C8" w:rsidTr="00F13F64">
        <w:trPr>
          <w:trHeight w:val="281"/>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5</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обществозн.</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42,97</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53,13</w:t>
            </w:r>
          </w:p>
        </w:tc>
        <w:tc>
          <w:tcPr>
            <w:tcW w:w="1022"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38,1</w:t>
            </w:r>
          </w:p>
        </w:tc>
        <w:tc>
          <w:tcPr>
            <w:tcW w:w="777"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44,5</w:t>
            </w:r>
          </w:p>
        </w:tc>
        <w:tc>
          <w:tcPr>
            <w:tcW w:w="777"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bCs/>
                <w:sz w:val="24"/>
                <w:szCs w:val="24"/>
              </w:rPr>
              <w:t>47,6</w:t>
            </w:r>
          </w:p>
        </w:tc>
        <w:tc>
          <w:tcPr>
            <w:tcW w:w="933" w:type="dxa"/>
          </w:tcPr>
          <w:p w:rsidR="00F13F64" w:rsidRPr="00F707C8" w:rsidRDefault="00F13F64" w:rsidP="00F707C8">
            <w:pPr>
              <w:spacing w:after="0"/>
              <w:jc w:val="center"/>
              <w:rPr>
                <w:rFonts w:ascii="Times New Roman" w:hAnsi="Times New Roman"/>
                <w:bCs/>
                <w:i/>
                <w:sz w:val="24"/>
                <w:szCs w:val="24"/>
              </w:rPr>
            </w:pPr>
            <w:r w:rsidRPr="00F707C8">
              <w:rPr>
                <w:rFonts w:ascii="Times New Roman" w:hAnsi="Times New Roman"/>
                <w:bCs/>
                <w:i/>
                <w:sz w:val="24"/>
                <w:szCs w:val="24"/>
              </w:rPr>
              <w:t>54,42</w:t>
            </w:r>
          </w:p>
        </w:tc>
        <w:tc>
          <w:tcPr>
            <w:tcW w:w="933" w:type="dxa"/>
          </w:tcPr>
          <w:p w:rsidR="00F13F64" w:rsidRPr="00F707C8" w:rsidRDefault="00F13F64" w:rsidP="00F707C8">
            <w:pPr>
              <w:spacing w:after="0"/>
              <w:jc w:val="center"/>
              <w:rPr>
                <w:rFonts w:ascii="Times New Roman" w:hAnsi="Times New Roman"/>
                <w:b/>
                <w:bCs/>
                <w:i/>
                <w:sz w:val="24"/>
                <w:szCs w:val="24"/>
              </w:rPr>
            </w:pPr>
          </w:p>
        </w:tc>
        <w:tc>
          <w:tcPr>
            <w:tcW w:w="933" w:type="dxa"/>
          </w:tcPr>
          <w:p w:rsidR="00F13F64" w:rsidRPr="00F707C8" w:rsidRDefault="00F13F64" w:rsidP="00F707C8">
            <w:pPr>
              <w:spacing w:after="0"/>
              <w:jc w:val="center"/>
              <w:rPr>
                <w:rFonts w:ascii="Times New Roman" w:hAnsi="Times New Roman"/>
                <w:b/>
                <w:bCs/>
                <w:sz w:val="24"/>
                <w:szCs w:val="24"/>
              </w:rPr>
            </w:pPr>
            <w:r w:rsidRPr="00F707C8">
              <w:rPr>
                <w:rFonts w:ascii="Times New Roman" w:hAnsi="Times New Roman"/>
                <w:b/>
                <w:bCs/>
                <w:sz w:val="24"/>
                <w:szCs w:val="24"/>
              </w:rPr>
              <w:t>55,6</w:t>
            </w:r>
          </w:p>
        </w:tc>
        <w:tc>
          <w:tcPr>
            <w:tcW w:w="933" w:type="dxa"/>
          </w:tcPr>
          <w:p w:rsidR="00F13F64" w:rsidRPr="00F707C8" w:rsidRDefault="00F13F64" w:rsidP="00F707C8">
            <w:pPr>
              <w:spacing w:after="0"/>
              <w:jc w:val="center"/>
              <w:rPr>
                <w:rFonts w:ascii="Times New Roman" w:hAnsi="Times New Roman"/>
                <w:b/>
                <w:bCs/>
                <w:sz w:val="24"/>
                <w:szCs w:val="24"/>
              </w:rPr>
            </w:pPr>
            <w:r w:rsidRPr="00F707C8">
              <w:rPr>
                <w:rFonts w:ascii="Times New Roman" w:hAnsi="Times New Roman"/>
                <w:b/>
                <w:bCs/>
                <w:sz w:val="24"/>
                <w:szCs w:val="24"/>
              </w:rPr>
              <w:t>55,69</w:t>
            </w:r>
          </w:p>
        </w:tc>
      </w:tr>
      <w:tr w:rsidR="00F13F64" w:rsidRPr="00F707C8" w:rsidTr="00F13F64">
        <w:trPr>
          <w:trHeight w:val="578"/>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6</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история</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44,33</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36,75</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43,75</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48,6</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41,4</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52,1</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48,1</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53,3</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52,77</w:t>
            </w:r>
          </w:p>
        </w:tc>
      </w:tr>
      <w:tr w:rsidR="00F13F64" w:rsidRPr="00F707C8" w:rsidTr="00F13F64">
        <w:trPr>
          <w:trHeight w:val="281"/>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7</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англ. язык</w:t>
            </w:r>
          </w:p>
        </w:tc>
        <w:tc>
          <w:tcPr>
            <w:tcW w:w="829" w:type="dxa"/>
          </w:tcPr>
          <w:p w:rsidR="00F13F64" w:rsidRPr="00F707C8" w:rsidRDefault="00F13F64" w:rsidP="00F707C8">
            <w:pPr>
              <w:spacing w:after="0"/>
              <w:jc w:val="center"/>
              <w:rPr>
                <w:rFonts w:ascii="Times New Roman" w:hAnsi="Times New Roman"/>
                <w:sz w:val="24"/>
                <w:szCs w:val="24"/>
              </w:rPr>
            </w:pPr>
          </w:p>
        </w:tc>
        <w:tc>
          <w:tcPr>
            <w:tcW w:w="843" w:type="dxa"/>
          </w:tcPr>
          <w:p w:rsidR="00F13F64" w:rsidRPr="00F707C8" w:rsidRDefault="00F13F64" w:rsidP="00F707C8">
            <w:pPr>
              <w:spacing w:after="0"/>
              <w:jc w:val="center"/>
              <w:rPr>
                <w:rFonts w:ascii="Times New Roman" w:hAnsi="Times New Roman"/>
                <w:sz w:val="24"/>
                <w:szCs w:val="24"/>
              </w:rPr>
            </w:pPr>
          </w:p>
        </w:tc>
        <w:tc>
          <w:tcPr>
            <w:tcW w:w="1022"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18</w:t>
            </w:r>
          </w:p>
        </w:tc>
        <w:tc>
          <w:tcPr>
            <w:tcW w:w="777"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39</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56</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65,7</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64,2</w:t>
            </w:r>
          </w:p>
        </w:tc>
        <w:tc>
          <w:tcPr>
            <w:tcW w:w="93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933" w:type="dxa"/>
          </w:tcPr>
          <w:p w:rsidR="00F13F64" w:rsidRPr="00F707C8" w:rsidRDefault="00F13F64" w:rsidP="00F707C8">
            <w:pPr>
              <w:spacing w:after="0"/>
              <w:jc w:val="center"/>
              <w:rPr>
                <w:rFonts w:ascii="Times New Roman" w:hAnsi="Times New Roman"/>
                <w:sz w:val="24"/>
                <w:szCs w:val="24"/>
              </w:rPr>
            </w:pPr>
          </w:p>
        </w:tc>
      </w:tr>
      <w:tr w:rsidR="00F13F64" w:rsidRPr="00F707C8" w:rsidTr="00F13F64">
        <w:trPr>
          <w:trHeight w:val="281"/>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8</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география</w:t>
            </w:r>
          </w:p>
        </w:tc>
        <w:tc>
          <w:tcPr>
            <w:tcW w:w="829" w:type="dxa"/>
          </w:tcPr>
          <w:p w:rsidR="00F13F64" w:rsidRPr="00F707C8" w:rsidRDefault="00F13F64" w:rsidP="00F707C8">
            <w:pPr>
              <w:spacing w:after="0"/>
              <w:jc w:val="center"/>
              <w:rPr>
                <w:rFonts w:ascii="Times New Roman" w:hAnsi="Times New Roman"/>
                <w:sz w:val="24"/>
                <w:szCs w:val="24"/>
              </w:rPr>
            </w:pP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46</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60,9</w:t>
            </w:r>
          </w:p>
        </w:tc>
        <w:tc>
          <w:tcPr>
            <w:tcW w:w="933" w:type="dxa"/>
          </w:tcPr>
          <w:p w:rsidR="00F13F64" w:rsidRPr="00F707C8" w:rsidRDefault="00F13F64" w:rsidP="00F707C8">
            <w:pPr>
              <w:spacing w:after="0"/>
              <w:jc w:val="center"/>
              <w:rPr>
                <w:rFonts w:ascii="Times New Roman" w:hAnsi="Times New Roman"/>
                <w:i/>
                <w:sz w:val="24"/>
                <w:szCs w:val="24"/>
              </w:rPr>
            </w:pPr>
          </w:p>
        </w:tc>
        <w:tc>
          <w:tcPr>
            <w:tcW w:w="93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w:t>
            </w:r>
          </w:p>
        </w:tc>
        <w:tc>
          <w:tcPr>
            <w:tcW w:w="933" w:type="dxa"/>
          </w:tcPr>
          <w:p w:rsidR="00F13F64" w:rsidRPr="00F707C8" w:rsidRDefault="00F13F64" w:rsidP="00F707C8">
            <w:pPr>
              <w:spacing w:after="0"/>
              <w:jc w:val="center"/>
              <w:rPr>
                <w:rFonts w:ascii="Times New Roman" w:hAnsi="Times New Roman"/>
                <w:sz w:val="24"/>
                <w:szCs w:val="24"/>
              </w:rPr>
            </w:pPr>
          </w:p>
        </w:tc>
      </w:tr>
      <w:tr w:rsidR="00F13F64" w:rsidRPr="00F707C8" w:rsidTr="00F13F64">
        <w:trPr>
          <w:trHeight w:val="333"/>
        </w:trPr>
        <w:tc>
          <w:tcPr>
            <w:tcW w:w="466"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9</w:t>
            </w:r>
          </w:p>
        </w:tc>
        <w:tc>
          <w:tcPr>
            <w:tcW w:w="1814" w:type="dxa"/>
          </w:tcPr>
          <w:p w:rsidR="00F13F64" w:rsidRPr="00F707C8" w:rsidRDefault="00F13F64" w:rsidP="00F707C8">
            <w:pPr>
              <w:spacing w:after="0"/>
              <w:rPr>
                <w:rFonts w:ascii="Times New Roman" w:hAnsi="Times New Roman"/>
                <w:sz w:val="24"/>
                <w:szCs w:val="24"/>
              </w:rPr>
            </w:pPr>
            <w:r w:rsidRPr="00F707C8">
              <w:rPr>
                <w:rFonts w:ascii="Times New Roman" w:hAnsi="Times New Roman"/>
                <w:sz w:val="24"/>
                <w:szCs w:val="24"/>
              </w:rPr>
              <w:t>информатика</w:t>
            </w:r>
          </w:p>
        </w:tc>
        <w:tc>
          <w:tcPr>
            <w:tcW w:w="829" w:type="dxa"/>
          </w:tcPr>
          <w:p w:rsidR="00F13F64" w:rsidRPr="00F707C8" w:rsidRDefault="00F13F64" w:rsidP="00F707C8">
            <w:pPr>
              <w:spacing w:after="0"/>
              <w:jc w:val="center"/>
              <w:rPr>
                <w:rFonts w:ascii="Times New Roman" w:hAnsi="Times New Roman"/>
                <w:sz w:val="24"/>
                <w:szCs w:val="24"/>
              </w:rPr>
            </w:pPr>
          </w:p>
        </w:tc>
        <w:tc>
          <w:tcPr>
            <w:tcW w:w="843" w:type="dxa"/>
          </w:tcPr>
          <w:p w:rsidR="00F13F64" w:rsidRPr="00F707C8" w:rsidRDefault="00F13F64" w:rsidP="00F707C8">
            <w:pPr>
              <w:spacing w:after="0"/>
              <w:jc w:val="center"/>
              <w:rPr>
                <w:rFonts w:ascii="Times New Roman" w:hAnsi="Times New Roman"/>
                <w:sz w:val="24"/>
                <w:szCs w:val="24"/>
              </w:rPr>
            </w:pPr>
          </w:p>
        </w:tc>
        <w:tc>
          <w:tcPr>
            <w:tcW w:w="1022"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44</w:t>
            </w:r>
          </w:p>
        </w:tc>
        <w:tc>
          <w:tcPr>
            <w:tcW w:w="777"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57,5</w:t>
            </w:r>
          </w:p>
        </w:tc>
        <w:tc>
          <w:tcPr>
            <w:tcW w:w="777"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57,75</w:t>
            </w:r>
          </w:p>
        </w:tc>
        <w:tc>
          <w:tcPr>
            <w:tcW w:w="933" w:type="dxa"/>
          </w:tcPr>
          <w:p w:rsidR="00F13F64" w:rsidRPr="00F707C8" w:rsidRDefault="00F13F64" w:rsidP="00F707C8">
            <w:pPr>
              <w:spacing w:after="0"/>
              <w:jc w:val="center"/>
              <w:rPr>
                <w:rFonts w:ascii="Times New Roman" w:hAnsi="Times New Roman"/>
                <w:i/>
                <w:sz w:val="24"/>
                <w:szCs w:val="24"/>
              </w:rPr>
            </w:pPr>
            <w:r w:rsidRPr="00F707C8">
              <w:rPr>
                <w:rFonts w:ascii="Times New Roman" w:hAnsi="Times New Roman"/>
                <w:i/>
                <w:sz w:val="24"/>
                <w:szCs w:val="24"/>
              </w:rPr>
              <w:t>53</w:t>
            </w:r>
          </w:p>
        </w:tc>
        <w:tc>
          <w:tcPr>
            <w:tcW w:w="933" w:type="dxa"/>
          </w:tcPr>
          <w:p w:rsidR="00F13F64" w:rsidRPr="00F707C8" w:rsidRDefault="00F13F64" w:rsidP="00F707C8">
            <w:pPr>
              <w:spacing w:after="0"/>
              <w:jc w:val="center"/>
              <w:rPr>
                <w:rFonts w:ascii="Times New Roman" w:hAnsi="Times New Roman"/>
                <w:b/>
                <w:sz w:val="24"/>
                <w:szCs w:val="24"/>
              </w:rPr>
            </w:pPr>
            <w:r w:rsidRPr="00F707C8">
              <w:rPr>
                <w:rFonts w:ascii="Times New Roman" w:hAnsi="Times New Roman"/>
                <w:b/>
                <w:sz w:val="24"/>
                <w:szCs w:val="24"/>
              </w:rPr>
              <w:t>-</w:t>
            </w:r>
          </w:p>
        </w:tc>
        <w:tc>
          <w:tcPr>
            <w:tcW w:w="933" w:type="dxa"/>
          </w:tcPr>
          <w:p w:rsidR="00F13F64" w:rsidRPr="00F707C8" w:rsidRDefault="00F13F64" w:rsidP="00F707C8">
            <w:pPr>
              <w:spacing w:after="0"/>
              <w:jc w:val="center"/>
              <w:rPr>
                <w:rFonts w:ascii="Times New Roman" w:hAnsi="Times New Roman"/>
                <w:b/>
                <w:sz w:val="24"/>
                <w:szCs w:val="24"/>
              </w:rPr>
            </w:pPr>
          </w:p>
        </w:tc>
      </w:tr>
      <w:tr w:rsidR="00F13F64" w:rsidRPr="00F707C8" w:rsidTr="00F13F64">
        <w:trPr>
          <w:trHeight w:val="297"/>
        </w:trPr>
        <w:tc>
          <w:tcPr>
            <w:tcW w:w="466" w:type="dxa"/>
          </w:tcPr>
          <w:p w:rsidR="00F13F64" w:rsidRPr="00F707C8" w:rsidRDefault="00F13F64" w:rsidP="00F707C8">
            <w:pPr>
              <w:spacing w:after="0"/>
              <w:jc w:val="center"/>
              <w:rPr>
                <w:rFonts w:ascii="Times New Roman" w:hAnsi="Times New Roman"/>
                <w:sz w:val="24"/>
                <w:szCs w:val="24"/>
              </w:rPr>
            </w:pPr>
          </w:p>
        </w:tc>
        <w:tc>
          <w:tcPr>
            <w:tcW w:w="1814"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 xml:space="preserve">Ср. балл </w:t>
            </w:r>
          </w:p>
        </w:tc>
        <w:tc>
          <w:tcPr>
            <w:tcW w:w="829"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47,75</w:t>
            </w:r>
          </w:p>
        </w:tc>
        <w:tc>
          <w:tcPr>
            <w:tcW w:w="843"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46,41</w:t>
            </w:r>
          </w:p>
        </w:tc>
        <w:tc>
          <w:tcPr>
            <w:tcW w:w="1022"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40,5</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41</w:t>
            </w:r>
          </w:p>
        </w:tc>
        <w:tc>
          <w:tcPr>
            <w:tcW w:w="777" w:type="dxa"/>
          </w:tcPr>
          <w:p w:rsidR="00F13F64" w:rsidRPr="00F707C8" w:rsidRDefault="00F13F64" w:rsidP="00F707C8">
            <w:pPr>
              <w:spacing w:after="0"/>
              <w:jc w:val="center"/>
              <w:rPr>
                <w:rFonts w:ascii="Times New Roman" w:hAnsi="Times New Roman"/>
                <w:sz w:val="24"/>
                <w:szCs w:val="24"/>
              </w:rPr>
            </w:pPr>
            <w:r w:rsidRPr="00F707C8">
              <w:rPr>
                <w:rFonts w:ascii="Times New Roman" w:hAnsi="Times New Roman"/>
                <w:sz w:val="24"/>
                <w:szCs w:val="24"/>
              </w:rPr>
              <w:t>47,1</w:t>
            </w:r>
          </w:p>
        </w:tc>
        <w:tc>
          <w:tcPr>
            <w:tcW w:w="933" w:type="dxa"/>
          </w:tcPr>
          <w:p w:rsidR="00F13F64" w:rsidRPr="00F707C8" w:rsidRDefault="00F13F64" w:rsidP="00F707C8">
            <w:pPr>
              <w:spacing w:after="0"/>
              <w:jc w:val="center"/>
              <w:rPr>
                <w:rFonts w:ascii="Times New Roman" w:hAnsi="Times New Roman"/>
                <w:i/>
                <w:sz w:val="24"/>
                <w:szCs w:val="24"/>
              </w:rPr>
            </w:pPr>
          </w:p>
        </w:tc>
        <w:tc>
          <w:tcPr>
            <w:tcW w:w="933" w:type="dxa"/>
          </w:tcPr>
          <w:p w:rsidR="00F13F64" w:rsidRPr="00F707C8" w:rsidRDefault="00F13F64" w:rsidP="00F707C8">
            <w:pPr>
              <w:spacing w:after="0"/>
              <w:jc w:val="center"/>
              <w:rPr>
                <w:rFonts w:ascii="Times New Roman" w:hAnsi="Times New Roman"/>
                <w:i/>
                <w:sz w:val="24"/>
                <w:szCs w:val="24"/>
              </w:rPr>
            </w:pPr>
          </w:p>
        </w:tc>
        <w:tc>
          <w:tcPr>
            <w:tcW w:w="933" w:type="dxa"/>
          </w:tcPr>
          <w:p w:rsidR="00F13F64" w:rsidRPr="00F707C8" w:rsidRDefault="00F13F64" w:rsidP="00F707C8">
            <w:pPr>
              <w:spacing w:after="0"/>
              <w:jc w:val="center"/>
              <w:rPr>
                <w:rFonts w:ascii="Times New Roman" w:hAnsi="Times New Roman"/>
                <w:sz w:val="24"/>
                <w:szCs w:val="24"/>
              </w:rPr>
            </w:pPr>
          </w:p>
        </w:tc>
        <w:tc>
          <w:tcPr>
            <w:tcW w:w="933" w:type="dxa"/>
          </w:tcPr>
          <w:p w:rsidR="00F13F64" w:rsidRPr="00F707C8" w:rsidRDefault="00F13F64" w:rsidP="00F707C8">
            <w:pPr>
              <w:spacing w:after="0"/>
              <w:jc w:val="center"/>
              <w:rPr>
                <w:rFonts w:ascii="Times New Roman" w:hAnsi="Times New Roman"/>
                <w:sz w:val="24"/>
                <w:szCs w:val="24"/>
              </w:rPr>
            </w:pPr>
          </w:p>
        </w:tc>
      </w:tr>
    </w:tbl>
    <w:p w:rsidR="00F707C8" w:rsidRPr="00F707C8" w:rsidRDefault="00F707C8" w:rsidP="00F707C8">
      <w:pPr>
        <w:spacing w:after="0"/>
        <w:ind w:firstLine="708"/>
        <w:jc w:val="center"/>
        <w:rPr>
          <w:rFonts w:ascii="Times New Roman" w:hAnsi="Times New Roman"/>
          <w:b/>
          <w:bCs/>
          <w:sz w:val="24"/>
          <w:szCs w:val="24"/>
        </w:rPr>
      </w:pPr>
    </w:p>
    <w:p w:rsidR="00F707C8" w:rsidRPr="00F707C8" w:rsidRDefault="00F707C8" w:rsidP="00F707C8">
      <w:pPr>
        <w:spacing w:after="0"/>
        <w:jc w:val="both"/>
        <w:rPr>
          <w:rFonts w:ascii="Times New Roman" w:hAnsi="Times New Roman"/>
          <w:bCs/>
          <w:sz w:val="24"/>
          <w:szCs w:val="24"/>
        </w:rPr>
      </w:pPr>
      <w:r w:rsidRPr="00F707C8">
        <w:rPr>
          <w:rFonts w:ascii="Times New Roman" w:hAnsi="Times New Roman"/>
          <w:bCs/>
          <w:sz w:val="24"/>
          <w:szCs w:val="24"/>
          <w:u w:val="single"/>
        </w:rPr>
        <w:t>Русский язык</w:t>
      </w:r>
      <w:r w:rsidRPr="00F707C8">
        <w:rPr>
          <w:rFonts w:ascii="Times New Roman" w:hAnsi="Times New Roman"/>
          <w:bCs/>
          <w:sz w:val="24"/>
          <w:szCs w:val="24"/>
        </w:rPr>
        <w:t>. Средний тестовый балл 62. Максимальный 78, минимальный 53.</w:t>
      </w:r>
    </w:p>
    <w:p w:rsidR="00F707C8" w:rsidRPr="00F707C8" w:rsidRDefault="00F707C8" w:rsidP="00F707C8">
      <w:pPr>
        <w:spacing w:after="0"/>
        <w:jc w:val="both"/>
        <w:rPr>
          <w:rFonts w:ascii="Times New Roman" w:hAnsi="Times New Roman"/>
          <w:bCs/>
          <w:sz w:val="24"/>
          <w:szCs w:val="24"/>
        </w:rPr>
      </w:pPr>
      <w:r w:rsidRPr="00F707C8">
        <w:rPr>
          <w:rFonts w:ascii="Times New Roman" w:hAnsi="Times New Roman"/>
          <w:bCs/>
          <w:sz w:val="24"/>
          <w:szCs w:val="24"/>
          <w:u w:val="single"/>
        </w:rPr>
        <w:t>Математика</w:t>
      </w:r>
      <w:r w:rsidRPr="00F707C8">
        <w:rPr>
          <w:rFonts w:ascii="Times New Roman" w:hAnsi="Times New Roman"/>
          <w:bCs/>
          <w:sz w:val="24"/>
          <w:szCs w:val="24"/>
        </w:rPr>
        <w:t xml:space="preserve"> (базовый уровень). Средний балл 4,07. Произошло повышение на 0,17 б.</w:t>
      </w:r>
    </w:p>
    <w:p w:rsidR="00F707C8" w:rsidRPr="00F707C8" w:rsidRDefault="00F707C8" w:rsidP="00F707C8">
      <w:pPr>
        <w:spacing w:after="0"/>
        <w:jc w:val="both"/>
        <w:rPr>
          <w:rFonts w:ascii="Times New Roman" w:hAnsi="Times New Roman"/>
          <w:bCs/>
          <w:sz w:val="24"/>
          <w:szCs w:val="24"/>
        </w:rPr>
      </w:pPr>
      <w:r w:rsidRPr="00F707C8">
        <w:rPr>
          <w:rFonts w:ascii="Times New Roman" w:hAnsi="Times New Roman"/>
          <w:bCs/>
          <w:sz w:val="24"/>
          <w:szCs w:val="24"/>
          <w:u w:val="single"/>
        </w:rPr>
        <w:t>Математика</w:t>
      </w:r>
      <w:r w:rsidRPr="00F707C8">
        <w:rPr>
          <w:rFonts w:ascii="Times New Roman" w:hAnsi="Times New Roman"/>
          <w:bCs/>
          <w:sz w:val="24"/>
          <w:szCs w:val="24"/>
        </w:rPr>
        <w:t xml:space="preserve"> (профильный уровень). Средний тестовый балл 30,3. Сдавали три обучающихся, двое не перешли порог. Понижение на 5 баллов.</w:t>
      </w:r>
    </w:p>
    <w:p w:rsidR="00F707C8" w:rsidRPr="00F707C8" w:rsidRDefault="00F707C8" w:rsidP="00F707C8">
      <w:pPr>
        <w:spacing w:after="0"/>
        <w:jc w:val="both"/>
        <w:rPr>
          <w:rFonts w:ascii="Times New Roman" w:hAnsi="Times New Roman"/>
          <w:bCs/>
          <w:sz w:val="24"/>
          <w:szCs w:val="24"/>
        </w:rPr>
      </w:pPr>
      <w:r w:rsidRPr="00F707C8">
        <w:rPr>
          <w:rFonts w:ascii="Times New Roman" w:hAnsi="Times New Roman"/>
          <w:bCs/>
          <w:sz w:val="24"/>
          <w:szCs w:val="24"/>
          <w:u w:val="single"/>
        </w:rPr>
        <w:t>Обществознание</w:t>
      </w:r>
      <w:r w:rsidRPr="00F707C8">
        <w:rPr>
          <w:rFonts w:ascii="Times New Roman" w:hAnsi="Times New Roman"/>
          <w:bCs/>
          <w:sz w:val="24"/>
          <w:szCs w:val="24"/>
        </w:rPr>
        <w:t>. Средний тестовый балл 55,6. Все восемь учащиеся перешли порог. Повышение на 8 баллов по сравнению с прошлым годом.</w:t>
      </w:r>
    </w:p>
    <w:p w:rsidR="00F707C8" w:rsidRPr="00F707C8" w:rsidRDefault="00F707C8" w:rsidP="00F707C8">
      <w:pPr>
        <w:spacing w:after="0"/>
        <w:jc w:val="both"/>
        <w:rPr>
          <w:rFonts w:ascii="Times New Roman" w:hAnsi="Times New Roman"/>
          <w:bCs/>
          <w:sz w:val="24"/>
          <w:szCs w:val="24"/>
        </w:rPr>
      </w:pPr>
      <w:r w:rsidRPr="00F707C8">
        <w:rPr>
          <w:rFonts w:ascii="Times New Roman" w:hAnsi="Times New Roman"/>
          <w:bCs/>
          <w:sz w:val="24"/>
          <w:szCs w:val="24"/>
          <w:u w:val="single"/>
        </w:rPr>
        <w:t>Физика</w:t>
      </w:r>
      <w:r w:rsidRPr="00F707C8">
        <w:rPr>
          <w:rFonts w:ascii="Times New Roman" w:hAnsi="Times New Roman"/>
          <w:bCs/>
          <w:sz w:val="24"/>
          <w:szCs w:val="24"/>
        </w:rPr>
        <w:t xml:space="preserve">. Тестовый балл 42. Повышение на 8 баллов. Сдавал один человек. </w:t>
      </w:r>
    </w:p>
    <w:p w:rsidR="00711ABE" w:rsidRDefault="00F707C8" w:rsidP="00F707C8">
      <w:pPr>
        <w:spacing w:after="0"/>
        <w:jc w:val="both"/>
        <w:rPr>
          <w:rFonts w:ascii="Times New Roman" w:hAnsi="Times New Roman"/>
          <w:bCs/>
          <w:sz w:val="24"/>
          <w:szCs w:val="24"/>
        </w:rPr>
      </w:pPr>
      <w:r w:rsidRPr="00F707C8">
        <w:rPr>
          <w:rFonts w:ascii="Times New Roman" w:hAnsi="Times New Roman"/>
          <w:bCs/>
          <w:sz w:val="24"/>
          <w:szCs w:val="24"/>
          <w:u w:val="single"/>
        </w:rPr>
        <w:t>История</w:t>
      </w:r>
      <w:r w:rsidRPr="00F707C8">
        <w:rPr>
          <w:rFonts w:ascii="Times New Roman" w:hAnsi="Times New Roman"/>
          <w:bCs/>
          <w:sz w:val="24"/>
          <w:szCs w:val="24"/>
        </w:rPr>
        <w:t>. Сдавали семь человек. Повышение на 12 баллов. Средний балл 53,3 – выше, чем средний балл по Томской области.</w:t>
      </w:r>
    </w:p>
    <w:p w:rsidR="00F707C8" w:rsidRPr="00F707C8" w:rsidRDefault="00F707C8" w:rsidP="00F707C8">
      <w:pPr>
        <w:spacing w:after="0"/>
        <w:ind w:firstLine="708"/>
        <w:jc w:val="center"/>
        <w:rPr>
          <w:rFonts w:ascii="Times New Roman" w:hAnsi="Times New Roman"/>
          <w:b/>
          <w:bCs/>
          <w:sz w:val="24"/>
          <w:szCs w:val="24"/>
        </w:rPr>
      </w:pPr>
      <w:r w:rsidRPr="00F707C8">
        <w:rPr>
          <w:rFonts w:ascii="Times New Roman" w:hAnsi="Times New Roman"/>
          <w:b/>
          <w:bCs/>
          <w:sz w:val="24"/>
          <w:szCs w:val="24"/>
        </w:rPr>
        <w:t>Не преодолели минимальный порог</w:t>
      </w:r>
    </w:p>
    <w:tbl>
      <w:tblPr>
        <w:tblpPr w:leftFromText="180" w:rightFromText="180" w:vertAnchor="text" w:tblpY="1"/>
        <w:tblOverlap w:val="neve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
        <w:gridCol w:w="2001"/>
        <w:gridCol w:w="723"/>
        <w:gridCol w:w="733"/>
        <w:gridCol w:w="543"/>
        <w:gridCol w:w="731"/>
        <w:gridCol w:w="686"/>
        <w:gridCol w:w="770"/>
        <w:gridCol w:w="655"/>
        <w:gridCol w:w="801"/>
        <w:gridCol w:w="675"/>
        <w:gridCol w:w="781"/>
      </w:tblGrid>
      <w:tr w:rsidR="00F707C8" w:rsidRPr="00F707C8" w:rsidTr="00F13F64">
        <w:trPr>
          <w:trHeight w:val="500"/>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предмет</w:t>
            </w:r>
          </w:p>
        </w:tc>
        <w:tc>
          <w:tcPr>
            <w:tcW w:w="1456" w:type="dxa"/>
            <w:gridSpan w:val="2"/>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2013 СКК</w:t>
            </w:r>
          </w:p>
        </w:tc>
        <w:tc>
          <w:tcPr>
            <w:tcW w:w="1274" w:type="dxa"/>
            <w:gridSpan w:val="2"/>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2014 СКК</w:t>
            </w:r>
          </w:p>
        </w:tc>
        <w:tc>
          <w:tcPr>
            <w:tcW w:w="1456" w:type="dxa"/>
            <w:gridSpan w:val="2"/>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2015 СКК</w:t>
            </w:r>
          </w:p>
        </w:tc>
        <w:tc>
          <w:tcPr>
            <w:tcW w:w="1456" w:type="dxa"/>
            <w:gridSpan w:val="2"/>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2016 СКК</w:t>
            </w:r>
          </w:p>
        </w:tc>
        <w:tc>
          <w:tcPr>
            <w:tcW w:w="1456" w:type="dxa"/>
            <w:gridSpan w:val="2"/>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2017 СКК</w:t>
            </w:r>
          </w:p>
        </w:tc>
      </w:tr>
      <w:tr w:rsidR="00F707C8" w:rsidRPr="00F707C8" w:rsidTr="00F13F64">
        <w:trPr>
          <w:trHeight w:val="273"/>
        </w:trPr>
        <w:tc>
          <w:tcPr>
            <w:tcW w:w="503" w:type="dxa"/>
          </w:tcPr>
          <w:p w:rsidR="00F707C8" w:rsidRPr="00F707C8" w:rsidRDefault="00F707C8" w:rsidP="00F707C8">
            <w:pPr>
              <w:spacing w:after="0"/>
              <w:rPr>
                <w:rFonts w:ascii="Times New Roman" w:hAnsi="Times New Roman"/>
                <w:sz w:val="24"/>
                <w:szCs w:val="24"/>
              </w:rPr>
            </w:pPr>
          </w:p>
        </w:tc>
        <w:tc>
          <w:tcPr>
            <w:tcW w:w="2001" w:type="dxa"/>
          </w:tcPr>
          <w:p w:rsidR="00F707C8" w:rsidRPr="00F707C8" w:rsidRDefault="00F707C8" w:rsidP="00F707C8">
            <w:pPr>
              <w:spacing w:after="0"/>
              <w:rPr>
                <w:rFonts w:ascii="Times New Roman" w:hAnsi="Times New Roman"/>
                <w:sz w:val="24"/>
                <w:szCs w:val="24"/>
              </w:rPr>
            </w:pPr>
          </w:p>
        </w:tc>
        <w:tc>
          <w:tcPr>
            <w:tcW w:w="723" w:type="dxa"/>
          </w:tcPr>
          <w:p w:rsidR="00F707C8" w:rsidRPr="00F707C8" w:rsidRDefault="00F707C8" w:rsidP="00F707C8">
            <w:pPr>
              <w:spacing w:after="0"/>
              <w:rPr>
                <w:rFonts w:ascii="Times New Roman" w:hAnsi="Times New Roman"/>
                <w:sz w:val="24"/>
                <w:szCs w:val="24"/>
              </w:rPr>
            </w:pPr>
            <w:proofErr w:type="gramStart"/>
            <w:r w:rsidRPr="00F707C8">
              <w:rPr>
                <w:rFonts w:ascii="Times New Roman" w:hAnsi="Times New Roman"/>
                <w:sz w:val="24"/>
                <w:szCs w:val="24"/>
              </w:rPr>
              <w:t>ч</w:t>
            </w:r>
            <w:proofErr w:type="gramEnd"/>
            <w:r w:rsidRPr="00F707C8">
              <w:rPr>
                <w:rFonts w:ascii="Times New Roman" w:hAnsi="Times New Roman"/>
                <w:sz w:val="24"/>
                <w:szCs w:val="24"/>
              </w:rPr>
              <w:t>.</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543" w:type="dxa"/>
          </w:tcPr>
          <w:p w:rsidR="00F707C8" w:rsidRPr="00F707C8" w:rsidRDefault="00F707C8" w:rsidP="00F707C8">
            <w:pPr>
              <w:spacing w:after="0"/>
              <w:rPr>
                <w:rFonts w:ascii="Times New Roman" w:hAnsi="Times New Roman"/>
                <w:sz w:val="24"/>
                <w:szCs w:val="24"/>
              </w:rPr>
            </w:pPr>
            <w:proofErr w:type="gramStart"/>
            <w:r w:rsidRPr="00F707C8">
              <w:rPr>
                <w:rFonts w:ascii="Times New Roman" w:hAnsi="Times New Roman"/>
                <w:sz w:val="24"/>
                <w:szCs w:val="24"/>
              </w:rPr>
              <w:t>ч</w:t>
            </w:r>
            <w:proofErr w:type="gramEnd"/>
            <w:r w:rsidRPr="00F707C8">
              <w:rPr>
                <w:rFonts w:ascii="Times New Roman" w:hAnsi="Times New Roman"/>
                <w:sz w:val="24"/>
                <w:szCs w:val="24"/>
              </w:rPr>
              <w:t>.</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686" w:type="dxa"/>
          </w:tcPr>
          <w:p w:rsidR="00F707C8" w:rsidRPr="00F707C8" w:rsidRDefault="00F707C8" w:rsidP="00F707C8">
            <w:pPr>
              <w:spacing w:after="0"/>
              <w:rPr>
                <w:rFonts w:ascii="Times New Roman" w:hAnsi="Times New Roman"/>
                <w:sz w:val="24"/>
                <w:szCs w:val="24"/>
              </w:rPr>
            </w:pPr>
            <w:proofErr w:type="gramStart"/>
            <w:r w:rsidRPr="00F707C8">
              <w:rPr>
                <w:rFonts w:ascii="Times New Roman" w:hAnsi="Times New Roman"/>
                <w:sz w:val="24"/>
                <w:szCs w:val="24"/>
              </w:rPr>
              <w:t>ч</w:t>
            </w:r>
            <w:proofErr w:type="gramEnd"/>
            <w:r w:rsidRPr="00F707C8">
              <w:rPr>
                <w:rFonts w:ascii="Times New Roman" w:hAnsi="Times New Roman"/>
                <w:sz w:val="24"/>
                <w:szCs w:val="24"/>
              </w:rPr>
              <w:t>.</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655" w:type="dxa"/>
          </w:tcPr>
          <w:p w:rsidR="00F707C8" w:rsidRPr="00F707C8" w:rsidRDefault="00F707C8" w:rsidP="00F707C8">
            <w:pPr>
              <w:spacing w:after="0"/>
              <w:rPr>
                <w:rFonts w:ascii="Times New Roman" w:hAnsi="Times New Roman"/>
                <w:sz w:val="24"/>
                <w:szCs w:val="24"/>
              </w:rPr>
            </w:pPr>
            <w:proofErr w:type="gramStart"/>
            <w:r w:rsidRPr="00F707C8">
              <w:rPr>
                <w:rFonts w:ascii="Times New Roman" w:hAnsi="Times New Roman"/>
                <w:sz w:val="24"/>
                <w:szCs w:val="24"/>
              </w:rPr>
              <w:t>ч</w:t>
            </w:r>
            <w:proofErr w:type="gramEnd"/>
            <w:r w:rsidRPr="00F707C8">
              <w:rPr>
                <w:rFonts w:ascii="Times New Roman" w:hAnsi="Times New Roman"/>
                <w:sz w:val="24"/>
                <w:szCs w:val="24"/>
              </w:rPr>
              <w:t>.</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675" w:type="dxa"/>
          </w:tcPr>
          <w:p w:rsidR="00F707C8" w:rsidRPr="00F707C8" w:rsidRDefault="00F707C8" w:rsidP="00F707C8">
            <w:pPr>
              <w:spacing w:after="0"/>
              <w:rPr>
                <w:rFonts w:ascii="Times New Roman" w:hAnsi="Times New Roman"/>
                <w:sz w:val="24"/>
                <w:szCs w:val="24"/>
              </w:rPr>
            </w:pPr>
            <w:proofErr w:type="gramStart"/>
            <w:r w:rsidRPr="00F707C8">
              <w:rPr>
                <w:rFonts w:ascii="Times New Roman" w:hAnsi="Times New Roman"/>
                <w:sz w:val="24"/>
                <w:szCs w:val="24"/>
              </w:rPr>
              <w:t>ч</w:t>
            </w:r>
            <w:proofErr w:type="gramEnd"/>
            <w:r w:rsidRPr="00F707C8">
              <w:rPr>
                <w:rFonts w:ascii="Times New Roman" w:hAnsi="Times New Roman"/>
                <w:sz w:val="24"/>
                <w:szCs w:val="24"/>
              </w:rPr>
              <w:t>.</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r>
      <w:tr w:rsidR="00F707C8" w:rsidRPr="00F707C8" w:rsidTr="00F13F64">
        <w:trPr>
          <w:trHeight w:val="258"/>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2001" w:type="dxa"/>
          </w:tcPr>
          <w:p w:rsidR="00F707C8" w:rsidRPr="00F707C8" w:rsidRDefault="00F13F64" w:rsidP="00F707C8">
            <w:pPr>
              <w:spacing w:after="0"/>
              <w:rPr>
                <w:rFonts w:ascii="Times New Roman" w:hAnsi="Times New Roman"/>
                <w:sz w:val="24"/>
                <w:szCs w:val="24"/>
              </w:rPr>
            </w:pPr>
            <w:r w:rsidRPr="00F707C8">
              <w:rPr>
                <w:rFonts w:ascii="Times New Roman" w:hAnsi="Times New Roman"/>
                <w:sz w:val="24"/>
                <w:szCs w:val="24"/>
              </w:rPr>
              <w:t>М</w:t>
            </w:r>
            <w:r w:rsidR="00F707C8" w:rsidRPr="00F707C8">
              <w:rPr>
                <w:rFonts w:ascii="Times New Roman" w:hAnsi="Times New Roman"/>
                <w:sz w:val="24"/>
                <w:szCs w:val="24"/>
              </w:rPr>
              <w:t>атематикап</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5,2</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4,7</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2,7</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25</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67</w:t>
            </w:r>
          </w:p>
        </w:tc>
      </w:tr>
      <w:tr w:rsidR="00F707C8" w:rsidRPr="00F707C8" w:rsidTr="00F13F64">
        <w:trPr>
          <w:trHeight w:val="273"/>
        </w:trPr>
        <w:tc>
          <w:tcPr>
            <w:tcW w:w="503" w:type="dxa"/>
          </w:tcPr>
          <w:p w:rsidR="00F707C8" w:rsidRPr="00F707C8" w:rsidRDefault="00F707C8" w:rsidP="00F707C8">
            <w:pPr>
              <w:spacing w:after="0"/>
              <w:rPr>
                <w:rFonts w:ascii="Times New Roman" w:hAnsi="Times New Roman"/>
                <w:sz w:val="24"/>
                <w:szCs w:val="24"/>
              </w:rPr>
            </w:pP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математика б</w:t>
            </w:r>
          </w:p>
        </w:tc>
        <w:tc>
          <w:tcPr>
            <w:tcW w:w="723" w:type="dxa"/>
          </w:tcPr>
          <w:p w:rsidR="00F707C8" w:rsidRPr="00F707C8" w:rsidRDefault="00F707C8" w:rsidP="00F707C8">
            <w:pPr>
              <w:spacing w:after="0"/>
              <w:rPr>
                <w:rFonts w:ascii="Times New Roman" w:hAnsi="Times New Roman"/>
                <w:sz w:val="24"/>
                <w:szCs w:val="24"/>
              </w:rPr>
            </w:pPr>
          </w:p>
        </w:tc>
        <w:tc>
          <w:tcPr>
            <w:tcW w:w="733" w:type="dxa"/>
          </w:tcPr>
          <w:p w:rsidR="00F707C8" w:rsidRPr="00F707C8" w:rsidRDefault="00F707C8" w:rsidP="00F707C8">
            <w:pPr>
              <w:spacing w:after="0"/>
              <w:rPr>
                <w:rFonts w:ascii="Times New Roman" w:hAnsi="Times New Roman"/>
                <w:sz w:val="24"/>
                <w:szCs w:val="24"/>
              </w:rPr>
            </w:pPr>
          </w:p>
        </w:tc>
        <w:tc>
          <w:tcPr>
            <w:tcW w:w="543" w:type="dxa"/>
          </w:tcPr>
          <w:p w:rsidR="00F707C8" w:rsidRPr="00F707C8" w:rsidRDefault="00F707C8" w:rsidP="00F707C8">
            <w:pPr>
              <w:spacing w:after="0"/>
              <w:rPr>
                <w:rFonts w:ascii="Times New Roman" w:hAnsi="Times New Roman"/>
                <w:sz w:val="24"/>
                <w:szCs w:val="24"/>
              </w:rPr>
            </w:pPr>
          </w:p>
        </w:tc>
        <w:tc>
          <w:tcPr>
            <w:tcW w:w="731" w:type="dxa"/>
          </w:tcPr>
          <w:p w:rsidR="00F707C8" w:rsidRPr="00F707C8" w:rsidRDefault="00F707C8" w:rsidP="00F707C8">
            <w:pPr>
              <w:spacing w:after="0"/>
              <w:rPr>
                <w:rFonts w:ascii="Times New Roman" w:hAnsi="Times New Roman"/>
                <w:sz w:val="24"/>
                <w:szCs w:val="24"/>
              </w:rPr>
            </w:pP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r>
      <w:tr w:rsidR="00F707C8" w:rsidRPr="00F707C8" w:rsidTr="00F13F64">
        <w:trPr>
          <w:trHeight w:val="258"/>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русский язык</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5,2</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r>
      <w:tr w:rsidR="00F707C8" w:rsidRPr="00F707C8" w:rsidTr="00F13F64">
        <w:trPr>
          <w:trHeight w:val="273"/>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3</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физика</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11,1</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50</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r>
      <w:tr w:rsidR="00F707C8" w:rsidRPr="00F707C8" w:rsidTr="00F13F64">
        <w:trPr>
          <w:trHeight w:val="273"/>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4</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биология</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100</w:t>
            </w:r>
          </w:p>
        </w:tc>
        <w:tc>
          <w:tcPr>
            <w:tcW w:w="655" w:type="dxa"/>
          </w:tcPr>
          <w:p w:rsidR="00F707C8" w:rsidRPr="00F707C8" w:rsidRDefault="00F707C8" w:rsidP="00F707C8">
            <w:pPr>
              <w:spacing w:after="0"/>
              <w:rPr>
                <w:rFonts w:ascii="Times New Roman" w:hAnsi="Times New Roman"/>
                <w:sz w:val="24"/>
                <w:szCs w:val="24"/>
              </w:rPr>
            </w:pPr>
          </w:p>
        </w:tc>
        <w:tc>
          <w:tcPr>
            <w:tcW w:w="801" w:type="dxa"/>
          </w:tcPr>
          <w:p w:rsidR="00F707C8" w:rsidRPr="00F707C8" w:rsidRDefault="00F707C8" w:rsidP="00F707C8">
            <w:pPr>
              <w:spacing w:after="0"/>
              <w:rPr>
                <w:rFonts w:ascii="Times New Roman" w:hAnsi="Times New Roman"/>
                <w:sz w:val="24"/>
                <w:szCs w:val="24"/>
              </w:rPr>
            </w:pPr>
          </w:p>
        </w:tc>
        <w:tc>
          <w:tcPr>
            <w:tcW w:w="675" w:type="dxa"/>
          </w:tcPr>
          <w:p w:rsidR="00F707C8" w:rsidRPr="00F707C8" w:rsidRDefault="00F707C8" w:rsidP="00F707C8">
            <w:pPr>
              <w:spacing w:after="0"/>
              <w:rPr>
                <w:rFonts w:ascii="Times New Roman" w:hAnsi="Times New Roman"/>
                <w:sz w:val="24"/>
                <w:szCs w:val="24"/>
              </w:rPr>
            </w:pPr>
          </w:p>
        </w:tc>
        <w:tc>
          <w:tcPr>
            <w:tcW w:w="781" w:type="dxa"/>
          </w:tcPr>
          <w:p w:rsidR="00F707C8" w:rsidRPr="00F707C8" w:rsidRDefault="00F707C8" w:rsidP="00F707C8">
            <w:pPr>
              <w:spacing w:after="0"/>
              <w:rPr>
                <w:rFonts w:ascii="Times New Roman" w:hAnsi="Times New Roman"/>
                <w:sz w:val="24"/>
                <w:szCs w:val="24"/>
              </w:rPr>
            </w:pPr>
          </w:p>
        </w:tc>
      </w:tr>
      <w:tr w:rsidR="00F707C8" w:rsidRPr="00F707C8" w:rsidTr="00F13F64">
        <w:trPr>
          <w:trHeight w:val="197"/>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5</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обществознание</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6,6</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4</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40</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6</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31,5</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12,5</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r>
      <w:tr w:rsidR="00F707C8" w:rsidRPr="00F707C8" w:rsidTr="00F13F64">
        <w:trPr>
          <w:trHeight w:val="288"/>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6</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история</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12,5</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25</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20</w:t>
            </w:r>
          </w:p>
        </w:tc>
        <w:tc>
          <w:tcPr>
            <w:tcW w:w="675" w:type="dxa"/>
          </w:tcPr>
          <w:p w:rsidR="00F707C8" w:rsidRPr="00F707C8" w:rsidRDefault="00F707C8" w:rsidP="00F707C8">
            <w:pPr>
              <w:spacing w:after="0"/>
              <w:rPr>
                <w:rFonts w:ascii="Times New Roman" w:hAnsi="Times New Roman"/>
                <w:sz w:val="24"/>
                <w:szCs w:val="24"/>
              </w:rPr>
            </w:pPr>
          </w:p>
        </w:tc>
        <w:tc>
          <w:tcPr>
            <w:tcW w:w="781" w:type="dxa"/>
          </w:tcPr>
          <w:p w:rsidR="00F707C8" w:rsidRPr="00F707C8" w:rsidRDefault="00F707C8" w:rsidP="00F707C8">
            <w:pPr>
              <w:spacing w:after="0"/>
              <w:rPr>
                <w:rFonts w:ascii="Times New Roman" w:hAnsi="Times New Roman"/>
                <w:sz w:val="24"/>
                <w:szCs w:val="24"/>
              </w:rPr>
            </w:pPr>
          </w:p>
        </w:tc>
      </w:tr>
      <w:tr w:rsidR="00F707C8" w:rsidRPr="00F707C8" w:rsidTr="00F13F64">
        <w:trPr>
          <w:trHeight w:val="254"/>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lastRenderedPageBreak/>
              <w:t>7</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английский язык</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100</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r>
      <w:tr w:rsidR="00F707C8" w:rsidRPr="00F707C8" w:rsidTr="00F13F64">
        <w:trPr>
          <w:trHeight w:val="273"/>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8</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география</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r>
      <w:tr w:rsidR="00F707C8" w:rsidRPr="00F707C8" w:rsidTr="00F13F64">
        <w:trPr>
          <w:trHeight w:val="273"/>
        </w:trPr>
        <w:tc>
          <w:tcPr>
            <w:tcW w:w="50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9</w:t>
            </w:r>
          </w:p>
        </w:tc>
        <w:tc>
          <w:tcPr>
            <w:tcW w:w="20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информатика</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0</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c>
          <w:tcPr>
            <w:tcW w:w="78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w:t>
            </w:r>
          </w:p>
        </w:tc>
      </w:tr>
      <w:tr w:rsidR="00F707C8" w:rsidRPr="00F707C8" w:rsidTr="00F13F64">
        <w:trPr>
          <w:trHeight w:val="288"/>
        </w:trPr>
        <w:tc>
          <w:tcPr>
            <w:tcW w:w="503" w:type="dxa"/>
          </w:tcPr>
          <w:p w:rsidR="00F707C8" w:rsidRPr="00F707C8" w:rsidRDefault="00F707C8" w:rsidP="00F707C8">
            <w:pPr>
              <w:spacing w:after="0"/>
              <w:rPr>
                <w:rFonts w:ascii="Times New Roman" w:hAnsi="Times New Roman"/>
                <w:sz w:val="24"/>
                <w:szCs w:val="24"/>
              </w:rPr>
            </w:pPr>
          </w:p>
        </w:tc>
        <w:tc>
          <w:tcPr>
            <w:tcW w:w="2001" w:type="dxa"/>
          </w:tcPr>
          <w:p w:rsidR="00F707C8" w:rsidRPr="00F707C8" w:rsidRDefault="00F707C8" w:rsidP="00F707C8">
            <w:pPr>
              <w:spacing w:after="0"/>
              <w:jc w:val="right"/>
              <w:rPr>
                <w:rFonts w:ascii="Times New Roman" w:hAnsi="Times New Roman"/>
                <w:sz w:val="24"/>
                <w:szCs w:val="24"/>
              </w:rPr>
            </w:pPr>
            <w:r w:rsidRPr="00F707C8">
              <w:rPr>
                <w:rFonts w:ascii="Times New Roman" w:hAnsi="Times New Roman"/>
                <w:sz w:val="24"/>
                <w:szCs w:val="24"/>
              </w:rPr>
              <w:t>ИТОГО:</w:t>
            </w:r>
          </w:p>
        </w:tc>
        <w:tc>
          <w:tcPr>
            <w:tcW w:w="72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3</w:t>
            </w:r>
          </w:p>
        </w:tc>
        <w:tc>
          <w:tcPr>
            <w:tcW w:w="73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15%</w:t>
            </w:r>
          </w:p>
        </w:tc>
        <w:tc>
          <w:tcPr>
            <w:tcW w:w="543"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7</w:t>
            </w:r>
          </w:p>
        </w:tc>
        <w:tc>
          <w:tcPr>
            <w:tcW w:w="73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35%</w:t>
            </w:r>
          </w:p>
        </w:tc>
        <w:tc>
          <w:tcPr>
            <w:tcW w:w="686"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9</w:t>
            </w:r>
          </w:p>
        </w:tc>
        <w:tc>
          <w:tcPr>
            <w:tcW w:w="770"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24%</w:t>
            </w:r>
          </w:p>
        </w:tc>
        <w:tc>
          <w:tcPr>
            <w:tcW w:w="65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4</w:t>
            </w:r>
          </w:p>
        </w:tc>
        <w:tc>
          <w:tcPr>
            <w:tcW w:w="801"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21%</w:t>
            </w:r>
          </w:p>
        </w:tc>
        <w:tc>
          <w:tcPr>
            <w:tcW w:w="675" w:type="dxa"/>
          </w:tcPr>
          <w:p w:rsidR="00F707C8" w:rsidRPr="00F707C8" w:rsidRDefault="00F707C8" w:rsidP="00F707C8">
            <w:pPr>
              <w:spacing w:after="0"/>
              <w:rPr>
                <w:rFonts w:ascii="Times New Roman" w:hAnsi="Times New Roman"/>
                <w:sz w:val="24"/>
                <w:szCs w:val="24"/>
              </w:rPr>
            </w:pPr>
            <w:r w:rsidRPr="00F707C8">
              <w:rPr>
                <w:rFonts w:ascii="Times New Roman" w:hAnsi="Times New Roman"/>
                <w:sz w:val="24"/>
                <w:szCs w:val="24"/>
              </w:rPr>
              <w:t>2</w:t>
            </w:r>
          </w:p>
        </w:tc>
        <w:tc>
          <w:tcPr>
            <w:tcW w:w="781" w:type="dxa"/>
          </w:tcPr>
          <w:p w:rsidR="00F707C8" w:rsidRPr="00F707C8" w:rsidRDefault="00F707C8" w:rsidP="00F707C8">
            <w:pPr>
              <w:spacing w:after="0"/>
              <w:rPr>
                <w:rFonts w:ascii="Times New Roman" w:hAnsi="Times New Roman"/>
                <w:sz w:val="24"/>
                <w:szCs w:val="24"/>
              </w:rPr>
            </w:pPr>
          </w:p>
        </w:tc>
      </w:tr>
    </w:tbl>
    <w:p w:rsidR="00F707C8" w:rsidRPr="00F51C2C" w:rsidRDefault="00F707C8" w:rsidP="00F707C8">
      <w:pPr>
        <w:spacing w:before="240"/>
        <w:jc w:val="center"/>
        <w:rPr>
          <w:rFonts w:ascii="Times New Roman CYR" w:hAnsi="Times New Roman CYR" w:cs="Times New Roman CYR"/>
          <w:b/>
          <w:bCs/>
        </w:rPr>
      </w:pPr>
      <w:r>
        <w:rPr>
          <w:rFonts w:ascii="Times New Roman CYR" w:hAnsi="Times New Roman CYR" w:cs="Times New Roman CYR"/>
          <w:b/>
          <w:bCs/>
        </w:rPr>
        <w:t>Итоги</w:t>
      </w:r>
      <w:r w:rsidRPr="00F51C2C">
        <w:rPr>
          <w:rFonts w:ascii="Times New Roman CYR" w:hAnsi="Times New Roman CYR" w:cs="Times New Roman CYR"/>
          <w:b/>
          <w:bCs/>
        </w:rPr>
        <w:t xml:space="preserve"> ОГЭ-2017г.</w:t>
      </w:r>
      <w:r>
        <w:rPr>
          <w:rFonts w:ascii="Times New Roman CYR" w:hAnsi="Times New Roman CYR" w:cs="Times New Roman CYR"/>
          <w:b/>
          <w:bCs/>
        </w:rPr>
        <w:t xml:space="preserve"> по Северскому кадетскому корпусу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0"/>
        <w:gridCol w:w="2144"/>
        <w:gridCol w:w="2180"/>
        <w:gridCol w:w="1623"/>
        <w:gridCol w:w="1323"/>
      </w:tblGrid>
      <w:tr w:rsidR="00F707C8" w:rsidTr="00F707C8">
        <w:tc>
          <w:tcPr>
            <w:tcW w:w="2300" w:type="dxa"/>
          </w:tcPr>
          <w:p w:rsidR="00F707C8" w:rsidRPr="00496AFB" w:rsidRDefault="00F707C8" w:rsidP="00F707C8">
            <w:pPr>
              <w:spacing w:after="0"/>
              <w:jc w:val="center"/>
              <w:rPr>
                <w:rFonts w:ascii="Times New Roman CYR" w:hAnsi="Times New Roman CYR" w:cs="Times New Roman CYR"/>
                <w:b/>
                <w:bCs/>
              </w:rPr>
            </w:pPr>
          </w:p>
        </w:tc>
        <w:tc>
          <w:tcPr>
            <w:tcW w:w="2144" w:type="dxa"/>
          </w:tcPr>
          <w:p w:rsidR="00F707C8" w:rsidRPr="00496AFB" w:rsidRDefault="00F707C8" w:rsidP="00F707C8">
            <w:pPr>
              <w:spacing w:after="0"/>
              <w:jc w:val="center"/>
              <w:rPr>
                <w:rFonts w:ascii="Times New Roman CYR" w:hAnsi="Times New Roman CYR" w:cs="Times New Roman CYR"/>
                <w:b/>
                <w:bCs/>
              </w:rPr>
            </w:pPr>
            <w:r w:rsidRPr="00496AFB">
              <w:rPr>
                <w:rFonts w:ascii="Times New Roman CYR" w:hAnsi="Times New Roman CYR" w:cs="Times New Roman CYR"/>
                <w:b/>
                <w:bCs/>
              </w:rPr>
              <w:t>Абсолютная успеваемость</w:t>
            </w:r>
          </w:p>
        </w:tc>
        <w:tc>
          <w:tcPr>
            <w:tcW w:w="2180" w:type="dxa"/>
          </w:tcPr>
          <w:p w:rsidR="00F707C8" w:rsidRPr="00496AFB" w:rsidRDefault="00F707C8" w:rsidP="00F707C8">
            <w:pPr>
              <w:spacing w:after="0"/>
              <w:jc w:val="center"/>
              <w:rPr>
                <w:rFonts w:ascii="Times New Roman CYR" w:hAnsi="Times New Roman CYR" w:cs="Times New Roman CYR"/>
                <w:b/>
                <w:bCs/>
              </w:rPr>
            </w:pPr>
            <w:r w:rsidRPr="00496AFB">
              <w:rPr>
                <w:rFonts w:ascii="Times New Roman CYR" w:hAnsi="Times New Roman CYR" w:cs="Times New Roman CYR"/>
                <w:b/>
                <w:bCs/>
              </w:rPr>
              <w:t>Качественная успеваемость</w:t>
            </w:r>
          </w:p>
        </w:tc>
        <w:tc>
          <w:tcPr>
            <w:tcW w:w="1623" w:type="dxa"/>
          </w:tcPr>
          <w:p w:rsidR="00F707C8" w:rsidRPr="00496AFB" w:rsidRDefault="00F707C8" w:rsidP="00F707C8">
            <w:pPr>
              <w:spacing w:after="0"/>
              <w:jc w:val="center"/>
              <w:rPr>
                <w:rFonts w:ascii="Times New Roman CYR" w:hAnsi="Times New Roman CYR" w:cs="Times New Roman CYR"/>
                <w:b/>
                <w:bCs/>
              </w:rPr>
            </w:pPr>
            <w:r>
              <w:rPr>
                <w:rFonts w:ascii="Times New Roman CYR" w:hAnsi="Times New Roman CYR" w:cs="Times New Roman CYR"/>
                <w:b/>
                <w:bCs/>
              </w:rPr>
              <w:t>Средний балл</w:t>
            </w:r>
          </w:p>
        </w:tc>
        <w:tc>
          <w:tcPr>
            <w:tcW w:w="1323" w:type="dxa"/>
          </w:tcPr>
          <w:p w:rsidR="00F707C8" w:rsidRDefault="00F707C8" w:rsidP="00F707C8">
            <w:pPr>
              <w:spacing w:after="0"/>
              <w:jc w:val="center"/>
              <w:rPr>
                <w:rFonts w:ascii="Times New Roman CYR" w:hAnsi="Times New Roman CYR" w:cs="Times New Roman CYR"/>
                <w:b/>
                <w:bCs/>
              </w:rPr>
            </w:pPr>
            <w:r>
              <w:rPr>
                <w:rFonts w:ascii="Times New Roman CYR" w:hAnsi="Times New Roman CYR" w:cs="Times New Roman CYR"/>
                <w:b/>
                <w:bCs/>
              </w:rPr>
              <w:t>Средний балл (ТО)</w:t>
            </w:r>
          </w:p>
        </w:tc>
      </w:tr>
      <w:tr w:rsidR="00F707C8" w:rsidTr="00F707C8">
        <w:tc>
          <w:tcPr>
            <w:tcW w:w="2300" w:type="dxa"/>
          </w:tcPr>
          <w:p w:rsidR="00F707C8" w:rsidRPr="00F51C2C" w:rsidRDefault="00F707C8" w:rsidP="00F707C8">
            <w:pPr>
              <w:spacing w:after="0"/>
              <w:jc w:val="both"/>
              <w:rPr>
                <w:rFonts w:ascii="Times New Roman CYR" w:hAnsi="Times New Roman CYR" w:cs="Times New Roman CYR"/>
                <w:bCs/>
              </w:rPr>
            </w:pPr>
            <w:r w:rsidRPr="00F51C2C">
              <w:rPr>
                <w:rFonts w:ascii="Times New Roman CYR" w:hAnsi="Times New Roman CYR" w:cs="Times New Roman CYR"/>
                <w:bCs/>
              </w:rPr>
              <w:t>Русский язык</w:t>
            </w:r>
          </w:p>
        </w:tc>
        <w:tc>
          <w:tcPr>
            <w:tcW w:w="2144" w:type="dxa"/>
          </w:tcPr>
          <w:p w:rsidR="00F707C8" w:rsidRPr="00F51C2C"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65%</w:t>
            </w:r>
          </w:p>
        </w:tc>
        <w:tc>
          <w:tcPr>
            <w:tcW w:w="16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28 (из 40)</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29,96</w:t>
            </w:r>
          </w:p>
        </w:tc>
      </w:tr>
      <w:tr w:rsidR="00F707C8" w:rsidTr="00F707C8">
        <w:tc>
          <w:tcPr>
            <w:tcW w:w="2300" w:type="dxa"/>
          </w:tcPr>
          <w:p w:rsidR="00F707C8" w:rsidRPr="00496AFB" w:rsidRDefault="00F707C8" w:rsidP="00F707C8">
            <w:pPr>
              <w:spacing w:after="0"/>
              <w:jc w:val="both"/>
              <w:rPr>
                <w:rFonts w:ascii="Times New Roman CYR" w:hAnsi="Times New Roman CYR" w:cs="Times New Roman CYR"/>
                <w:bCs/>
              </w:rPr>
            </w:pPr>
            <w:r w:rsidRPr="00496AFB">
              <w:rPr>
                <w:rFonts w:ascii="Times New Roman CYR" w:hAnsi="Times New Roman CYR" w:cs="Times New Roman CYR"/>
                <w:bCs/>
              </w:rPr>
              <w:t xml:space="preserve">Математика </w:t>
            </w:r>
          </w:p>
        </w:tc>
        <w:tc>
          <w:tcPr>
            <w:tcW w:w="2144"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98%</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67%</w:t>
            </w:r>
          </w:p>
        </w:tc>
        <w:tc>
          <w:tcPr>
            <w:tcW w:w="16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16 (из 32)</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16,85</w:t>
            </w:r>
          </w:p>
        </w:tc>
      </w:tr>
      <w:tr w:rsidR="00F707C8" w:rsidTr="00F707C8">
        <w:tc>
          <w:tcPr>
            <w:tcW w:w="2300" w:type="dxa"/>
          </w:tcPr>
          <w:p w:rsidR="00F707C8" w:rsidRPr="00496AFB" w:rsidRDefault="00F707C8" w:rsidP="00F707C8">
            <w:pPr>
              <w:spacing w:after="0"/>
              <w:jc w:val="both"/>
              <w:rPr>
                <w:rFonts w:ascii="Times New Roman CYR" w:hAnsi="Times New Roman CYR" w:cs="Times New Roman CYR"/>
                <w:bCs/>
              </w:rPr>
            </w:pPr>
            <w:r w:rsidRPr="00496AFB">
              <w:rPr>
                <w:rFonts w:ascii="Times New Roman CYR" w:hAnsi="Times New Roman CYR" w:cs="Times New Roman CYR"/>
                <w:bCs/>
              </w:rPr>
              <w:t>Обществознание</w:t>
            </w:r>
          </w:p>
        </w:tc>
        <w:tc>
          <w:tcPr>
            <w:tcW w:w="2144"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96,5%</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62%</w:t>
            </w:r>
          </w:p>
        </w:tc>
        <w:tc>
          <w:tcPr>
            <w:tcW w:w="1623" w:type="dxa"/>
          </w:tcPr>
          <w:p w:rsidR="00F707C8" w:rsidRDefault="00F707C8" w:rsidP="00F707C8">
            <w:pPr>
              <w:spacing w:after="0"/>
              <w:jc w:val="both"/>
              <w:rPr>
                <w:rFonts w:ascii="Times New Roman CYR" w:hAnsi="Times New Roman CYR" w:cs="Times New Roman CYR"/>
                <w:bCs/>
              </w:rPr>
            </w:pPr>
            <w:r w:rsidRPr="00193D95">
              <w:rPr>
                <w:rFonts w:ascii="Times New Roman CYR" w:hAnsi="Times New Roman CYR" w:cs="Times New Roman CYR"/>
                <w:b/>
                <w:bCs/>
                <w:color w:val="FF0000"/>
              </w:rPr>
              <w:t>25</w:t>
            </w:r>
            <w:r>
              <w:rPr>
                <w:rFonts w:ascii="Times New Roman CYR" w:hAnsi="Times New Roman CYR" w:cs="Times New Roman CYR"/>
                <w:bCs/>
              </w:rPr>
              <w:t xml:space="preserve"> (из 39)</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24,18</w:t>
            </w:r>
          </w:p>
        </w:tc>
      </w:tr>
      <w:tr w:rsidR="00F707C8" w:rsidTr="00F707C8">
        <w:tc>
          <w:tcPr>
            <w:tcW w:w="2300" w:type="dxa"/>
          </w:tcPr>
          <w:p w:rsidR="00F707C8" w:rsidRPr="00496AFB" w:rsidRDefault="00F707C8" w:rsidP="00F707C8">
            <w:pPr>
              <w:spacing w:after="0"/>
              <w:jc w:val="both"/>
              <w:rPr>
                <w:rFonts w:ascii="Times New Roman CYR" w:hAnsi="Times New Roman CYR" w:cs="Times New Roman CYR"/>
                <w:bCs/>
              </w:rPr>
            </w:pPr>
            <w:r w:rsidRPr="00496AFB">
              <w:rPr>
                <w:rFonts w:ascii="Times New Roman CYR" w:hAnsi="Times New Roman CYR" w:cs="Times New Roman CYR"/>
                <w:bCs/>
              </w:rPr>
              <w:t>История</w:t>
            </w:r>
          </w:p>
        </w:tc>
        <w:tc>
          <w:tcPr>
            <w:tcW w:w="2144"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1623" w:type="dxa"/>
          </w:tcPr>
          <w:p w:rsidR="00F707C8" w:rsidRDefault="00F707C8" w:rsidP="00F707C8">
            <w:pPr>
              <w:spacing w:after="0"/>
              <w:jc w:val="both"/>
              <w:rPr>
                <w:rFonts w:ascii="Times New Roman CYR" w:hAnsi="Times New Roman CYR" w:cs="Times New Roman CYR"/>
                <w:bCs/>
              </w:rPr>
            </w:pPr>
            <w:r w:rsidRPr="00193D95">
              <w:rPr>
                <w:rFonts w:ascii="Times New Roman CYR" w:hAnsi="Times New Roman CYR" w:cs="Times New Roman CYR"/>
                <w:b/>
                <w:bCs/>
                <w:color w:val="FF0000"/>
              </w:rPr>
              <w:t>32</w:t>
            </w:r>
            <w:r>
              <w:rPr>
                <w:rFonts w:ascii="Times New Roman CYR" w:hAnsi="Times New Roman CYR" w:cs="Times New Roman CYR"/>
                <w:bCs/>
              </w:rPr>
              <w:t xml:space="preserve"> (из 44)</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22,04</w:t>
            </w:r>
          </w:p>
        </w:tc>
      </w:tr>
      <w:tr w:rsidR="00F707C8" w:rsidTr="00F707C8">
        <w:tc>
          <w:tcPr>
            <w:tcW w:w="2300" w:type="dxa"/>
          </w:tcPr>
          <w:p w:rsidR="00F707C8" w:rsidRPr="00496AFB" w:rsidRDefault="00F707C8" w:rsidP="00F707C8">
            <w:pPr>
              <w:spacing w:after="0"/>
              <w:jc w:val="both"/>
              <w:rPr>
                <w:rFonts w:ascii="Times New Roman CYR" w:hAnsi="Times New Roman CYR" w:cs="Times New Roman CYR"/>
                <w:bCs/>
              </w:rPr>
            </w:pPr>
            <w:r w:rsidRPr="00496AFB">
              <w:rPr>
                <w:rFonts w:ascii="Times New Roman CYR" w:hAnsi="Times New Roman CYR" w:cs="Times New Roman CYR"/>
                <w:bCs/>
              </w:rPr>
              <w:t>География</w:t>
            </w:r>
          </w:p>
        </w:tc>
        <w:tc>
          <w:tcPr>
            <w:tcW w:w="2144"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81%</w:t>
            </w:r>
          </w:p>
        </w:tc>
        <w:tc>
          <w:tcPr>
            <w:tcW w:w="1623" w:type="dxa"/>
          </w:tcPr>
          <w:p w:rsidR="00F707C8" w:rsidRDefault="00F707C8" w:rsidP="00F707C8">
            <w:pPr>
              <w:spacing w:after="0"/>
              <w:jc w:val="both"/>
              <w:rPr>
                <w:rFonts w:ascii="Times New Roman CYR" w:hAnsi="Times New Roman CYR" w:cs="Times New Roman CYR"/>
                <w:bCs/>
              </w:rPr>
            </w:pPr>
            <w:r w:rsidRPr="00193D95">
              <w:rPr>
                <w:rFonts w:ascii="Times New Roman CYR" w:hAnsi="Times New Roman CYR" w:cs="Times New Roman CYR"/>
                <w:b/>
                <w:bCs/>
                <w:color w:val="FF0000"/>
              </w:rPr>
              <w:t>26</w:t>
            </w:r>
            <w:r>
              <w:rPr>
                <w:rFonts w:ascii="Times New Roman CYR" w:hAnsi="Times New Roman CYR" w:cs="Times New Roman CYR"/>
                <w:bCs/>
              </w:rPr>
              <w:t xml:space="preserve"> (из 35)</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21,05</w:t>
            </w:r>
          </w:p>
        </w:tc>
      </w:tr>
      <w:tr w:rsidR="00F707C8" w:rsidTr="00F707C8">
        <w:tc>
          <w:tcPr>
            <w:tcW w:w="2300" w:type="dxa"/>
          </w:tcPr>
          <w:p w:rsidR="00F707C8" w:rsidRPr="00F51C2C" w:rsidRDefault="00F707C8" w:rsidP="00F707C8">
            <w:pPr>
              <w:spacing w:after="0"/>
              <w:jc w:val="both"/>
              <w:rPr>
                <w:rFonts w:ascii="Times New Roman CYR" w:hAnsi="Times New Roman CYR" w:cs="Times New Roman CYR"/>
                <w:bCs/>
              </w:rPr>
            </w:pPr>
            <w:r w:rsidRPr="00F51C2C">
              <w:rPr>
                <w:rFonts w:ascii="Times New Roman CYR" w:hAnsi="Times New Roman CYR" w:cs="Times New Roman CYR"/>
                <w:bCs/>
              </w:rPr>
              <w:t>Информатика</w:t>
            </w:r>
          </w:p>
        </w:tc>
        <w:tc>
          <w:tcPr>
            <w:tcW w:w="2144" w:type="dxa"/>
          </w:tcPr>
          <w:p w:rsidR="00F707C8" w:rsidRPr="00F51C2C"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91,7%</w:t>
            </w:r>
          </w:p>
        </w:tc>
        <w:tc>
          <w:tcPr>
            <w:tcW w:w="1623" w:type="dxa"/>
          </w:tcPr>
          <w:p w:rsidR="00F707C8" w:rsidRDefault="00F707C8" w:rsidP="00F707C8">
            <w:pPr>
              <w:spacing w:after="0"/>
              <w:jc w:val="both"/>
              <w:rPr>
                <w:rFonts w:ascii="Times New Roman CYR" w:hAnsi="Times New Roman CYR" w:cs="Times New Roman CYR"/>
                <w:bCs/>
              </w:rPr>
            </w:pPr>
            <w:r w:rsidRPr="00193D95">
              <w:rPr>
                <w:rFonts w:ascii="Times New Roman CYR" w:hAnsi="Times New Roman CYR" w:cs="Times New Roman CYR"/>
                <w:b/>
                <w:bCs/>
                <w:color w:val="FF0000"/>
              </w:rPr>
              <w:t>16</w:t>
            </w:r>
            <w:r>
              <w:rPr>
                <w:rFonts w:ascii="Times New Roman CYR" w:hAnsi="Times New Roman CYR" w:cs="Times New Roman CYR"/>
                <w:bCs/>
              </w:rPr>
              <w:t xml:space="preserve"> (из 22)</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14,07</w:t>
            </w:r>
          </w:p>
        </w:tc>
      </w:tr>
      <w:tr w:rsidR="00F707C8" w:rsidTr="00F707C8">
        <w:tc>
          <w:tcPr>
            <w:tcW w:w="2300" w:type="dxa"/>
          </w:tcPr>
          <w:p w:rsidR="00F707C8" w:rsidRPr="00F51C2C" w:rsidRDefault="00F707C8" w:rsidP="00F707C8">
            <w:pPr>
              <w:spacing w:after="0"/>
              <w:jc w:val="both"/>
              <w:rPr>
                <w:rFonts w:ascii="Times New Roman CYR" w:hAnsi="Times New Roman CYR" w:cs="Times New Roman CYR"/>
                <w:bCs/>
              </w:rPr>
            </w:pPr>
            <w:r w:rsidRPr="00F51C2C">
              <w:rPr>
                <w:rFonts w:ascii="Times New Roman CYR" w:hAnsi="Times New Roman CYR" w:cs="Times New Roman CYR"/>
                <w:bCs/>
              </w:rPr>
              <w:t>Биология</w:t>
            </w:r>
          </w:p>
        </w:tc>
        <w:tc>
          <w:tcPr>
            <w:tcW w:w="2144" w:type="dxa"/>
          </w:tcPr>
          <w:p w:rsidR="00F707C8" w:rsidRPr="00F51C2C"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30%</w:t>
            </w:r>
          </w:p>
        </w:tc>
        <w:tc>
          <w:tcPr>
            <w:tcW w:w="16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23 (из 46)</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23,45</w:t>
            </w:r>
          </w:p>
        </w:tc>
      </w:tr>
      <w:tr w:rsidR="00F707C8" w:rsidTr="00F707C8">
        <w:tc>
          <w:tcPr>
            <w:tcW w:w="2300" w:type="dxa"/>
          </w:tcPr>
          <w:p w:rsidR="00F707C8" w:rsidRPr="00F51C2C" w:rsidRDefault="00F707C8" w:rsidP="00F707C8">
            <w:pPr>
              <w:spacing w:after="0"/>
              <w:jc w:val="both"/>
              <w:rPr>
                <w:rFonts w:ascii="Times New Roman CYR" w:hAnsi="Times New Roman CYR" w:cs="Times New Roman CYR"/>
                <w:bCs/>
              </w:rPr>
            </w:pPr>
            <w:r w:rsidRPr="00F51C2C">
              <w:rPr>
                <w:rFonts w:ascii="Times New Roman CYR" w:hAnsi="Times New Roman CYR" w:cs="Times New Roman CYR"/>
                <w:bCs/>
              </w:rPr>
              <w:t>Химия</w:t>
            </w:r>
          </w:p>
        </w:tc>
        <w:tc>
          <w:tcPr>
            <w:tcW w:w="2144" w:type="dxa"/>
          </w:tcPr>
          <w:p w:rsidR="00F707C8" w:rsidRPr="00F51C2C"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69%</w:t>
            </w:r>
          </w:p>
        </w:tc>
        <w:tc>
          <w:tcPr>
            <w:tcW w:w="1623" w:type="dxa"/>
          </w:tcPr>
          <w:p w:rsidR="00F707C8" w:rsidRDefault="00F707C8" w:rsidP="00F707C8">
            <w:pPr>
              <w:spacing w:after="0"/>
              <w:jc w:val="both"/>
              <w:rPr>
                <w:rFonts w:ascii="Times New Roman CYR" w:hAnsi="Times New Roman CYR" w:cs="Times New Roman CYR"/>
                <w:bCs/>
              </w:rPr>
            </w:pPr>
            <w:r w:rsidRPr="00193D95">
              <w:rPr>
                <w:rFonts w:ascii="Times New Roman CYR" w:hAnsi="Times New Roman CYR" w:cs="Times New Roman CYR"/>
                <w:b/>
                <w:bCs/>
                <w:color w:val="FF0000"/>
              </w:rPr>
              <w:t>22</w:t>
            </w:r>
            <w:r>
              <w:rPr>
                <w:rFonts w:ascii="Times New Roman CYR" w:hAnsi="Times New Roman CYR" w:cs="Times New Roman CYR"/>
                <w:bCs/>
              </w:rPr>
              <w:t xml:space="preserve"> (из 34)</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20,40</w:t>
            </w:r>
          </w:p>
        </w:tc>
      </w:tr>
      <w:tr w:rsidR="00F707C8" w:rsidTr="00F707C8">
        <w:tc>
          <w:tcPr>
            <w:tcW w:w="2300" w:type="dxa"/>
          </w:tcPr>
          <w:p w:rsidR="00F707C8" w:rsidRPr="00F51C2C" w:rsidRDefault="00F707C8" w:rsidP="00F707C8">
            <w:pPr>
              <w:spacing w:after="0"/>
              <w:jc w:val="both"/>
              <w:rPr>
                <w:rFonts w:ascii="Times New Roman CYR" w:hAnsi="Times New Roman CYR" w:cs="Times New Roman CYR"/>
                <w:bCs/>
              </w:rPr>
            </w:pPr>
            <w:r w:rsidRPr="00F51C2C">
              <w:rPr>
                <w:rFonts w:ascii="Times New Roman CYR" w:hAnsi="Times New Roman CYR" w:cs="Times New Roman CYR"/>
                <w:bCs/>
              </w:rPr>
              <w:t>Физика</w:t>
            </w:r>
          </w:p>
        </w:tc>
        <w:tc>
          <w:tcPr>
            <w:tcW w:w="2144" w:type="dxa"/>
          </w:tcPr>
          <w:p w:rsidR="00F707C8" w:rsidRPr="00F51C2C"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100%</w:t>
            </w:r>
          </w:p>
        </w:tc>
        <w:tc>
          <w:tcPr>
            <w:tcW w:w="2180" w:type="dxa"/>
          </w:tcPr>
          <w:p w:rsidR="00F707C8" w:rsidRPr="00496AFB" w:rsidRDefault="00F707C8" w:rsidP="00F707C8">
            <w:pPr>
              <w:spacing w:after="0"/>
              <w:jc w:val="both"/>
              <w:rPr>
                <w:rFonts w:ascii="Times New Roman CYR" w:hAnsi="Times New Roman CYR" w:cs="Times New Roman CYR"/>
                <w:bCs/>
              </w:rPr>
            </w:pPr>
            <w:r>
              <w:rPr>
                <w:rFonts w:ascii="Times New Roman CYR" w:hAnsi="Times New Roman CYR" w:cs="Times New Roman CYR"/>
                <w:bCs/>
              </w:rPr>
              <w:t>40%</w:t>
            </w:r>
          </w:p>
        </w:tc>
        <w:tc>
          <w:tcPr>
            <w:tcW w:w="16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18 (из 40)</w:t>
            </w:r>
          </w:p>
        </w:tc>
        <w:tc>
          <w:tcPr>
            <w:tcW w:w="1323" w:type="dxa"/>
          </w:tcPr>
          <w:p w:rsidR="00F707C8" w:rsidRDefault="00F707C8" w:rsidP="00F707C8">
            <w:pPr>
              <w:spacing w:after="0"/>
              <w:jc w:val="both"/>
              <w:rPr>
                <w:rFonts w:ascii="Times New Roman CYR" w:hAnsi="Times New Roman CYR" w:cs="Times New Roman CYR"/>
                <w:bCs/>
              </w:rPr>
            </w:pPr>
            <w:r>
              <w:rPr>
                <w:rFonts w:ascii="Times New Roman CYR" w:hAnsi="Times New Roman CYR" w:cs="Times New Roman CYR"/>
                <w:bCs/>
              </w:rPr>
              <w:t>24,04</w:t>
            </w:r>
          </w:p>
        </w:tc>
      </w:tr>
    </w:tbl>
    <w:p w:rsidR="00F707C8" w:rsidRDefault="00F707C8" w:rsidP="00F707C8">
      <w:pPr>
        <w:spacing w:before="240"/>
        <w:ind w:firstLine="708"/>
        <w:jc w:val="both"/>
        <w:rPr>
          <w:rFonts w:ascii="Times New Roman CYR" w:hAnsi="Times New Roman CYR" w:cs="Times New Roman CY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1114"/>
        <w:gridCol w:w="869"/>
        <w:gridCol w:w="1114"/>
        <w:gridCol w:w="869"/>
        <w:gridCol w:w="1034"/>
        <w:gridCol w:w="869"/>
        <w:gridCol w:w="1034"/>
        <w:gridCol w:w="869"/>
      </w:tblGrid>
      <w:tr w:rsidR="00F707C8" w:rsidRPr="00F707C8" w:rsidTr="00F13F64">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предмет</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2014г. абс</w:t>
            </w:r>
            <w:proofErr w:type="gramStart"/>
            <w:r w:rsidRPr="00F707C8">
              <w:rPr>
                <w:rFonts w:ascii="Times New Roman CYR" w:hAnsi="Times New Roman CYR" w:cs="Times New Roman CYR"/>
                <w:b/>
                <w:bCs/>
                <w:szCs w:val="24"/>
              </w:rPr>
              <w:t>.у</w:t>
            </w:r>
            <w:proofErr w:type="gramEnd"/>
            <w:r w:rsidRPr="00F707C8">
              <w:rPr>
                <w:rFonts w:ascii="Times New Roman CYR" w:hAnsi="Times New Roman CYR" w:cs="Times New Roman CYR"/>
                <w:b/>
                <w:bCs/>
                <w:szCs w:val="24"/>
              </w:rPr>
              <w:t>сп.</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2014 г. кач. усп.</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2015г. абс</w:t>
            </w:r>
            <w:proofErr w:type="gramStart"/>
            <w:r w:rsidRPr="00F707C8">
              <w:rPr>
                <w:rFonts w:ascii="Times New Roman CYR" w:hAnsi="Times New Roman CYR" w:cs="Times New Roman CYR"/>
                <w:b/>
                <w:bCs/>
                <w:szCs w:val="24"/>
              </w:rPr>
              <w:t>.у</w:t>
            </w:r>
            <w:proofErr w:type="gramEnd"/>
            <w:r w:rsidRPr="00F707C8">
              <w:rPr>
                <w:rFonts w:ascii="Times New Roman CYR" w:hAnsi="Times New Roman CYR" w:cs="Times New Roman CYR"/>
                <w:b/>
                <w:bCs/>
                <w:szCs w:val="24"/>
              </w:rPr>
              <w:t>сп.</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2015 г. кач. усп.</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2016г. абс</w:t>
            </w:r>
            <w:proofErr w:type="gramStart"/>
            <w:r w:rsidRPr="00F707C8">
              <w:rPr>
                <w:rFonts w:ascii="Times New Roman CYR" w:hAnsi="Times New Roman CYR" w:cs="Times New Roman CYR"/>
                <w:b/>
                <w:bCs/>
                <w:szCs w:val="24"/>
              </w:rPr>
              <w:t>.у</w:t>
            </w:r>
            <w:proofErr w:type="gramEnd"/>
            <w:r w:rsidRPr="00F707C8">
              <w:rPr>
                <w:rFonts w:ascii="Times New Roman CYR" w:hAnsi="Times New Roman CYR" w:cs="Times New Roman CYR"/>
                <w:b/>
                <w:bCs/>
                <w:szCs w:val="24"/>
              </w:rPr>
              <w:t>сп.</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2016 г. кач. усп.</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2017г. абс</w:t>
            </w:r>
            <w:proofErr w:type="gramStart"/>
            <w:r w:rsidRPr="00F707C8">
              <w:rPr>
                <w:rFonts w:ascii="Times New Roman CYR" w:hAnsi="Times New Roman CYR" w:cs="Times New Roman CYR"/>
                <w:b/>
                <w:bCs/>
                <w:szCs w:val="24"/>
              </w:rPr>
              <w:t>.у</w:t>
            </w:r>
            <w:proofErr w:type="gramEnd"/>
            <w:r w:rsidRPr="00F707C8">
              <w:rPr>
                <w:rFonts w:ascii="Times New Roman CYR" w:hAnsi="Times New Roman CYR" w:cs="Times New Roman CYR"/>
                <w:b/>
                <w:bCs/>
                <w:szCs w:val="24"/>
              </w:rPr>
              <w:t>сп.</w:t>
            </w:r>
          </w:p>
        </w:tc>
        <w:tc>
          <w:tcPr>
            <w:tcW w:w="0" w:type="auto"/>
          </w:tcPr>
          <w:p w:rsidR="00F707C8" w:rsidRPr="00F707C8" w:rsidRDefault="00F707C8" w:rsidP="00F707C8">
            <w:pPr>
              <w:spacing w:after="0"/>
              <w:jc w:val="center"/>
              <w:rPr>
                <w:rFonts w:ascii="Times New Roman CYR" w:hAnsi="Times New Roman CYR" w:cs="Times New Roman CYR"/>
                <w:b/>
                <w:bCs/>
                <w:szCs w:val="24"/>
              </w:rPr>
            </w:pPr>
            <w:r w:rsidRPr="00F707C8">
              <w:rPr>
                <w:rFonts w:ascii="Times New Roman CYR" w:hAnsi="Times New Roman CYR" w:cs="Times New Roman CYR"/>
                <w:b/>
                <w:bCs/>
                <w:szCs w:val="24"/>
              </w:rPr>
              <w:t>2017 г. кач. усп.</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Русский язык</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96,7%</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25,8%</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36,3%</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57,5%</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65%</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 xml:space="preserve">Математика </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61/96,7%</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22,8%</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87/93,9%</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27,2%</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95%</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62,5%</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95%</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67%</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Обществознание</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 (2ч.)</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80% (5ч.)</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20%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90,6% (32ч)</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21,9%</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96,5%</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62%</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История</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33,3%</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16,7%</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География</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 (1ч.)</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85,7%</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28,6%</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81%</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Информатика</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91,7%</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Биология</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28,6%</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30%</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Химия</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66,6%</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69%</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Физика</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100%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40%</w:t>
            </w:r>
          </w:p>
        </w:tc>
      </w:tr>
      <w:tr w:rsidR="00F707C8" w:rsidRPr="00F707C8" w:rsidTr="00F13F64">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Немецкий язык</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0%</w:t>
            </w:r>
          </w:p>
        </w:tc>
        <w:tc>
          <w:tcPr>
            <w:tcW w:w="0" w:type="auto"/>
          </w:tcPr>
          <w:p w:rsidR="00F707C8" w:rsidRPr="00F707C8" w:rsidRDefault="00F707C8" w:rsidP="00F707C8">
            <w:pPr>
              <w:spacing w:after="0"/>
              <w:jc w:val="both"/>
              <w:rPr>
                <w:rFonts w:ascii="Times New Roman CYR" w:hAnsi="Times New Roman CYR" w:cs="Times New Roman CYR"/>
                <w:bCs/>
                <w:szCs w:val="24"/>
              </w:rPr>
            </w:pPr>
            <w:r w:rsidRPr="00F707C8">
              <w:rPr>
                <w:rFonts w:ascii="Times New Roman CYR" w:hAnsi="Times New Roman CYR" w:cs="Times New Roman CYR"/>
                <w:bCs/>
                <w:szCs w:val="24"/>
              </w:rPr>
              <w:t>0%</w:t>
            </w:r>
          </w:p>
        </w:tc>
        <w:tc>
          <w:tcPr>
            <w:tcW w:w="0" w:type="auto"/>
          </w:tcPr>
          <w:p w:rsidR="00F707C8" w:rsidRPr="00F707C8" w:rsidRDefault="00F707C8" w:rsidP="00F707C8">
            <w:pPr>
              <w:spacing w:after="0"/>
              <w:jc w:val="both"/>
              <w:rPr>
                <w:rFonts w:ascii="Times New Roman CYR" w:hAnsi="Times New Roman CYR" w:cs="Times New Roman CYR"/>
                <w:bCs/>
                <w:szCs w:val="24"/>
              </w:rPr>
            </w:pPr>
          </w:p>
        </w:tc>
        <w:tc>
          <w:tcPr>
            <w:tcW w:w="0" w:type="auto"/>
          </w:tcPr>
          <w:p w:rsidR="00F707C8" w:rsidRPr="00F707C8" w:rsidRDefault="00F707C8" w:rsidP="00F707C8">
            <w:pPr>
              <w:spacing w:after="0"/>
              <w:jc w:val="both"/>
              <w:rPr>
                <w:rFonts w:ascii="Times New Roman CYR" w:hAnsi="Times New Roman CYR" w:cs="Times New Roman CYR"/>
                <w:bCs/>
                <w:szCs w:val="24"/>
              </w:rPr>
            </w:pPr>
          </w:p>
        </w:tc>
      </w:tr>
    </w:tbl>
    <w:p w:rsidR="00F707C8" w:rsidRPr="00F707C8" w:rsidRDefault="00F707C8" w:rsidP="00F707C8">
      <w:pPr>
        <w:spacing w:before="240"/>
        <w:jc w:val="both"/>
        <w:rPr>
          <w:rFonts w:ascii="Times New Roman CYR" w:hAnsi="Times New Roman CYR" w:cs="Times New Roman CYR"/>
          <w:bCs/>
          <w:sz w:val="24"/>
        </w:rPr>
      </w:pPr>
      <w:r w:rsidRPr="00F707C8">
        <w:rPr>
          <w:rFonts w:ascii="Times New Roman CYR" w:hAnsi="Times New Roman CYR" w:cs="Times New Roman CYR"/>
          <w:noProof/>
          <w:sz w:val="24"/>
          <w:lang w:eastAsia="ru-RU"/>
        </w:rPr>
        <w:lastRenderedPageBreak/>
        <w:drawing>
          <wp:inline distT="0" distB="0" distL="0" distR="0">
            <wp:extent cx="6115050" cy="3209925"/>
            <wp:effectExtent l="19050" t="0" r="19050" b="0"/>
            <wp:docPr id="5"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07C8" w:rsidRPr="00F707C8" w:rsidRDefault="00F707C8" w:rsidP="00F707C8">
      <w:pPr>
        <w:ind w:firstLine="708"/>
        <w:jc w:val="both"/>
        <w:rPr>
          <w:rFonts w:ascii="Times New Roman CYR" w:hAnsi="Times New Roman CYR" w:cs="Times New Roman CYR"/>
          <w:bCs/>
          <w:sz w:val="24"/>
        </w:rPr>
      </w:pPr>
      <w:r w:rsidRPr="00F707C8">
        <w:rPr>
          <w:rFonts w:ascii="Times New Roman CYR" w:hAnsi="Times New Roman CYR" w:cs="Times New Roman CYR"/>
          <w:bCs/>
          <w:sz w:val="24"/>
        </w:rPr>
        <w:t xml:space="preserve">Сравнивая результаты основного государственного экзамена по обязательным предметам – русскому языку и математике, отмечаем отчетливую положительную динамику качественной успеваемости по обоим предметам. Качественная успеваемость по русскому языку увеличилась на 21,2%, по математике – на 35,3%. </w:t>
      </w:r>
    </w:p>
    <w:p w:rsidR="00F707C8" w:rsidRPr="00F707C8" w:rsidRDefault="00F707C8" w:rsidP="00F707C8">
      <w:pPr>
        <w:ind w:firstLine="708"/>
        <w:jc w:val="both"/>
        <w:rPr>
          <w:rFonts w:ascii="Times New Roman CYR" w:hAnsi="Times New Roman CYR" w:cs="Times New Roman CYR"/>
          <w:bCs/>
          <w:sz w:val="24"/>
        </w:rPr>
      </w:pPr>
      <w:r w:rsidRPr="00F707C8">
        <w:rPr>
          <w:rFonts w:ascii="Times New Roman CYR" w:hAnsi="Times New Roman CYR" w:cs="Times New Roman CYR"/>
          <w:bCs/>
          <w:sz w:val="24"/>
        </w:rPr>
        <w:t>В связи с тем, что экзамены по выбору стали обязательными лишь с этого учебного года, сравнение с прошлым годом не будет обоснованным. Тем не менее, следует отметить, что по пяти предметам абсолютная успеваемость 100% (русский язык – учитель Шкарабейникова И.А., информатика – учителя Емельянова Е.Ю., Берг Е.В., биология – учитель Попова О.Л., химия – учитель Попова О.Л., физика – учитель Смирнова Н.Н., история – учитель Акуличева Л.А.). Выше 50% качество по пяти предметам (русский язык, математика, обществознание, история, информатика).Самая высокая качественная успеваемость по истории (учитель Акуличева Л.А.) – 100% (сдавал один человек).</w:t>
      </w:r>
      <w:r w:rsidR="000A1D1B">
        <w:rPr>
          <w:rFonts w:ascii="Times New Roman CYR" w:hAnsi="Times New Roman CYR" w:cs="Times New Roman CYR"/>
          <w:bCs/>
          <w:sz w:val="24"/>
        </w:rPr>
        <w:t xml:space="preserve"> Анализируя средний балл по ОГЭ, можно </w:t>
      </w:r>
      <w:proofErr w:type="gramStart"/>
      <w:r w:rsidR="000A1D1B">
        <w:rPr>
          <w:rFonts w:ascii="Times New Roman CYR" w:hAnsi="Times New Roman CYR" w:cs="Times New Roman CYR"/>
          <w:bCs/>
          <w:sz w:val="24"/>
        </w:rPr>
        <w:t>отметить</w:t>
      </w:r>
      <w:proofErr w:type="gramEnd"/>
      <w:r w:rsidR="000A1D1B">
        <w:rPr>
          <w:rFonts w:ascii="Times New Roman CYR" w:hAnsi="Times New Roman CYR" w:cs="Times New Roman CYR"/>
          <w:bCs/>
          <w:sz w:val="24"/>
        </w:rPr>
        <w:t xml:space="preserve"> что по предметам «обществознание», «история», «география», «информатика», «химия» средний балл по корпусу выше, чем по Томской области. Наибольшую тревогу вызывают результаты итоговой аттестации по физике – средний балл по корпусу ниже областного на 6 баллов. Двое </w:t>
      </w:r>
      <w:proofErr w:type="gramStart"/>
      <w:r w:rsidR="000A1D1B">
        <w:rPr>
          <w:rFonts w:ascii="Times New Roman CYR" w:hAnsi="Times New Roman CYR" w:cs="Times New Roman CYR"/>
          <w:bCs/>
          <w:sz w:val="24"/>
        </w:rPr>
        <w:t>обучающихся</w:t>
      </w:r>
      <w:proofErr w:type="gramEnd"/>
      <w:r w:rsidR="000A1D1B">
        <w:rPr>
          <w:rFonts w:ascii="Times New Roman CYR" w:hAnsi="Times New Roman CYR" w:cs="Times New Roman CYR"/>
          <w:bCs/>
          <w:sz w:val="24"/>
        </w:rPr>
        <w:t xml:space="preserve"> не прошли в июне итоговую аттестацию по математике и обществознанию, и будут сдавать экзамены в сентябре. Предметы «фи</w:t>
      </w:r>
      <w:r w:rsidR="00130246">
        <w:rPr>
          <w:rFonts w:ascii="Times New Roman CYR" w:hAnsi="Times New Roman CYR" w:cs="Times New Roman CYR"/>
          <w:bCs/>
          <w:sz w:val="24"/>
        </w:rPr>
        <w:t>з</w:t>
      </w:r>
      <w:r w:rsidR="000A1D1B">
        <w:rPr>
          <w:rFonts w:ascii="Times New Roman CYR" w:hAnsi="Times New Roman CYR" w:cs="Times New Roman CYR"/>
          <w:bCs/>
          <w:sz w:val="24"/>
        </w:rPr>
        <w:t>ика», «математика», «обществознание» остаются на контроле администрации в части, касающейся подготовки обучающихся к итоговой аттестации.</w:t>
      </w:r>
    </w:p>
    <w:p w:rsidR="002A5DDC" w:rsidRPr="004A08EE" w:rsidRDefault="002A5DDC" w:rsidP="00035605">
      <w:pPr>
        <w:spacing w:before="240"/>
        <w:jc w:val="center"/>
        <w:rPr>
          <w:rFonts w:ascii="Times New Roman" w:hAnsi="Times New Roman"/>
          <w:b/>
          <w:sz w:val="24"/>
          <w:szCs w:val="24"/>
        </w:rPr>
      </w:pPr>
      <w:r w:rsidRPr="00F13F64">
        <w:rPr>
          <w:rFonts w:ascii="Times New Roman" w:hAnsi="Times New Roman"/>
          <w:b/>
          <w:sz w:val="24"/>
          <w:szCs w:val="24"/>
        </w:rPr>
        <w:t>Характеристика</w:t>
      </w:r>
      <w:r w:rsidRPr="00E309F2">
        <w:rPr>
          <w:rFonts w:ascii="Times New Roman" w:hAnsi="Times New Roman"/>
          <w:b/>
          <w:sz w:val="24"/>
          <w:szCs w:val="24"/>
        </w:rPr>
        <w:t xml:space="preserve"> педагогических кадров</w:t>
      </w:r>
    </w:p>
    <w:p w:rsidR="00F13F64" w:rsidRPr="00F13F64" w:rsidRDefault="00F13F64" w:rsidP="00F13F64">
      <w:pPr>
        <w:ind w:firstLine="708"/>
        <w:jc w:val="both"/>
        <w:rPr>
          <w:rFonts w:ascii="Times New Roman CYR" w:hAnsi="Times New Roman CYR" w:cs="Times New Roman CYR"/>
          <w:bCs/>
          <w:sz w:val="24"/>
        </w:rPr>
      </w:pPr>
      <w:r w:rsidRPr="00F13F64">
        <w:rPr>
          <w:rFonts w:ascii="Times New Roman CYR" w:hAnsi="Times New Roman CYR" w:cs="Times New Roman CYR"/>
          <w:bCs/>
          <w:sz w:val="24"/>
        </w:rPr>
        <w:t xml:space="preserve">Выполнение задач, стоящих перед современной школой, невозможно без качественного кадрового обеспечения, так как это является ключевой предпосылкой успешности образовательного процесса.45% педагогов корпуса аттестованы на категорию, 37% аттестованы на соответствие занимаемой должности, остальные 18% работают в корпусе меньше двух лет по занимаемой должности. Учителя, имеющие </w:t>
      </w:r>
      <w:r w:rsidRPr="00F13F64">
        <w:rPr>
          <w:rFonts w:ascii="Times New Roman CYR" w:hAnsi="Times New Roman CYR" w:cs="Times New Roman CYR"/>
          <w:bCs/>
          <w:sz w:val="24"/>
        </w:rPr>
        <w:lastRenderedPageBreak/>
        <w:t xml:space="preserve">категорию, составляют 47%, воспитатели – 44%, педагоги доп. образования – 50%, вспомогательный учебный персонал – 60%. </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4"/>
        <w:gridCol w:w="1649"/>
        <w:gridCol w:w="1649"/>
        <w:gridCol w:w="1649"/>
        <w:gridCol w:w="1649"/>
      </w:tblGrid>
      <w:tr w:rsidR="00F13F64" w:rsidRPr="00F13F64" w:rsidTr="00F13F64">
        <w:trPr>
          <w:trHeight w:val="302"/>
        </w:trPr>
        <w:tc>
          <w:tcPr>
            <w:tcW w:w="2434" w:type="dxa"/>
          </w:tcPr>
          <w:p w:rsidR="00F13F64" w:rsidRPr="00F13F64" w:rsidRDefault="00F13F64" w:rsidP="00F13F64">
            <w:pPr>
              <w:spacing w:after="0" w:line="305" w:lineRule="atLeast"/>
              <w:jc w:val="center"/>
              <w:rPr>
                <w:rFonts w:ascii="Times New Roman" w:hAnsi="Times New Roman"/>
                <w:b/>
                <w:bCs/>
                <w:color w:val="000000"/>
                <w:kern w:val="24"/>
                <w:sz w:val="24"/>
                <w:szCs w:val="24"/>
              </w:rPr>
            </w:pPr>
          </w:p>
        </w:tc>
        <w:tc>
          <w:tcPr>
            <w:tcW w:w="1649" w:type="dxa"/>
          </w:tcPr>
          <w:p w:rsidR="00F13F64" w:rsidRPr="00F13F64" w:rsidRDefault="00F13F64" w:rsidP="00F13F64">
            <w:pPr>
              <w:spacing w:after="0" w:line="305" w:lineRule="atLeast"/>
              <w:jc w:val="center"/>
              <w:rPr>
                <w:rFonts w:ascii="Times New Roman" w:hAnsi="Times New Roman"/>
                <w:b/>
                <w:bCs/>
                <w:color w:val="000000"/>
                <w:kern w:val="24"/>
                <w:sz w:val="24"/>
                <w:szCs w:val="24"/>
              </w:rPr>
            </w:pPr>
            <w:r w:rsidRPr="00F13F64">
              <w:rPr>
                <w:rFonts w:ascii="Times New Roman" w:hAnsi="Times New Roman"/>
                <w:b/>
                <w:bCs/>
                <w:color w:val="000000"/>
                <w:kern w:val="24"/>
                <w:sz w:val="24"/>
                <w:szCs w:val="24"/>
              </w:rPr>
              <w:t>1 пол 2016-2017</w:t>
            </w:r>
          </w:p>
        </w:tc>
        <w:tc>
          <w:tcPr>
            <w:tcW w:w="1649" w:type="dxa"/>
          </w:tcPr>
          <w:p w:rsidR="00F13F64" w:rsidRPr="00F13F64" w:rsidRDefault="00F13F64" w:rsidP="00F13F64">
            <w:pPr>
              <w:spacing w:after="0" w:line="305" w:lineRule="atLeast"/>
              <w:jc w:val="center"/>
              <w:rPr>
                <w:rFonts w:ascii="Times New Roman" w:hAnsi="Times New Roman"/>
                <w:b/>
                <w:bCs/>
                <w:color w:val="000000"/>
                <w:kern w:val="24"/>
                <w:sz w:val="24"/>
                <w:szCs w:val="24"/>
              </w:rPr>
            </w:pPr>
            <w:r w:rsidRPr="00F13F64">
              <w:rPr>
                <w:rFonts w:ascii="Times New Roman" w:hAnsi="Times New Roman"/>
                <w:b/>
                <w:bCs/>
                <w:color w:val="000000"/>
                <w:kern w:val="24"/>
                <w:sz w:val="24"/>
                <w:szCs w:val="24"/>
              </w:rPr>
              <w:t>1 пол 2016-2017 без совм.</w:t>
            </w:r>
          </w:p>
        </w:tc>
        <w:tc>
          <w:tcPr>
            <w:tcW w:w="1649" w:type="dxa"/>
          </w:tcPr>
          <w:p w:rsidR="00F13F64" w:rsidRPr="00F13F64" w:rsidRDefault="00F13F64" w:rsidP="00F13F64">
            <w:pPr>
              <w:spacing w:after="0" w:line="305" w:lineRule="atLeast"/>
              <w:jc w:val="center"/>
              <w:rPr>
                <w:rFonts w:ascii="Times New Roman" w:hAnsi="Times New Roman"/>
                <w:b/>
                <w:bCs/>
                <w:color w:val="000000"/>
                <w:kern w:val="24"/>
                <w:sz w:val="24"/>
                <w:szCs w:val="24"/>
              </w:rPr>
            </w:pPr>
            <w:r w:rsidRPr="00F13F64">
              <w:rPr>
                <w:rFonts w:ascii="Times New Roman" w:hAnsi="Times New Roman"/>
                <w:b/>
                <w:bCs/>
                <w:color w:val="000000"/>
                <w:kern w:val="24"/>
                <w:sz w:val="24"/>
                <w:szCs w:val="24"/>
              </w:rPr>
              <w:t>2 пол 2016-2017</w:t>
            </w:r>
          </w:p>
        </w:tc>
        <w:tc>
          <w:tcPr>
            <w:tcW w:w="1649" w:type="dxa"/>
          </w:tcPr>
          <w:p w:rsidR="00F13F64" w:rsidRPr="00F13F64" w:rsidRDefault="00F13F64" w:rsidP="00F13F64">
            <w:pPr>
              <w:spacing w:after="0" w:line="305" w:lineRule="atLeast"/>
              <w:jc w:val="center"/>
              <w:rPr>
                <w:rFonts w:ascii="Times New Roman" w:hAnsi="Times New Roman"/>
                <w:b/>
                <w:bCs/>
                <w:color w:val="000000"/>
                <w:kern w:val="24"/>
                <w:sz w:val="24"/>
                <w:szCs w:val="24"/>
              </w:rPr>
            </w:pPr>
            <w:r w:rsidRPr="00F13F64">
              <w:rPr>
                <w:rFonts w:ascii="Times New Roman" w:hAnsi="Times New Roman"/>
                <w:b/>
                <w:bCs/>
                <w:color w:val="000000"/>
                <w:kern w:val="24"/>
                <w:sz w:val="24"/>
                <w:szCs w:val="24"/>
              </w:rPr>
              <w:t>2 пол 2016-2017 без совм.</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
                <w:bCs/>
                <w:color w:val="000000"/>
                <w:kern w:val="24"/>
                <w:sz w:val="24"/>
                <w:szCs w:val="24"/>
              </w:rPr>
              <w:t>Всего педагогических работников</w:t>
            </w:r>
          </w:p>
        </w:tc>
        <w:tc>
          <w:tcPr>
            <w:tcW w:w="1649" w:type="dxa"/>
          </w:tcPr>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45</w:t>
            </w:r>
          </w:p>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100%</w:t>
            </w:r>
          </w:p>
        </w:tc>
        <w:tc>
          <w:tcPr>
            <w:tcW w:w="1649" w:type="dxa"/>
          </w:tcPr>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39</w:t>
            </w:r>
          </w:p>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100%</w:t>
            </w:r>
          </w:p>
        </w:tc>
        <w:tc>
          <w:tcPr>
            <w:tcW w:w="1649" w:type="dxa"/>
          </w:tcPr>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49</w:t>
            </w:r>
          </w:p>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100%</w:t>
            </w:r>
          </w:p>
        </w:tc>
        <w:tc>
          <w:tcPr>
            <w:tcW w:w="1649" w:type="dxa"/>
          </w:tcPr>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41</w:t>
            </w:r>
          </w:p>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100%</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Cs/>
                <w:color w:val="000000"/>
                <w:kern w:val="24"/>
                <w:sz w:val="24"/>
                <w:szCs w:val="24"/>
              </w:rPr>
              <w:t>Учителя-предметники</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17</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38%</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14</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35,5%</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17</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34,7%</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14</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34%</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Cs/>
                <w:color w:val="000000"/>
                <w:kern w:val="24"/>
                <w:sz w:val="24"/>
                <w:szCs w:val="24"/>
              </w:rPr>
              <w:t>Воспитатели</w:t>
            </w:r>
          </w:p>
        </w:tc>
        <w:tc>
          <w:tcPr>
            <w:tcW w:w="1649" w:type="dxa"/>
          </w:tcPr>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17</w:t>
            </w:r>
          </w:p>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38%</w:t>
            </w:r>
          </w:p>
        </w:tc>
        <w:tc>
          <w:tcPr>
            <w:tcW w:w="1649" w:type="dxa"/>
          </w:tcPr>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17</w:t>
            </w:r>
          </w:p>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43,5%</w:t>
            </w:r>
          </w:p>
        </w:tc>
        <w:tc>
          <w:tcPr>
            <w:tcW w:w="1649" w:type="dxa"/>
          </w:tcPr>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16</w:t>
            </w:r>
          </w:p>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32,6%</w:t>
            </w:r>
          </w:p>
        </w:tc>
        <w:tc>
          <w:tcPr>
            <w:tcW w:w="1649" w:type="dxa"/>
          </w:tcPr>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16</w:t>
            </w:r>
          </w:p>
          <w:p w:rsidR="00F13F64" w:rsidRPr="00F13F64" w:rsidRDefault="00F13F64" w:rsidP="00F13F64">
            <w:pPr>
              <w:spacing w:after="0" w:line="216" w:lineRule="atLeast"/>
              <w:ind w:firstLine="55"/>
              <w:jc w:val="center"/>
              <w:rPr>
                <w:rFonts w:ascii="Times New Roman" w:hAnsi="Times New Roman"/>
                <w:sz w:val="24"/>
                <w:szCs w:val="24"/>
              </w:rPr>
            </w:pPr>
            <w:r w:rsidRPr="00F13F64">
              <w:rPr>
                <w:rFonts w:ascii="Times New Roman" w:hAnsi="Times New Roman"/>
                <w:sz w:val="24"/>
                <w:szCs w:val="24"/>
              </w:rPr>
              <w:t>39%</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Cs/>
                <w:color w:val="000000"/>
                <w:kern w:val="24"/>
                <w:sz w:val="24"/>
                <w:szCs w:val="24"/>
              </w:rPr>
              <w:t>Педагоги дополнительного образования</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8</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18%</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5</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13%</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10</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20%</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6</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14,6%</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Cs/>
                <w:color w:val="000000"/>
                <w:kern w:val="24"/>
                <w:sz w:val="24"/>
                <w:szCs w:val="24"/>
              </w:rPr>
              <w:t>Вспомогательный педагогический персонал</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7</w:t>
            </w:r>
          </w:p>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15%</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5</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13%</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6</w:t>
            </w:r>
          </w:p>
          <w:p w:rsidR="00F13F64" w:rsidRPr="00F13F64" w:rsidRDefault="00F13F64" w:rsidP="00F13F64">
            <w:pPr>
              <w:spacing w:after="0"/>
              <w:jc w:val="center"/>
              <w:rPr>
                <w:rFonts w:ascii="Times New Roman" w:hAnsi="Times New Roman"/>
                <w:sz w:val="24"/>
                <w:szCs w:val="24"/>
              </w:rPr>
            </w:pPr>
            <w:r w:rsidRPr="00F13F64">
              <w:rPr>
                <w:rFonts w:ascii="Times New Roman" w:hAnsi="Times New Roman"/>
                <w:sz w:val="24"/>
                <w:szCs w:val="24"/>
              </w:rPr>
              <w:t>12,2%</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5</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12,2%</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
                <w:bCs/>
                <w:color w:val="000000"/>
                <w:kern w:val="24"/>
                <w:sz w:val="24"/>
                <w:szCs w:val="24"/>
              </w:rPr>
              <w:t>Категория</w:t>
            </w:r>
          </w:p>
        </w:tc>
        <w:tc>
          <w:tcPr>
            <w:tcW w:w="1649" w:type="dxa"/>
          </w:tcPr>
          <w:p w:rsidR="00F13F64" w:rsidRPr="00F13F64" w:rsidRDefault="00F13F64" w:rsidP="00F13F64">
            <w:pPr>
              <w:spacing w:after="0"/>
              <w:rPr>
                <w:rFonts w:ascii="Times New Roman" w:hAnsi="Times New Roman"/>
                <w:sz w:val="24"/>
                <w:szCs w:val="24"/>
              </w:rPr>
            </w:pPr>
          </w:p>
        </w:tc>
        <w:tc>
          <w:tcPr>
            <w:tcW w:w="1649" w:type="dxa"/>
          </w:tcPr>
          <w:p w:rsidR="00F13F64" w:rsidRPr="00F13F64" w:rsidRDefault="00F13F64" w:rsidP="00F13F64">
            <w:pPr>
              <w:spacing w:after="0"/>
              <w:rPr>
                <w:rFonts w:ascii="Times New Roman" w:hAnsi="Times New Roman"/>
                <w:sz w:val="24"/>
                <w:szCs w:val="24"/>
              </w:rPr>
            </w:pPr>
          </w:p>
        </w:tc>
        <w:tc>
          <w:tcPr>
            <w:tcW w:w="1649" w:type="dxa"/>
          </w:tcPr>
          <w:p w:rsidR="00F13F64" w:rsidRPr="00F13F64" w:rsidRDefault="00F13F64" w:rsidP="00F13F64">
            <w:pPr>
              <w:spacing w:after="0"/>
              <w:rPr>
                <w:rFonts w:ascii="Times New Roman" w:hAnsi="Times New Roman"/>
                <w:sz w:val="24"/>
                <w:szCs w:val="24"/>
              </w:rPr>
            </w:pPr>
          </w:p>
        </w:tc>
        <w:tc>
          <w:tcPr>
            <w:tcW w:w="1649" w:type="dxa"/>
          </w:tcPr>
          <w:p w:rsidR="00F13F64" w:rsidRPr="00F13F64" w:rsidRDefault="00F13F64" w:rsidP="00F13F64">
            <w:pPr>
              <w:spacing w:after="0"/>
              <w:rPr>
                <w:rFonts w:ascii="Times New Roman" w:hAnsi="Times New Roman"/>
                <w:sz w:val="24"/>
                <w:szCs w:val="24"/>
              </w:rPr>
            </w:pP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Cs/>
                <w:color w:val="000000"/>
                <w:kern w:val="24"/>
                <w:sz w:val="24"/>
                <w:szCs w:val="24"/>
              </w:rPr>
              <w:t xml:space="preserve">высшая категория </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7</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15%</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4</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10%</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7</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14,3%</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4</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9,7%</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Cs/>
                <w:color w:val="000000"/>
                <w:kern w:val="24"/>
                <w:sz w:val="24"/>
                <w:szCs w:val="24"/>
              </w:rPr>
              <w:t xml:space="preserve">первая категория </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15</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33%</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15</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38,5%</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15</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30,6%</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15</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36,6%</w:t>
            </w:r>
          </w:p>
        </w:tc>
      </w:tr>
      <w:tr w:rsidR="00F13F64" w:rsidRPr="00F13F64" w:rsidTr="00F13F64">
        <w:trPr>
          <w:trHeight w:val="214"/>
        </w:trPr>
        <w:tc>
          <w:tcPr>
            <w:tcW w:w="2434"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bCs/>
                <w:color w:val="000000"/>
                <w:kern w:val="24"/>
                <w:sz w:val="24"/>
                <w:szCs w:val="24"/>
              </w:rPr>
              <w:t xml:space="preserve">без категории </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23</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51%</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20</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51%</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27</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55,1%</w:t>
            </w:r>
          </w:p>
        </w:tc>
        <w:tc>
          <w:tcPr>
            <w:tcW w:w="1649" w:type="dxa"/>
          </w:tcPr>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22</w:t>
            </w:r>
          </w:p>
          <w:p w:rsidR="00F13F64" w:rsidRPr="00F13F64" w:rsidRDefault="00F13F64" w:rsidP="00F13F64">
            <w:pPr>
              <w:spacing w:after="0" w:line="216" w:lineRule="atLeast"/>
              <w:jc w:val="center"/>
              <w:rPr>
                <w:rFonts w:ascii="Times New Roman" w:hAnsi="Times New Roman"/>
                <w:sz w:val="24"/>
                <w:szCs w:val="24"/>
              </w:rPr>
            </w:pPr>
            <w:r w:rsidRPr="00F13F64">
              <w:rPr>
                <w:rFonts w:ascii="Times New Roman" w:hAnsi="Times New Roman"/>
                <w:sz w:val="24"/>
                <w:szCs w:val="24"/>
              </w:rPr>
              <w:t>53,6%</w:t>
            </w:r>
          </w:p>
        </w:tc>
      </w:tr>
    </w:tbl>
    <w:p w:rsidR="00F13F64" w:rsidRDefault="00F13F64" w:rsidP="00F13F64">
      <w:pPr>
        <w:ind w:firstLine="708"/>
        <w:jc w:val="both"/>
      </w:pPr>
    </w:p>
    <w:p w:rsidR="00F13F64" w:rsidRPr="00F13F64" w:rsidRDefault="00F13F64" w:rsidP="00F13F64">
      <w:pPr>
        <w:ind w:firstLine="708"/>
        <w:jc w:val="both"/>
        <w:rPr>
          <w:rFonts w:ascii="Times New Roman CYR" w:hAnsi="Times New Roman CYR" w:cs="Times New Roman CYR"/>
          <w:bCs/>
          <w:sz w:val="24"/>
        </w:rPr>
      </w:pPr>
      <w:r w:rsidRPr="00F13F64">
        <w:rPr>
          <w:rFonts w:ascii="Times New Roman CYR" w:hAnsi="Times New Roman CYR" w:cs="Times New Roman CYR"/>
          <w:bCs/>
          <w:sz w:val="24"/>
        </w:rPr>
        <w:t>Тем не менее, педагогических работников с категорией 50% (без совм.), хотя этот показатель постоянно повышается. На текущий</w:t>
      </w:r>
      <w:r w:rsidR="00F20FF8">
        <w:rPr>
          <w:rFonts w:ascii="Times New Roman CYR" w:hAnsi="Times New Roman CYR" w:cs="Times New Roman CYR"/>
          <w:bCs/>
          <w:sz w:val="24"/>
        </w:rPr>
        <w:t xml:space="preserve"> </w:t>
      </w:r>
      <w:r w:rsidRPr="00F13F64">
        <w:rPr>
          <w:rFonts w:ascii="Times New Roman CYR" w:hAnsi="Times New Roman CYR" w:cs="Times New Roman CYR"/>
          <w:bCs/>
          <w:sz w:val="24"/>
        </w:rPr>
        <w:t>календарный год была запланирована аттестация трех офицеров-воспитателей, шести учителей, осуществляется подготовка по повышению уровня методической грамотности, пополнению профессионального портфолио этих педагогических работников. Однако</w:t>
      </w:r>
      <w:proofErr w:type="gramStart"/>
      <w:r w:rsidRPr="00F13F64">
        <w:rPr>
          <w:rFonts w:ascii="Times New Roman CYR" w:hAnsi="Times New Roman CYR" w:cs="Times New Roman CYR"/>
          <w:bCs/>
          <w:sz w:val="24"/>
        </w:rPr>
        <w:t>,</w:t>
      </w:r>
      <w:proofErr w:type="gramEnd"/>
      <w:r w:rsidRPr="00F13F64">
        <w:rPr>
          <w:rFonts w:ascii="Times New Roman CYR" w:hAnsi="Times New Roman CYR" w:cs="Times New Roman CYR"/>
          <w:bCs/>
          <w:sz w:val="24"/>
        </w:rPr>
        <w:t xml:space="preserve"> аттестованы на первую категорию лишь два воспитателя – Майоров А.В. и Галкин С.В. Учитель физкультуры Юдаков А.С. уволился в конце учебного года, учитель английского языка Павлова Т.Н. ушла в декретный отпуск, остальные перенесли аттестацию на категорию на следующий учебный год. При этом можно отметить, что всего три учителя имеют стаж работы менее 5 лет, а остальные имеют достаточный опыт для прохождения аттестации на категорию, и администрации необходимо мотивировать работников к повышению своей квалификации.</w:t>
      </w:r>
    </w:p>
    <w:p w:rsidR="00E309F2" w:rsidRPr="00E309F2" w:rsidRDefault="00E309F2" w:rsidP="00E309F2">
      <w:pPr>
        <w:spacing w:after="0" w:line="240" w:lineRule="auto"/>
        <w:ind w:firstLine="708"/>
        <w:jc w:val="both"/>
        <w:rPr>
          <w:rFonts w:ascii="Times New Roman" w:hAnsi="Times New Roman"/>
          <w:sz w:val="24"/>
          <w:szCs w:val="24"/>
        </w:rPr>
      </w:pPr>
      <w:r w:rsidRPr="00E309F2">
        <w:rPr>
          <w:rFonts w:ascii="Times New Roman" w:hAnsi="Times New Roman"/>
          <w:sz w:val="24"/>
          <w:szCs w:val="24"/>
        </w:rPr>
        <w:t xml:space="preserve">Тем не менее, педагогических работников с категорией 50% (без совм.), хотя этот показатель постоянно повышается. На текущийкалендарный год запланирована аттестация еще трех офицеров-воспитателей, шести учителей, осуществляется подготовка по повышению уровня методической грамотности, пополнению профессионального портфолио этих педагогических работников. </w:t>
      </w:r>
    </w:p>
    <w:p w:rsidR="00E309F2" w:rsidRDefault="00E309F2" w:rsidP="00E309F2">
      <w:pPr>
        <w:spacing w:after="0"/>
        <w:ind w:firstLine="708"/>
        <w:jc w:val="both"/>
        <w:rPr>
          <w:rFonts w:ascii="Times New Roman" w:hAnsi="Times New Roman"/>
          <w:sz w:val="24"/>
          <w:szCs w:val="24"/>
        </w:rPr>
      </w:pPr>
    </w:p>
    <w:p w:rsidR="002A5DDC" w:rsidRPr="004A08EE" w:rsidRDefault="002A5DDC" w:rsidP="00035605">
      <w:pPr>
        <w:ind w:firstLine="708"/>
        <w:jc w:val="both"/>
        <w:rPr>
          <w:rFonts w:ascii="Times New Roman" w:hAnsi="Times New Roman"/>
          <w:sz w:val="24"/>
          <w:szCs w:val="24"/>
        </w:rPr>
      </w:pPr>
      <w:r w:rsidRPr="00AD4ADD">
        <w:rPr>
          <w:rFonts w:ascii="Times New Roman" w:hAnsi="Times New Roman"/>
          <w:sz w:val="24"/>
          <w:szCs w:val="24"/>
        </w:rPr>
        <w:t>Таким образом</w:t>
      </w:r>
      <w:r w:rsidRPr="004A08EE">
        <w:rPr>
          <w:rFonts w:ascii="Times New Roman" w:hAnsi="Times New Roman"/>
          <w:sz w:val="24"/>
          <w:szCs w:val="24"/>
        </w:rPr>
        <w:t>, вопрос повышения квалификационного уровня учителей остаётся актуальным и в следующем учебном году. В связи с тем, что более половины педагогов не имеют квалификационной категории, в том числе</w:t>
      </w:r>
      <w:r w:rsidR="00AD4ADD">
        <w:rPr>
          <w:rFonts w:ascii="Times New Roman" w:hAnsi="Times New Roman"/>
          <w:sz w:val="24"/>
          <w:szCs w:val="24"/>
        </w:rPr>
        <w:t>,</w:t>
      </w:r>
      <w:r w:rsidRPr="004A08EE">
        <w:rPr>
          <w:rFonts w:ascii="Times New Roman" w:hAnsi="Times New Roman"/>
          <w:sz w:val="24"/>
          <w:szCs w:val="24"/>
        </w:rPr>
        <w:t xml:space="preserve"> по объективным причинам на данный </w:t>
      </w:r>
      <w:r w:rsidRPr="004A08EE">
        <w:rPr>
          <w:rFonts w:ascii="Times New Roman" w:hAnsi="Times New Roman"/>
          <w:sz w:val="24"/>
          <w:szCs w:val="24"/>
        </w:rPr>
        <w:lastRenderedPageBreak/>
        <w:t>момент не могут пройти аттестацию, в рамках деятельности образовательной организации была продумана система развития педагогов. Это нашло отражение и в системе семинаров методической направленности, и в консультационной работе, и в организации участия в различных педагогических событиях</w:t>
      </w:r>
      <w:r w:rsidR="008B6DF9">
        <w:rPr>
          <w:rFonts w:ascii="Times New Roman" w:hAnsi="Times New Roman"/>
          <w:sz w:val="24"/>
          <w:szCs w:val="24"/>
        </w:rPr>
        <w:t>.</w:t>
      </w:r>
    </w:p>
    <w:p w:rsidR="002A5DDC" w:rsidRPr="004A08EE" w:rsidRDefault="002A5DDC" w:rsidP="004A08EE">
      <w:pPr>
        <w:spacing w:line="240" w:lineRule="auto"/>
        <w:ind w:firstLine="708"/>
        <w:rPr>
          <w:rFonts w:ascii="Times New Roman" w:hAnsi="Times New Roman"/>
          <w:b/>
          <w:sz w:val="24"/>
          <w:szCs w:val="24"/>
        </w:rPr>
      </w:pPr>
      <w:r w:rsidRPr="004A08EE">
        <w:rPr>
          <w:rFonts w:ascii="Times New Roman" w:hAnsi="Times New Roman"/>
          <w:b/>
          <w:sz w:val="24"/>
          <w:szCs w:val="24"/>
        </w:rPr>
        <w:t>Из данного анализа вытекают следующие задачи на 201</w:t>
      </w:r>
      <w:r w:rsidR="00F13F64">
        <w:rPr>
          <w:rFonts w:ascii="Times New Roman" w:hAnsi="Times New Roman"/>
          <w:b/>
          <w:sz w:val="24"/>
          <w:szCs w:val="24"/>
        </w:rPr>
        <w:t>7</w:t>
      </w:r>
      <w:r w:rsidRPr="004A08EE">
        <w:rPr>
          <w:rFonts w:ascii="Times New Roman" w:hAnsi="Times New Roman"/>
          <w:b/>
          <w:sz w:val="24"/>
          <w:szCs w:val="24"/>
        </w:rPr>
        <w:t>-201</w:t>
      </w:r>
      <w:r w:rsidR="00F13F64">
        <w:rPr>
          <w:rFonts w:ascii="Times New Roman" w:hAnsi="Times New Roman"/>
          <w:b/>
          <w:sz w:val="24"/>
          <w:szCs w:val="24"/>
        </w:rPr>
        <w:t xml:space="preserve">8 </w:t>
      </w:r>
      <w:r w:rsidRPr="004A08EE">
        <w:rPr>
          <w:rFonts w:ascii="Times New Roman" w:hAnsi="Times New Roman"/>
          <w:b/>
          <w:sz w:val="24"/>
          <w:szCs w:val="24"/>
        </w:rPr>
        <w:t>учебный год:</w:t>
      </w:r>
    </w:p>
    <w:p w:rsidR="00E227CC" w:rsidRPr="00654A9D" w:rsidRDefault="00E227CC" w:rsidP="00E52ED5">
      <w:pPr>
        <w:pStyle w:val="af"/>
        <w:numPr>
          <w:ilvl w:val="0"/>
          <w:numId w:val="9"/>
        </w:numPr>
        <w:spacing w:line="276" w:lineRule="auto"/>
        <w:rPr>
          <w:rFonts w:ascii="Times New Roman" w:hAnsi="Times New Roman"/>
          <w:sz w:val="24"/>
          <w:szCs w:val="24"/>
        </w:rPr>
      </w:pPr>
      <w:r>
        <w:rPr>
          <w:rFonts w:ascii="Times New Roman" w:hAnsi="Times New Roman"/>
          <w:sz w:val="24"/>
          <w:szCs w:val="24"/>
        </w:rPr>
        <w:t>Учителям-предметникам продумать систему личностно-ориентированного подхода в обучении с целью повышения качества обученности</w:t>
      </w:r>
    </w:p>
    <w:p w:rsidR="00E227CC" w:rsidRDefault="00E227CC" w:rsidP="00E52ED5">
      <w:pPr>
        <w:pStyle w:val="af"/>
        <w:numPr>
          <w:ilvl w:val="0"/>
          <w:numId w:val="9"/>
        </w:numPr>
        <w:spacing w:line="276" w:lineRule="auto"/>
        <w:rPr>
          <w:rFonts w:ascii="Times New Roman" w:hAnsi="Times New Roman"/>
          <w:sz w:val="24"/>
          <w:szCs w:val="24"/>
        </w:rPr>
      </w:pPr>
      <w:r>
        <w:rPr>
          <w:rFonts w:ascii="Times New Roman" w:hAnsi="Times New Roman"/>
          <w:sz w:val="24"/>
          <w:szCs w:val="24"/>
        </w:rPr>
        <w:t>Продумать организацию</w:t>
      </w:r>
      <w:r w:rsidRPr="000239E9">
        <w:rPr>
          <w:rFonts w:ascii="Times New Roman" w:hAnsi="Times New Roman"/>
          <w:sz w:val="24"/>
          <w:szCs w:val="24"/>
        </w:rPr>
        <w:t xml:space="preserve"> самоподготовки кадет</w:t>
      </w:r>
      <w:r>
        <w:rPr>
          <w:rFonts w:ascii="Times New Roman" w:hAnsi="Times New Roman"/>
          <w:sz w:val="24"/>
          <w:szCs w:val="24"/>
        </w:rPr>
        <w:t xml:space="preserve"> с целью повышения её эффективности</w:t>
      </w:r>
    </w:p>
    <w:p w:rsidR="00E227CC" w:rsidRPr="000239E9" w:rsidRDefault="00E227CC" w:rsidP="00E52ED5">
      <w:pPr>
        <w:pStyle w:val="af"/>
        <w:numPr>
          <w:ilvl w:val="0"/>
          <w:numId w:val="9"/>
        </w:numPr>
        <w:spacing w:line="276" w:lineRule="auto"/>
        <w:rPr>
          <w:rFonts w:ascii="Times New Roman" w:hAnsi="Times New Roman"/>
          <w:sz w:val="24"/>
          <w:szCs w:val="24"/>
        </w:rPr>
      </w:pPr>
      <w:r w:rsidRPr="000239E9">
        <w:rPr>
          <w:rFonts w:ascii="Times New Roman" w:hAnsi="Times New Roman"/>
          <w:sz w:val="24"/>
          <w:szCs w:val="24"/>
        </w:rPr>
        <w:t>Продолжить работу по повышению квалификации педагогов</w:t>
      </w:r>
    </w:p>
    <w:p w:rsidR="00E227CC" w:rsidRDefault="00E227CC" w:rsidP="00E52ED5">
      <w:pPr>
        <w:pStyle w:val="af"/>
        <w:numPr>
          <w:ilvl w:val="0"/>
          <w:numId w:val="9"/>
        </w:numPr>
        <w:spacing w:line="276" w:lineRule="auto"/>
        <w:rPr>
          <w:rFonts w:ascii="Times New Roman" w:hAnsi="Times New Roman"/>
          <w:sz w:val="24"/>
          <w:szCs w:val="24"/>
        </w:rPr>
      </w:pPr>
      <w:r w:rsidRPr="000239E9">
        <w:rPr>
          <w:rFonts w:ascii="Times New Roman" w:hAnsi="Times New Roman"/>
          <w:sz w:val="24"/>
          <w:szCs w:val="24"/>
        </w:rPr>
        <w:t xml:space="preserve">Продолжить работу в рамках подготовки к государственной итоговой аттестации с целью повышения качественного уровня результатов экзаменов  </w:t>
      </w:r>
    </w:p>
    <w:p w:rsidR="00E227CC" w:rsidRPr="00654A9D" w:rsidRDefault="00E227CC" w:rsidP="00E52ED5">
      <w:pPr>
        <w:pStyle w:val="af"/>
        <w:numPr>
          <w:ilvl w:val="0"/>
          <w:numId w:val="9"/>
        </w:numPr>
        <w:spacing w:line="276" w:lineRule="auto"/>
        <w:rPr>
          <w:rFonts w:ascii="Times New Roman" w:hAnsi="Times New Roman"/>
          <w:sz w:val="24"/>
          <w:szCs w:val="24"/>
        </w:rPr>
      </w:pPr>
      <w:r>
        <w:rPr>
          <w:rFonts w:ascii="Times New Roman" w:hAnsi="Times New Roman"/>
          <w:sz w:val="24"/>
          <w:szCs w:val="24"/>
        </w:rPr>
        <w:t>Спланировать</w:t>
      </w:r>
      <w:r w:rsidRPr="00654A9D">
        <w:rPr>
          <w:rFonts w:ascii="Times New Roman" w:hAnsi="Times New Roman"/>
          <w:sz w:val="24"/>
          <w:szCs w:val="24"/>
        </w:rPr>
        <w:t xml:space="preserve"> работу по внутришкольному контро</w:t>
      </w:r>
      <w:r>
        <w:rPr>
          <w:rFonts w:ascii="Times New Roman" w:hAnsi="Times New Roman"/>
          <w:sz w:val="24"/>
          <w:szCs w:val="24"/>
        </w:rPr>
        <w:t>лю согласно Плану работы на 201</w:t>
      </w:r>
      <w:r w:rsidR="00EF2B7C">
        <w:rPr>
          <w:rFonts w:ascii="Times New Roman" w:hAnsi="Times New Roman"/>
          <w:sz w:val="24"/>
          <w:szCs w:val="24"/>
        </w:rPr>
        <w:t>6</w:t>
      </w:r>
      <w:r>
        <w:rPr>
          <w:rFonts w:ascii="Times New Roman" w:hAnsi="Times New Roman"/>
          <w:sz w:val="24"/>
          <w:szCs w:val="24"/>
        </w:rPr>
        <w:t>-201</w:t>
      </w:r>
      <w:r w:rsidR="00EF2B7C">
        <w:rPr>
          <w:rFonts w:ascii="Times New Roman" w:hAnsi="Times New Roman"/>
          <w:sz w:val="24"/>
          <w:szCs w:val="24"/>
        </w:rPr>
        <w:t>7</w:t>
      </w:r>
      <w:r w:rsidRPr="00654A9D">
        <w:rPr>
          <w:rFonts w:ascii="Times New Roman" w:hAnsi="Times New Roman"/>
          <w:sz w:val="24"/>
          <w:szCs w:val="24"/>
        </w:rPr>
        <w:t xml:space="preserve"> учебный год</w:t>
      </w:r>
    </w:p>
    <w:p w:rsidR="00E227CC" w:rsidRPr="00654A9D" w:rsidRDefault="00E227CC" w:rsidP="00E52ED5">
      <w:pPr>
        <w:pStyle w:val="af"/>
        <w:numPr>
          <w:ilvl w:val="0"/>
          <w:numId w:val="9"/>
        </w:numPr>
        <w:spacing w:line="276" w:lineRule="auto"/>
        <w:rPr>
          <w:rFonts w:ascii="Times New Roman" w:hAnsi="Times New Roman"/>
          <w:sz w:val="24"/>
          <w:szCs w:val="24"/>
        </w:rPr>
      </w:pPr>
      <w:r w:rsidRPr="00654A9D">
        <w:rPr>
          <w:rFonts w:ascii="Times New Roman" w:hAnsi="Times New Roman"/>
          <w:sz w:val="24"/>
          <w:szCs w:val="24"/>
        </w:rPr>
        <w:t>Активизировать работу школьных МО в рамках внутришкольного контроля</w:t>
      </w:r>
    </w:p>
    <w:p w:rsidR="00F13F64" w:rsidRDefault="00F13F64" w:rsidP="009C1928">
      <w:pPr>
        <w:pStyle w:val="2"/>
        <w:spacing w:after="240"/>
        <w:rPr>
          <w:sz w:val="28"/>
        </w:rPr>
      </w:pPr>
    </w:p>
    <w:p w:rsidR="002A5DDC" w:rsidRPr="003744EE" w:rsidRDefault="002A5DDC" w:rsidP="009C1928">
      <w:pPr>
        <w:pStyle w:val="2"/>
        <w:spacing w:after="240"/>
        <w:rPr>
          <w:sz w:val="28"/>
        </w:rPr>
      </w:pPr>
      <w:bookmarkStart w:id="9" w:name="_Toc495767193"/>
      <w:r w:rsidRPr="003744EE">
        <w:rPr>
          <w:sz w:val="28"/>
        </w:rPr>
        <w:t>Анализ методической работы</w:t>
      </w:r>
      <w:r>
        <w:rPr>
          <w:sz w:val="28"/>
        </w:rPr>
        <w:t xml:space="preserve"> ОГБОУ КШИ «Северский кадетский корпус» за 201</w:t>
      </w:r>
      <w:r w:rsidR="00F13F64">
        <w:rPr>
          <w:sz w:val="28"/>
        </w:rPr>
        <w:t>6</w:t>
      </w:r>
      <w:r>
        <w:rPr>
          <w:sz w:val="28"/>
        </w:rPr>
        <w:t>-201</w:t>
      </w:r>
      <w:r w:rsidR="00F13F64">
        <w:rPr>
          <w:sz w:val="28"/>
        </w:rPr>
        <w:t>7</w:t>
      </w:r>
      <w:r>
        <w:rPr>
          <w:sz w:val="28"/>
        </w:rPr>
        <w:t xml:space="preserve"> уч</w:t>
      </w:r>
      <w:r w:rsidR="005C3371">
        <w:rPr>
          <w:sz w:val="28"/>
        </w:rPr>
        <w:t>.г.</w:t>
      </w:r>
      <w:bookmarkEnd w:id="9"/>
    </w:p>
    <w:p w:rsidR="0084586F" w:rsidRPr="0084586F" w:rsidRDefault="0084586F" w:rsidP="00035605">
      <w:pPr>
        <w:spacing w:before="240"/>
        <w:ind w:firstLine="708"/>
        <w:jc w:val="both"/>
        <w:rPr>
          <w:rFonts w:ascii="Times New Roman" w:hAnsi="Times New Roman"/>
          <w:sz w:val="24"/>
        </w:rPr>
      </w:pPr>
      <w:r w:rsidRPr="0084586F">
        <w:rPr>
          <w:rFonts w:ascii="Times New Roman" w:hAnsi="Times New Roman"/>
          <w:bCs/>
          <w:sz w:val="24"/>
        </w:rPr>
        <w:t xml:space="preserve">Педагогический коллектив Северского кадетского корпуса продолжает работать над реализацией методической темы </w:t>
      </w:r>
      <w:r w:rsidRPr="0084586F">
        <w:rPr>
          <w:rFonts w:ascii="Times New Roman" w:hAnsi="Times New Roman"/>
          <w:b/>
          <w:i/>
          <w:sz w:val="24"/>
        </w:rPr>
        <w:t xml:space="preserve">«Формирование методической и информационной культуры педагогов как средство повышения качества образования и условие интеллектуального, творческого и гражданско-патриотического развития кадет». </w:t>
      </w:r>
      <w:r w:rsidRPr="0084586F">
        <w:rPr>
          <w:rFonts w:ascii="Times New Roman" w:hAnsi="Times New Roman"/>
          <w:sz w:val="24"/>
        </w:rPr>
        <w:t xml:space="preserve">Целевая установка, продолжающая методическую работу прошлого учебного года: развитие личности педагога, совершенствование его профессионального мастерства, оказание помощи педагогам в улучшении организации обучения и воспитания кадет. Эта цель реализуется посредством решения следующих задач: </w:t>
      </w:r>
    </w:p>
    <w:p w:rsidR="0084586F" w:rsidRPr="0084586F" w:rsidRDefault="0084586F" w:rsidP="00035605">
      <w:pPr>
        <w:jc w:val="both"/>
        <w:rPr>
          <w:rFonts w:ascii="Times New Roman" w:hAnsi="Times New Roman"/>
          <w:i/>
          <w:sz w:val="24"/>
        </w:rPr>
      </w:pPr>
      <w:r w:rsidRPr="0084586F">
        <w:rPr>
          <w:rFonts w:ascii="Times New Roman" w:hAnsi="Times New Roman"/>
          <w:i/>
          <w:sz w:val="24"/>
        </w:rPr>
        <w:t>-создание условий для удовлетворения информационных, учебно-методических, организационно-педагогических и образовательных потребностей педагогических работников корпуса;</w:t>
      </w:r>
    </w:p>
    <w:p w:rsidR="0084586F" w:rsidRPr="0084586F" w:rsidRDefault="0084586F" w:rsidP="00035605">
      <w:pPr>
        <w:jc w:val="both"/>
        <w:rPr>
          <w:rFonts w:ascii="Times New Roman" w:hAnsi="Times New Roman"/>
          <w:i/>
          <w:sz w:val="24"/>
        </w:rPr>
      </w:pPr>
      <w:r w:rsidRPr="0084586F">
        <w:rPr>
          <w:rFonts w:ascii="Times New Roman" w:hAnsi="Times New Roman"/>
          <w:i/>
          <w:sz w:val="24"/>
        </w:rPr>
        <w:t>-содействие обновлению структуры и содержания образования, развитию образовательного учреждения, повышение квалификации и профессиональной компетентности педагогических работников;</w:t>
      </w:r>
    </w:p>
    <w:p w:rsidR="0084586F" w:rsidRPr="0084586F" w:rsidRDefault="0084586F" w:rsidP="00035605">
      <w:pPr>
        <w:jc w:val="both"/>
        <w:rPr>
          <w:rFonts w:ascii="Times New Roman" w:hAnsi="Times New Roman"/>
          <w:i/>
          <w:sz w:val="24"/>
        </w:rPr>
      </w:pPr>
      <w:r w:rsidRPr="0084586F">
        <w:rPr>
          <w:rFonts w:ascii="Times New Roman" w:hAnsi="Times New Roman"/>
          <w:i/>
          <w:sz w:val="24"/>
        </w:rPr>
        <w:t>-развитие информационно-коммуникационного пространства, открытого и обновляющегося методического ресурса;</w:t>
      </w:r>
    </w:p>
    <w:p w:rsidR="0084586F" w:rsidRPr="0084586F" w:rsidRDefault="0084586F" w:rsidP="00035605">
      <w:pPr>
        <w:jc w:val="both"/>
        <w:rPr>
          <w:rFonts w:ascii="Times New Roman" w:hAnsi="Times New Roman"/>
          <w:i/>
          <w:sz w:val="24"/>
        </w:rPr>
      </w:pPr>
      <w:r w:rsidRPr="0084586F">
        <w:rPr>
          <w:rFonts w:ascii="Times New Roman" w:hAnsi="Times New Roman"/>
          <w:i/>
          <w:sz w:val="24"/>
        </w:rPr>
        <w:t xml:space="preserve">-содействие в выполнении целевых, федеральных, региональных и муниципальных программ. </w:t>
      </w:r>
    </w:p>
    <w:p w:rsidR="002A5DDC" w:rsidRPr="0084586F" w:rsidRDefault="002A5DDC" w:rsidP="00432F51">
      <w:pPr>
        <w:shd w:val="clear" w:color="auto" w:fill="FFFFFF"/>
        <w:tabs>
          <w:tab w:val="left" w:leader="underscore" w:pos="1606"/>
          <w:tab w:val="left" w:pos="3379"/>
          <w:tab w:val="left" w:leader="underscore" w:pos="5138"/>
        </w:tabs>
        <w:spacing w:line="240" w:lineRule="auto"/>
        <w:jc w:val="both"/>
        <w:rPr>
          <w:rFonts w:ascii="Times New Roman" w:hAnsi="Times New Roman"/>
          <w:b/>
          <w:color w:val="000000"/>
          <w:spacing w:val="-1"/>
          <w:sz w:val="24"/>
        </w:rPr>
      </w:pPr>
      <w:r w:rsidRPr="0084586F">
        <w:rPr>
          <w:rFonts w:ascii="Times New Roman" w:hAnsi="Times New Roman"/>
          <w:b/>
          <w:color w:val="000000"/>
          <w:spacing w:val="-1"/>
          <w:sz w:val="24"/>
        </w:rPr>
        <w:t>Методическая работа осуществлялась по следующим направлениям:</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z w:val="24"/>
        </w:rPr>
        <w:t>Организация работы школьных МО</w:t>
      </w:r>
      <w:r w:rsidRPr="00F8280F">
        <w:rPr>
          <w:rFonts w:ascii="Times New Roman" w:hAnsi="Times New Roman"/>
          <w:color w:val="000000"/>
          <w:spacing w:val="-1"/>
          <w:sz w:val="24"/>
        </w:rPr>
        <w:t>, рабочих групп, Методического совета, выстраивание структуры методической работы в СКК.</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1"/>
          <w:sz w:val="24"/>
        </w:rPr>
        <w:lastRenderedPageBreak/>
        <w:t>Организация информационного сетевого методического пространства как средства систематизации и наполнения методического ресурса.</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3"/>
          <w:sz w:val="24"/>
        </w:rPr>
        <w:t>Изучение и апробация современных педагогических технологий как средство формирования профессиональной компетентности педагогов.</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3"/>
          <w:sz w:val="24"/>
        </w:rPr>
        <w:t>Внутришкольное и внешкольное повышение квалификации педагогов.</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1"/>
          <w:sz w:val="24"/>
        </w:rPr>
        <w:t>Выявление и презентация положительно</w:t>
      </w:r>
      <w:r w:rsidRPr="00F8280F">
        <w:rPr>
          <w:rFonts w:ascii="Times New Roman" w:hAnsi="Times New Roman"/>
          <w:color w:val="000000"/>
          <w:spacing w:val="1"/>
          <w:sz w:val="24"/>
        </w:rPr>
        <w:softHyphen/>
      </w:r>
      <w:r w:rsidRPr="00F8280F">
        <w:rPr>
          <w:rFonts w:ascii="Times New Roman" w:hAnsi="Times New Roman"/>
          <w:color w:val="000000"/>
          <w:spacing w:val="3"/>
          <w:sz w:val="24"/>
        </w:rPr>
        <w:t>го педагогического опыта творчески работающих учителей.</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3"/>
          <w:sz w:val="24"/>
        </w:rPr>
        <w:t>Аттестация педагогических работников на соответствие занимаемой должности и сопровождение аттестации на категорию.</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1"/>
          <w:sz w:val="24"/>
        </w:rPr>
        <w:t>Подготовка и проведение образовательных событий, методических семинаров, круглых столов</w:t>
      </w:r>
      <w:r w:rsidRPr="00F8280F">
        <w:rPr>
          <w:rFonts w:ascii="Times New Roman" w:hAnsi="Times New Roman"/>
          <w:color w:val="000000"/>
          <w:spacing w:val="3"/>
          <w:sz w:val="24"/>
        </w:rPr>
        <w:t>.</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1"/>
          <w:sz w:val="24"/>
        </w:rPr>
        <w:t>Приведение методического обеспечения учебных предме</w:t>
      </w:r>
      <w:r w:rsidRPr="00F8280F">
        <w:rPr>
          <w:rFonts w:ascii="Times New Roman" w:hAnsi="Times New Roman"/>
          <w:color w:val="000000"/>
          <w:spacing w:val="1"/>
          <w:sz w:val="24"/>
        </w:rPr>
        <w:softHyphen/>
        <w:t>тов</w:t>
      </w:r>
      <w:r w:rsidRPr="00F8280F">
        <w:rPr>
          <w:rFonts w:ascii="Times New Roman" w:hAnsi="Times New Roman"/>
          <w:color w:val="000000"/>
          <w:sz w:val="24"/>
        </w:rPr>
        <w:t>, учебных планов и программ</w:t>
      </w:r>
      <w:r w:rsidRPr="00F8280F">
        <w:rPr>
          <w:rFonts w:ascii="Times New Roman" w:hAnsi="Times New Roman"/>
          <w:color w:val="000000"/>
          <w:spacing w:val="1"/>
          <w:sz w:val="24"/>
        </w:rPr>
        <w:t xml:space="preserve"> в соответствие с требованиями новых руководящих документов в </w:t>
      </w:r>
      <w:r w:rsidRPr="00F8280F">
        <w:rPr>
          <w:rFonts w:ascii="Times New Roman" w:hAnsi="Times New Roman"/>
          <w:color w:val="000000"/>
          <w:sz w:val="24"/>
        </w:rPr>
        <w:t>области образования.</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color w:val="000000"/>
          <w:spacing w:val="-7"/>
          <w:sz w:val="24"/>
        </w:rPr>
      </w:pPr>
      <w:r w:rsidRPr="00F8280F">
        <w:rPr>
          <w:rFonts w:ascii="Times New Roman" w:hAnsi="Times New Roman"/>
          <w:color w:val="000000"/>
          <w:spacing w:val="2"/>
          <w:sz w:val="24"/>
        </w:rPr>
        <w:t>Формирование у каждого ученика опыта обобщения своей учебной, проектной деятельности, реализации своих способностей.</w:t>
      </w:r>
    </w:p>
    <w:p w:rsidR="00F8280F" w:rsidRPr="00F8280F" w:rsidRDefault="00F8280F" w:rsidP="00F8280F">
      <w:pPr>
        <w:numPr>
          <w:ilvl w:val="0"/>
          <w:numId w:val="4"/>
        </w:numPr>
        <w:shd w:val="clear" w:color="auto" w:fill="FFFFFF"/>
        <w:tabs>
          <w:tab w:val="left" w:pos="1138"/>
          <w:tab w:val="left" w:pos="7022"/>
        </w:tabs>
        <w:spacing w:after="0"/>
        <w:ind w:left="284" w:hanging="284"/>
        <w:jc w:val="both"/>
        <w:rPr>
          <w:rFonts w:ascii="Times New Roman" w:hAnsi="Times New Roman"/>
          <w:sz w:val="24"/>
        </w:rPr>
      </w:pPr>
      <w:r w:rsidRPr="00F8280F">
        <w:rPr>
          <w:rFonts w:ascii="Times New Roman" w:hAnsi="Times New Roman"/>
          <w:sz w:val="24"/>
        </w:rPr>
        <w:t>Контроль преподавания предметов.</w:t>
      </w:r>
    </w:p>
    <w:p w:rsidR="002A5DDC" w:rsidRPr="0084586F" w:rsidRDefault="002A5DDC" w:rsidP="00432F51">
      <w:pPr>
        <w:pStyle w:val="af1"/>
        <w:spacing w:after="0"/>
        <w:jc w:val="both"/>
        <w:rPr>
          <w:sz w:val="28"/>
        </w:rPr>
      </w:pPr>
    </w:p>
    <w:p w:rsidR="002A5DDC" w:rsidRPr="00432F51" w:rsidRDefault="002A5DDC" w:rsidP="00F67583">
      <w:pPr>
        <w:pStyle w:val="af1"/>
        <w:numPr>
          <w:ilvl w:val="0"/>
          <w:numId w:val="2"/>
        </w:numPr>
        <w:ind w:left="284" w:hanging="284"/>
        <w:jc w:val="both"/>
        <w:rPr>
          <w:b/>
        </w:rPr>
      </w:pPr>
      <w:r w:rsidRPr="00432F51">
        <w:rPr>
          <w:b/>
          <w:color w:val="000000"/>
        </w:rPr>
        <w:t>Организация работы школьных МО</w:t>
      </w:r>
      <w:r w:rsidRPr="00432F51">
        <w:rPr>
          <w:b/>
          <w:color w:val="000000"/>
          <w:spacing w:val="-1"/>
        </w:rPr>
        <w:t>, методического совета, выстраивание структуры методической работы в СКК.</w:t>
      </w:r>
    </w:p>
    <w:p w:rsidR="00F8280F" w:rsidRDefault="00F8280F" w:rsidP="00F8280F">
      <w:pPr>
        <w:shd w:val="clear" w:color="auto" w:fill="FFFFFF"/>
        <w:spacing w:before="240"/>
        <w:ind w:firstLine="284"/>
        <w:jc w:val="both"/>
        <w:rPr>
          <w:rFonts w:ascii="Times New Roman" w:hAnsi="Times New Roman"/>
          <w:color w:val="000000"/>
          <w:spacing w:val="-7"/>
          <w:sz w:val="24"/>
        </w:rPr>
      </w:pPr>
      <w:r w:rsidRPr="00F8280F">
        <w:rPr>
          <w:rFonts w:ascii="Times New Roman" w:hAnsi="Times New Roman"/>
          <w:color w:val="000000"/>
          <w:spacing w:val="-7"/>
          <w:sz w:val="24"/>
        </w:rPr>
        <w:t>В начале учебного года на Методическом совете было принято решение увеличить количество ШМО – в корпусе продолжили свою работу пять школьных методических объединения – ШМО учителей предметов гуманитарного цикла, ШМО учителей предметов естествен</w:t>
      </w:r>
      <w:r w:rsidR="00F13F64">
        <w:rPr>
          <w:rFonts w:ascii="Times New Roman" w:hAnsi="Times New Roman"/>
          <w:color w:val="000000"/>
          <w:spacing w:val="-7"/>
          <w:sz w:val="24"/>
        </w:rPr>
        <w:t>н</w:t>
      </w:r>
      <w:r w:rsidRPr="00F8280F">
        <w:rPr>
          <w:rFonts w:ascii="Times New Roman" w:hAnsi="Times New Roman"/>
          <w:color w:val="000000"/>
          <w:spacing w:val="-7"/>
          <w:sz w:val="24"/>
        </w:rPr>
        <w:t>онаучного цикла, ШМО классных руководителей, ШМО учителей математики, информатики, ШМО учителей иностранного языка. Школьные МО возглавили: учитель русского языка и литературы И.А. Шкарабейникова, учитель химии и биологии О.Л. Попова, учитель русского языка и литературы Г.Н. Долгополова, учитель английского языка Павлова Г.И., учитель информатики Емельянова Е.Ю.</w:t>
      </w:r>
    </w:p>
    <w:p w:rsidR="00F8280F" w:rsidRPr="00F8280F" w:rsidRDefault="00F8280F" w:rsidP="00F8280F">
      <w:pPr>
        <w:shd w:val="clear" w:color="auto" w:fill="FFFFFF"/>
        <w:spacing w:before="240"/>
        <w:ind w:firstLine="284"/>
        <w:jc w:val="both"/>
        <w:rPr>
          <w:rFonts w:ascii="Times New Roman" w:hAnsi="Times New Roman"/>
          <w:color w:val="000000"/>
          <w:spacing w:val="-7"/>
          <w:sz w:val="24"/>
        </w:rPr>
      </w:pPr>
      <w:r w:rsidRPr="00F8280F">
        <w:rPr>
          <w:rFonts w:ascii="Times New Roman" w:hAnsi="Times New Roman"/>
          <w:color w:val="000000"/>
          <w:spacing w:val="-7"/>
          <w:sz w:val="24"/>
        </w:rPr>
        <w:t xml:space="preserve">В начале учебного года проведены установочные заседания ШМО с анализом итогов работы за прошлый учебный год и целевыми установками на предстоящий год. </w:t>
      </w:r>
      <w:proofErr w:type="gramStart"/>
      <w:r w:rsidRPr="00F8280F">
        <w:rPr>
          <w:rFonts w:ascii="Times New Roman" w:hAnsi="Times New Roman"/>
          <w:color w:val="000000"/>
          <w:spacing w:val="-7"/>
          <w:sz w:val="24"/>
        </w:rPr>
        <w:t>На осенних каникулах проведено совместное заседание всех методических объединений, на котором рассмотрены критерии оценивания знаний учащихся в свете новых образовательных стандартов, составлен график взаимопосещения уроков, составлен график проведения внутрикорпусной конференции проектных работ учащихся «Путешествие во времени» с погружением в эпоху первой половины XX века, спланирована подготовка к областной конференции «Исследовательский дебют».</w:t>
      </w:r>
      <w:proofErr w:type="gramEnd"/>
    </w:p>
    <w:p w:rsidR="00F8280F" w:rsidRPr="00F8280F" w:rsidRDefault="00F8280F" w:rsidP="00F8280F">
      <w:pPr>
        <w:shd w:val="clear" w:color="auto" w:fill="FFFFFF"/>
        <w:spacing w:before="240"/>
        <w:ind w:firstLine="284"/>
        <w:jc w:val="both"/>
        <w:rPr>
          <w:rFonts w:ascii="Times New Roman" w:hAnsi="Times New Roman"/>
          <w:color w:val="000000"/>
          <w:spacing w:val="-7"/>
          <w:sz w:val="24"/>
        </w:rPr>
      </w:pPr>
      <w:r>
        <w:rPr>
          <w:rFonts w:ascii="Times New Roman" w:hAnsi="Times New Roman"/>
          <w:color w:val="000000"/>
          <w:spacing w:val="-7"/>
          <w:sz w:val="24"/>
        </w:rPr>
        <w:t>В</w:t>
      </w:r>
      <w:r w:rsidRPr="00F8280F">
        <w:rPr>
          <w:rFonts w:ascii="Times New Roman" w:hAnsi="Times New Roman"/>
          <w:color w:val="000000"/>
          <w:spacing w:val="-7"/>
          <w:sz w:val="24"/>
        </w:rPr>
        <w:t xml:space="preserve"> начале учебного года состоялось ШМО классных руководителей по обсуждению плана работы на текущий учебный год. На заседании ШМО был заслушан отчет о воспитательной  работе за 201</w:t>
      </w:r>
      <w:r w:rsidR="00F13F64">
        <w:rPr>
          <w:rFonts w:ascii="Times New Roman" w:hAnsi="Times New Roman"/>
          <w:color w:val="000000"/>
          <w:spacing w:val="-7"/>
          <w:sz w:val="24"/>
        </w:rPr>
        <w:t>5</w:t>
      </w:r>
      <w:r w:rsidRPr="00F8280F">
        <w:rPr>
          <w:rFonts w:ascii="Times New Roman" w:hAnsi="Times New Roman"/>
          <w:color w:val="000000"/>
          <w:spacing w:val="-7"/>
          <w:sz w:val="24"/>
        </w:rPr>
        <w:t>-201</w:t>
      </w:r>
      <w:r w:rsidR="00F13F64">
        <w:rPr>
          <w:rFonts w:ascii="Times New Roman" w:hAnsi="Times New Roman"/>
          <w:color w:val="000000"/>
          <w:spacing w:val="-7"/>
          <w:sz w:val="24"/>
        </w:rPr>
        <w:t>6</w:t>
      </w:r>
      <w:r w:rsidRPr="00F8280F">
        <w:rPr>
          <w:rFonts w:ascii="Times New Roman" w:hAnsi="Times New Roman"/>
          <w:color w:val="000000"/>
          <w:spacing w:val="-7"/>
          <w:sz w:val="24"/>
        </w:rPr>
        <w:t xml:space="preserve"> учебный год. Утвержден план работы МО на 20</w:t>
      </w:r>
      <w:r w:rsidR="00F13F64">
        <w:rPr>
          <w:rFonts w:ascii="Times New Roman" w:hAnsi="Times New Roman"/>
          <w:color w:val="000000"/>
          <w:spacing w:val="-7"/>
          <w:sz w:val="24"/>
        </w:rPr>
        <w:t>16</w:t>
      </w:r>
      <w:r w:rsidRPr="00F8280F">
        <w:rPr>
          <w:rFonts w:ascii="Times New Roman" w:hAnsi="Times New Roman"/>
          <w:color w:val="000000"/>
          <w:spacing w:val="-7"/>
          <w:sz w:val="24"/>
        </w:rPr>
        <w:t>-201</w:t>
      </w:r>
      <w:r w:rsidR="00F13F64">
        <w:rPr>
          <w:rFonts w:ascii="Times New Roman" w:hAnsi="Times New Roman"/>
          <w:color w:val="000000"/>
          <w:spacing w:val="-7"/>
          <w:sz w:val="24"/>
        </w:rPr>
        <w:t>7</w:t>
      </w:r>
      <w:r w:rsidRPr="00F8280F">
        <w:rPr>
          <w:rFonts w:ascii="Times New Roman" w:hAnsi="Times New Roman"/>
          <w:color w:val="000000"/>
          <w:spacing w:val="-7"/>
          <w:sz w:val="24"/>
        </w:rPr>
        <w:t xml:space="preserve"> учебный год. На летнем заседании подведены итоги конкурса «</w:t>
      </w:r>
      <w:r w:rsidR="00F13F64">
        <w:rPr>
          <w:rFonts w:ascii="Times New Roman" w:hAnsi="Times New Roman"/>
          <w:color w:val="000000"/>
          <w:spacing w:val="-7"/>
          <w:sz w:val="24"/>
        </w:rPr>
        <w:t>Класс года» - победителем стал 9Б</w:t>
      </w:r>
      <w:r w:rsidRPr="00F8280F">
        <w:rPr>
          <w:rFonts w:ascii="Times New Roman" w:hAnsi="Times New Roman"/>
          <w:color w:val="000000"/>
          <w:spacing w:val="-7"/>
          <w:sz w:val="24"/>
        </w:rPr>
        <w:t xml:space="preserve"> (классный руководитель </w:t>
      </w:r>
      <w:r w:rsidR="00F13F64">
        <w:rPr>
          <w:rFonts w:ascii="Times New Roman" w:hAnsi="Times New Roman"/>
          <w:color w:val="000000"/>
          <w:spacing w:val="-7"/>
          <w:sz w:val="24"/>
        </w:rPr>
        <w:t>Долгополовоа Г.Н</w:t>
      </w:r>
      <w:r w:rsidRPr="00F8280F">
        <w:rPr>
          <w:rFonts w:ascii="Times New Roman" w:hAnsi="Times New Roman"/>
          <w:color w:val="000000"/>
          <w:spacing w:val="-7"/>
          <w:sz w:val="24"/>
        </w:rPr>
        <w:t xml:space="preserve">., </w:t>
      </w:r>
      <w:r w:rsidR="00F13F64">
        <w:rPr>
          <w:rFonts w:ascii="Times New Roman" w:hAnsi="Times New Roman"/>
          <w:color w:val="000000"/>
          <w:spacing w:val="-7"/>
          <w:sz w:val="24"/>
        </w:rPr>
        <w:t>воспитатель Романенко В.А</w:t>
      </w:r>
      <w:r w:rsidRPr="00F8280F">
        <w:rPr>
          <w:rFonts w:ascii="Times New Roman" w:hAnsi="Times New Roman"/>
          <w:color w:val="000000"/>
          <w:spacing w:val="-7"/>
          <w:sz w:val="24"/>
        </w:rPr>
        <w:t>.), проанализированы перспективы дальнейшей работы Кадетского совета и детского самоуправления.</w:t>
      </w:r>
    </w:p>
    <w:p w:rsidR="00F8280F" w:rsidRPr="00F8280F" w:rsidRDefault="00F8280F" w:rsidP="00F8280F">
      <w:pPr>
        <w:shd w:val="clear" w:color="auto" w:fill="FFFFFF"/>
        <w:spacing w:before="240"/>
        <w:ind w:firstLine="284"/>
        <w:jc w:val="both"/>
        <w:rPr>
          <w:rFonts w:ascii="Times New Roman" w:hAnsi="Times New Roman"/>
          <w:color w:val="000000"/>
          <w:spacing w:val="-7"/>
          <w:sz w:val="24"/>
        </w:rPr>
      </w:pPr>
      <w:r w:rsidRPr="00F8280F">
        <w:rPr>
          <w:rFonts w:ascii="Times New Roman" w:hAnsi="Times New Roman"/>
          <w:color w:val="000000"/>
          <w:spacing w:val="-7"/>
          <w:sz w:val="24"/>
        </w:rPr>
        <w:lastRenderedPageBreak/>
        <w:t>Руководители ШМО координируют и инициируют участие педагогов в конкурсах, проектах, представлении опыта через выступления и открытые уроки. Руководители ШМО осуществляют сопровождение педагогов в подготовке к проекту «Путешествие во времени», образовательных событий, предметных недель.</w:t>
      </w:r>
      <w:r w:rsidR="00F20FF8">
        <w:rPr>
          <w:rFonts w:ascii="Times New Roman" w:hAnsi="Times New Roman"/>
          <w:color w:val="000000"/>
          <w:spacing w:val="-7"/>
          <w:sz w:val="24"/>
        </w:rPr>
        <w:t xml:space="preserve"> </w:t>
      </w:r>
      <w:r w:rsidRPr="00F8280F">
        <w:rPr>
          <w:rFonts w:ascii="Times New Roman" w:hAnsi="Times New Roman"/>
          <w:color w:val="000000"/>
          <w:spacing w:val="-7"/>
          <w:sz w:val="24"/>
        </w:rPr>
        <w:t>Однако</w:t>
      </w:r>
      <w:proofErr w:type="gramStart"/>
      <w:r w:rsidRPr="00F8280F">
        <w:rPr>
          <w:rFonts w:ascii="Times New Roman" w:hAnsi="Times New Roman"/>
          <w:color w:val="000000"/>
          <w:spacing w:val="-7"/>
          <w:sz w:val="24"/>
        </w:rPr>
        <w:t>,</w:t>
      </w:r>
      <w:proofErr w:type="gramEnd"/>
      <w:r w:rsidR="00F20FF8">
        <w:rPr>
          <w:rFonts w:ascii="Times New Roman" w:hAnsi="Times New Roman"/>
          <w:color w:val="000000"/>
          <w:spacing w:val="-7"/>
          <w:sz w:val="24"/>
        </w:rPr>
        <w:t xml:space="preserve"> </w:t>
      </w:r>
      <w:r w:rsidRPr="00F8280F">
        <w:rPr>
          <w:rFonts w:ascii="Times New Roman" w:hAnsi="Times New Roman"/>
          <w:color w:val="000000"/>
          <w:spacing w:val="-7"/>
          <w:sz w:val="24"/>
        </w:rPr>
        <w:t>недостаточно организовано взаимопосещение уроков с составлением аналитических карт. Карты посещения открытых уроков составляются педагогами-предметниками, но не систематизируются и не анализируются. ШМО выполняют информационную и мотивационную функции, ШМО естественнонаучного цикла осуществляет контролирующую функцию, но аналитическая деятельность пока не ведется на должном уровне. В следующем учебном году необходимо усилить этот аспект работы ШМО.</w:t>
      </w:r>
    </w:p>
    <w:p w:rsidR="00F8280F" w:rsidRPr="004E4E58" w:rsidRDefault="00F8280F" w:rsidP="00F8280F">
      <w:pPr>
        <w:pStyle w:val="22"/>
        <w:spacing w:after="0" w:line="276" w:lineRule="auto"/>
        <w:ind w:left="0" w:firstLine="709"/>
        <w:jc w:val="both"/>
        <w:rPr>
          <w:rFonts w:ascii="Times New Roman" w:hAnsi="Times New Roman"/>
        </w:rPr>
      </w:pPr>
      <w:r>
        <w:rPr>
          <w:rFonts w:ascii="Times New Roman" w:hAnsi="Times New Roman"/>
        </w:rPr>
        <w:t>В</w:t>
      </w:r>
      <w:r w:rsidRPr="004E4E58">
        <w:rPr>
          <w:rFonts w:ascii="Times New Roman" w:hAnsi="Times New Roman"/>
        </w:rPr>
        <w:t xml:space="preserve"> 201</w:t>
      </w:r>
      <w:r w:rsidR="000750C0">
        <w:rPr>
          <w:rFonts w:ascii="Times New Roman" w:hAnsi="Times New Roman"/>
        </w:rPr>
        <w:t>7</w:t>
      </w:r>
      <w:r w:rsidRPr="004E4E58">
        <w:rPr>
          <w:rFonts w:ascii="Times New Roman" w:hAnsi="Times New Roman"/>
        </w:rPr>
        <w:t>-201</w:t>
      </w:r>
      <w:r w:rsidR="000750C0">
        <w:rPr>
          <w:rFonts w:ascii="Times New Roman" w:hAnsi="Times New Roman"/>
        </w:rPr>
        <w:t>8</w:t>
      </w:r>
      <w:r w:rsidRPr="004E4E58">
        <w:rPr>
          <w:rFonts w:ascii="Times New Roman" w:hAnsi="Times New Roman"/>
        </w:rPr>
        <w:t xml:space="preserve"> учебном году </w:t>
      </w:r>
      <w:r>
        <w:rPr>
          <w:rFonts w:ascii="Times New Roman" w:hAnsi="Times New Roman"/>
        </w:rPr>
        <w:t>ШМО учителей естественнонаучного цикла ставит</w:t>
      </w:r>
      <w:r w:rsidRPr="004E4E58">
        <w:rPr>
          <w:rFonts w:ascii="Times New Roman" w:hAnsi="Times New Roman"/>
        </w:rPr>
        <w:t xml:space="preserve"> следующие задачи:</w:t>
      </w:r>
    </w:p>
    <w:p w:rsidR="00F8280F" w:rsidRPr="00F8280F" w:rsidRDefault="00F8280F" w:rsidP="00367920">
      <w:pPr>
        <w:pStyle w:val="af"/>
        <w:numPr>
          <w:ilvl w:val="0"/>
          <w:numId w:val="40"/>
        </w:numPr>
        <w:spacing w:line="276" w:lineRule="auto"/>
        <w:jc w:val="both"/>
        <w:rPr>
          <w:rFonts w:ascii="Times New Roman" w:hAnsi="Times New Roman"/>
          <w:sz w:val="24"/>
          <w:szCs w:val="24"/>
        </w:rPr>
      </w:pPr>
      <w:r w:rsidRPr="00F8280F">
        <w:rPr>
          <w:rFonts w:ascii="Times New Roman" w:eastAsia="Calibri" w:hAnsi="Times New Roman"/>
          <w:sz w:val="24"/>
          <w:szCs w:val="24"/>
        </w:rPr>
        <w:t>Продолжить активную работу по подготовку учащихся к ЕГЭ и ОГЭ</w:t>
      </w:r>
      <w:r w:rsidRPr="00F8280F">
        <w:rPr>
          <w:rFonts w:ascii="Times New Roman" w:hAnsi="Times New Roman"/>
          <w:sz w:val="24"/>
          <w:szCs w:val="24"/>
        </w:rPr>
        <w:t>.</w:t>
      </w:r>
    </w:p>
    <w:p w:rsidR="00F8280F" w:rsidRPr="00F8280F" w:rsidRDefault="00F8280F" w:rsidP="00367920">
      <w:pPr>
        <w:pStyle w:val="af"/>
        <w:numPr>
          <w:ilvl w:val="0"/>
          <w:numId w:val="40"/>
        </w:numPr>
        <w:spacing w:line="276" w:lineRule="auto"/>
        <w:jc w:val="both"/>
        <w:rPr>
          <w:rFonts w:ascii="Times New Roman" w:hAnsi="Times New Roman"/>
          <w:sz w:val="24"/>
          <w:szCs w:val="24"/>
        </w:rPr>
      </w:pPr>
      <w:r w:rsidRPr="00F8280F">
        <w:rPr>
          <w:rFonts w:ascii="Times New Roman" w:eastAsia="Calibri" w:hAnsi="Times New Roman"/>
          <w:sz w:val="24"/>
          <w:szCs w:val="24"/>
        </w:rPr>
        <w:t>Совершенствовать системы повторения учебного материала с целью подготовки учащихся 9-ых классов к сдаче ОГЭ.</w:t>
      </w:r>
    </w:p>
    <w:p w:rsidR="00F8280F" w:rsidRPr="00F8280F" w:rsidRDefault="00F8280F" w:rsidP="00367920">
      <w:pPr>
        <w:pStyle w:val="af"/>
        <w:numPr>
          <w:ilvl w:val="0"/>
          <w:numId w:val="40"/>
        </w:numPr>
        <w:spacing w:line="276" w:lineRule="auto"/>
        <w:jc w:val="both"/>
        <w:rPr>
          <w:rFonts w:ascii="Times New Roman" w:hAnsi="Times New Roman"/>
          <w:sz w:val="24"/>
          <w:szCs w:val="24"/>
        </w:rPr>
      </w:pPr>
      <w:r w:rsidRPr="00F8280F">
        <w:rPr>
          <w:rFonts w:ascii="Times New Roman" w:eastAsia="Calibri" w:hAnsi="Times New Roman"/>
          <w:sz w:val="24"/>
          <w:szCs w:val="24"/>
        </w:rPr>
        <w:t>Активизировать работу с одаренными детьми по подготовке их к олимпиадам и научно - практическим конференциям.</w:t>
      </w:r>
    </w:p>
    <w:p w:rsidR="00F8280F" w:rsidRPr="00F8280F" w:rsidRDefault="00F8280F" w:rsidP="00367920">
      <w:pPr>
        <w:pStyle w:val="af"/>
        <w:numPr>
          <w:ilvl w:val="0"/>
          <w:numId w:val="40"/>
        </w:numPr>
        <w:spacing w:line="276" w:lineRule="auto"/>
        <w:jc w:val="both"/>
        <w:rPr>
          <w:rFonts w:ascii="Times New Roman" w:hAnsi="Times New Roman"/>
          <w:sz w:val="24"/>
          <w:szCs w:val="24"/>
        </w:rPr>
      </w:pPr>
      <w:r w:rsidRPr="00F8280F">
        <w:rPr>
          <w:rFonts w:ascii="Times New Roman" w:eastAsia="Calibri" w:hAnsi="Times New Roman"/>
          <w:sz w:val="24"/>
          <w:szCs w:val="24"/>
        </w:rPr>
        <w:t>Повыш</w:t>
      </w:r>
      <w:r w:rsidRPr="00F8280F">
        <w:rPr>
          <w:rFonts w:ascii="Times New Roman" w:hAnsi="Times New Roman"/>
          <w:sz w:val="24"/>
          <w:szCs w:val="24"/>
        </w:rPr>
        <w:t>ать</w:t>
      </w:r>
      <w:r w:rsidRPr="00F8280F">
        <w:rPr>
          <w:rFonts w:ascii="Times New Roman" w:eastAsia="Calibri" w:hAnsi="Times New Roman"/>
          <w:sz w:val="24"/>
          <w:szCs w:val="24"/>
        </w:rPr>
        <w:t xml:space="preserve"> научно-методическ</w:t>
      </w:r>
      <w:r w:rsidRPr="00F8280F">
        <w:rPr>
          <w:rFonts w:ascii="Times New Roman" w:hAnsi="Times New Roman"/>
          <w:sz w:val="24"/>
          <w:szCs w:val="24"/>
        </w:rPr>
        <w:t>ий</w:t>
      </w:r>
      <w:r w:rsidRPr="00F8280F">
        <w:rPr>
          <w:rFonts w:ascii="Times New Roman" w:eastAsia="Calibri" w:hAnsi="Times New Roman"/>
          <w:sz w:val="24"/>
          <w:szCs w:val="24"/>
        </w:rPr>
        <w:t xml:space="preserve"> уров</w:t>
      </w:r>
      <w:r w:rsidRPr="00F8280F">
        <w:rPr>
          <w:rFonts w:ascii="Times New Roman" w:hAnsi="Times New Roman"/>
          <w:sz w:val="24"/>
          <w:szCs w:val="24"/>
        </w:rPr>
        <w:t>ень</w:t>
      </w:r>
      <w:r w:rsidRPr="00F8280F">
        <w:rPr>
          <w:rFonts w:ascii="Times New Roman" w:eastAsia="Calibri" w:hAnsi="Times New Roman"/>
          <w:sz w:val="24"/>
          <w:szCs w:val="24"/>
        </w:rPr>
        <w:t xml:space="preserve"> и разви</w:t>
      </w:r>
      <w:r w:rsidRPr="00F8280F">
        <w:rPr>
          <w:rFonts w:ascii="Times New Roman" w:hAnsi="Times New Roman"/>
          <w:sz w:val="24"/>
          <w:szCs w:val="24"/>
        </w:rPr>
        <w:t>вать</w:t>
      </w:r>
      <w:r w:rsidRPr="00F8280F">
        <w:rPr>
          <w:rFonts w:ascii="Times New Roman" w:eastAsia="Calibri" w:hAnsi="Times New Roman"/>
          <w:sz w:val="24"/>
          <w:szCs w:val="24"/>
        </w:rPr>
        <w:t xml:space="preserve"> творческ</w:t>
      </w:r>
      <w:r w:rsidRPr="00F8280F">
        <w:rPr>
          <w:rFonts w:ascii="Times New Roman" w:hAnsi="Times New Roman"/>
          <w:sz w:val="24"/>
          <w:szCs w:val="24"/>
        </w:rPr>
        <w:t>ий</w:t>
      </w:r>
      <w:r w:rsidRPr="00F8280F">
        <w:rPr>
          <w:rFonts w:ascii="Times New Roman" w:eastAsia="Calibri" w:hAnsi="Times New Roman"/>
          <w:sz w:val="24"/>
          <w:szCs w:val="24"/>
        </w:rPr>
        <w:t xml:space="preserve"> потенциал учителей.</w:t>
      </w:r>
    </w:p>
    <w:p w:rsidR="00F8280F" w:rsidRPr="00F8280F" w:rsidRDefault="00F8280F" w:rsidP="00367920">
      <w:pPr>
        <w:pStyle w:val="af"/>
        <w:numPr>
          <w:ilvl w:val="0"/>
          <w:numId w:val="40"/>
        </w:numPr>
        <w:spacing w:line="276" w:lineRule="auto"/>
        <w:jc w:val="both"/>
        <w:rPr>
          <w:rFonts w:ascii="Times New Roman" w:hAnsi="Times New Roman"/>
          <w:sz w:val="24"/>
          <w:szCs w:val="24"/>
        </w:rPr>
      </w:pPr>
      <w:r w:rsidRPr="00F8280F">
        <w:rPr>
          <w:rFonts w:ascii="Times New Roman" w:eastAsia="Calibri" w:hAnsi="Times New Roman"/>
          <w:sz w:val="24"/>
          <w:szCs w:val="24"/>
        </w:rPr>
        <w:t>Активно внедрять в преподавание предметов и внеурочную деятельность учащихся  естественнонаучного направления современные технологии, в  т.ч. инновационное оборудование.</w:t>
      </w:r>
    </w:p>
    <w:p w:rsidR="00F8280F" w:rsidRPr="00F8280F" w:rsidRDefault="00F8280F" w:rsidP="00367920">
      <w:pPr>
        <w:pStyle w:val="af"/>
        <w:numPr>
          <w:ilvl w:val="0"/>
          <w:numId w:val="40"/>
        </w:numPr>
        <w:spacing w:line="276" w:lineRule="auto"/>
        <w:jc w:val="both"/>
        <w:rPr>
          <w:rFonts w:ascii="Times New Roman" w:eastAsia="Calibri" w:hAnsi="Times New Roman"/>
          <w:sz w:val="24"/>
          <w:szCs w:val="24"/>
        </w:rPr>
      </w:pPr>
      <w:r w:rsidRPr="00F8280F">
        <w:rPr>
          <w:rFonts w:ascii="Times New Roman" w:eastAsia="Calibri" w:hAnsi="Times New Roman"/>
          <w:sz w:val="24"/>
          <w:szCs w:val="24"/>
        </w:rPr>
        <w:t>Работать над созданием банка открытых уроков и  внеклассных мероприятий для обмена опытом.</w:t>
      </w:r>
    </w:p>
    <w:p w:rsidR="00F8280F" w:rsidRPr="00F8280F" w:rsidRDefault="00F8280F" w:rsidP="00F8280F">
      <w:pPr>
        <w:pStyle w:val="af"/>
        <w:spacing w:line="276" w:lineRule="auto"/>
        <w:ind w:firstLine="708"/>
        <w:jc w:val="both"/>
        <w:rPr>
          <w:rFonts w:ascii="Times New Roman" w:hAnsi="Times New Roman"/>
          <w:sz w:val="24"/>
          <w:szCs w:val="24"/>
        </w:rPr>
      </w:pPr>
      <w:r w:rsidRPr="00F8280F">
        <w:rPr>
          <w:rFonts w:ascii="Times New Roman" w:hAnsi="Times New Roman"/>
          <w:sz w:val="24"/>
          <w:szCs w:val="24"/>
        </w:rPr>
        <w:t>Для дальнейшего повышения уровня профессиональных компетенций ШМО учителей гуманитарного цикла и ШМО учителей математики-информатики ставит перед собой  следующие задачи:</w:t>
      </w:r>
    </w:p>
    <w:p w:rsidR="00F8280F" w:rsidRPr="00F8280F" w:rsidRDefault="00F8280F" w:rsidP="00367920">
      <w:pPr>
        <w:pStyle w:val="af"/>
        <w:numPr>
          <w:ilvl w:val="0"/>
          <w:numId w:val="41"/>
        </w:numPr>
        <w:spacing w:line="276" w:lineRule="auto"/>
        <w:jc w:val="both"/>
        <w:rPr>
          <w:rFonts w:ascii="Times New Roman" w:hAnsi="Times New Roman"/>
          <w:sz w:val="24"/>
          <w:szCs w:val="24"/>
        </w:rPr>
      </w:pPr>
      <w:r w:rsidRPr="00F8280F">
        <w:rPr>
          <w:rFonts w:ascii="Times New Roman" w:hAnsi="Times New Roman"/>
          <w:sz w:val="24"/>
          <w:szCs w:val="24"/>
        </w:rPr>
        <w:t>Постоянно изучать и внедрять возможности информационных технологий. Использование дистанционной формы обучения школьников.</w:t>
      </w:r>
    </w:p>
    <w:p w:rsidR="00F8280F" w:rsidRPr="00F8280F" w:rsidRDefault="00F8280F" w:rsidP="00367920">
      <w:pPr>
        <w:pStyle w:val="af"/>
        <w:numPr>
          <w:ilvl w:val="0"/>
          <w:numId w:val="41"/>
        </w:numPr>
        <w:spacing w:line="276" w:lineRule="auto"/>
        <w:jc w:val="both"/>
        <w:rPr>
          <w:rFonts w:ascii="Times New Roman" w:hAnsi="Times New Roman"/>
          <w:sz w:val="24"/>
          <w:szCs w:val="24"/>
        </w:rPr>
      </w:pPr>
      <w:r w:rsidRPr="00F8280F">
        <w:rPr>
          <w:rFonts w:ascii="Times New Roman" w:hAnsi="Times New Roman"/>
          <w:sz w:val="24"/>
          <w:szCs w:val="24"/>
        </w:rPr>
        <w:t>Продолжить поиск эффективной модели урока, способной максимально решать образовательные задачи, повысить качество обучения.</w:t>
      </w:r>
    </w:p>
    <w:p w:rsidR="00F8280F" w:rsidRPr="00F8280F" w:rsidRDefault="00F8280F" w:rsidP="00367920">
      <w:pPr>
        <w:pStyle w:val="af"/>
        <w:numPr>
          <w:ilvl w:val="0"/>
          <w:numId w:val="41"/>
        </w:numPr>
        <w:spacing w:line="276" w:lineRule="auto"/>
        <w:jc w:val="both"/>
        <w:rPr>
          <w:rFonts w:ascii="Times New Roman" w:hAnsi="Times New Roman"/>
          <w:sz w:val="24"/>
          <w:szCs w:val="24"/>
        </w:rPr>
      </w:pPr>
      <w:r w:rsidRPr="00F8280F">
        <w:rPr>
          <w:rFonts w:ascii="Times New Roman" w:hAnsi="Times New Roman"/>
          <w:sz w:val="24"/>
          <w:szCs w:val="24"/>
        </w:rPr>
        <w:t xml:space="preserve">Расширить круг конкурсов и олимпиад, в которых участвуют ученики. </w:t>
      </w:r>
    </w:p>
    <w:p w:rsidR="00F8280F" w:rsidRPr="00F8280F" w:rsidRDefault="00F8280F" w:rsidP="00367920">
      <w:pPr>
        <w:pStyle w:val="af"/>
        <w:numPr>
          <w:ilvl w:val="0"/>
          <w:numId w:val="41"/>
        </w:numPr>
        <w:spacing w:line="276" w:lineRule="auto"/>
        <w:jc w:val="both"/>
        <w:rPr>
          <w:rFonts w:ascii="Times New Roman" w:hAnsi="Times New Roman"/>
          <w:sz w:val="24"/>
          <w:szCs w:val="24"/>
        </w:rPr>
      </w:pPr>
      <w:r w:rsidRPr="00F8280F">
        <w:rPr>
          <w:rFonts w:ascii="Times New Roman" w:hAnsi="Times New Roman"/>
          <w:sz w:val="24"/>
          <w:szCs w:val="24"/>
        </w:rPr>
        <w:t>Совершенствовать личностные качества для повышения профессионального уровня.</w:t>
      </w:r>
    </w:p>
    <w:p w:rsidR="000750C0" w:rsidRPr="000750C0" w:rsidRDefault="000750C0" w:rsidP="000750C0">
      <w:pPr>
        <w:shd w:val="clear" w:color="auto" w:fill="FFFFFF"/>
        <w:spacing w:before="240"/>
        <w:ind w:firstLine="360"/>
        <w:jc w:val="both"/>
        <w:rPr>
          <w:rFonts w:ascii="Times New Roman" w:hAnsi="Times New Roman"/>
          <w:color w:val="000000"/>
          <w:spacing w:val="-7"/>
          <w:sz w:val="24"/>
        </w:rPr>
      </w:pPr>
      <w:r w:rsidRPr="000750C0">
        <w:rPr>
          <w:rFonts w:ascii="Times New Roman" w:hAnsi="Times New Roman"/>
          <w:color w:val="000000"/>
          <w:spacing w:val="-7"/>
          <w:sz w:val="24"/>
        </w:rPr>
        <w:t xml:space="preserve">Сформирована одна рабочая группа педагогов – «Образовательный туризм» (руководитель О.Л. Попова). На сайте корпуса организован ресурс для систематизации продуктов деятельности рабочих групп. Функционируют временные творческие группы педагогов – по подготовке к конференциям, Кадетскому балу, Фестивале работников учреждений, подведомственных Департаменту общего образования Томской области, Чемпионату по игре «Что? Где? Когда?». Педагогами проведено три предметные декады – математики, лингвистики, естественных наук – научно-практическая игра «ЕНОТ», осуществляется подготовка проектов с кадетами для участия в конференциях. Психолог осуществляет мониторинг в формате входного и итогового тестирования уровня креативности, развития кадет. Рабочие группы были достаточно продуктивны и даже инициативны, однако, необходима связка «рабочая группа» - «школьное методическое объединение» для того, чтобы осуществлять внедрение новых идей, технологий, </w:t>
      </w:r>
      <w:r w:rsidRPr="000750C0">
        <w:rPr>
          <w:rFonts w:ascii="Times New Roman" w:hAnsi="Times New Roman"/>
          <w:color w:val="000000"/>
          <w:spacing w:val="-7"/>
          <w:sz w:val="24"/>
        </w:rPr>
        <w:lastRenderedPageBreak/>
        <w:t xml:space="preserve">приемов и контроль их эффективности через мониторинг, осуществляемый руководителями групп и школьных МО, взаимопосещение уроков, анализ успеваемости. </w:t>
      </w:r>
    </w:p>
    <w:p w:rsidR="000750C0" w:rsidRPr="000750C0" w:rsidRDefault="000750C0" w:rsidP="000750C0">
      <w:pPr>
        <w:shd w:val="clear" w:color="auto" w:fill="FFFFFF"/>
        <w:spacing w:before="240"/>
        <w:ind w:firstLine="360"/>
        <w:jc w:val="both"/>
        <w:rPr>
          <w:rFonts w:ascii="Times New Roman" w:hAnsi="Times New Roman"/>
          <w:color w:val="000000"/>
          <w:spacing w:val="-7"/>
          <w:sz w:val="24"/>
        </w:rPr>
      </w:pPr>
      <w:r w:rsidRPr="000750C0">
        <w:rPr>
          <w:rFonts w:ascii="Times New Roman" w:hAnsi="Times New Roman"/>
          <w:color w:val="000000"/>
          <w:spacing w:val="-7"/>
          <w:sz w:val="24"/>
        </w:rPr>
        <w:t>В начале учебного года проведено заседание методического совета с целью выявления проблем, контроля и корректировки работы школьных методических объединений, принят план развития одаренности детей на 2016-2017 гг. Следующий методический совет был посвящен развитию школьного самоуправления, стратегии создания Кадетского совета. Зимний методический совет обозначил задачи развития детской одаренности через представление продуктов проектной деятельности на конференциях различного уровня, составлен алгоритм проведения региональной конференции «Исследовательский дебют», корпусного образовательного события «Путешествие во времени», областного чемпионата по игре «Что? Где? Когда» для подведомственных образовательных учреждений. Итоговый методический совет позволил проанализировать результаты педагогической деятельности, результативность проектной, творческой, олимпиадной активности кадет, наметить векторы повышения качественной успеваемости в следующем учебном году.</w:t>
      </w:r>
    </w:p>
    <w:p w:rsidR="000750C0" w:rsidRPr="000750C0" w:rsidRDefault="000750C0" w:rsidP="000750C0">
      <w:pPr>
        <w:shd w:val="clear" w:color="auto" w:fill="FFFFFF"/>
        <w:spacing w:before="240"/>
        <w:jc w:val="both"/>
        <w:rPr>
          <w:rFonts w:ascii="Times New Roman" w:hAnsi="Times New Roman"/>
          <w:color w:val="000000"/>
          <w:spacing w:val="-7"/>
          <w:sz w:val="24"/>
        </w:rPr>
      </w:pPr>
      <w:r w:rsidRPr="000750C0">
        <w:rPr>
          <w:rFonts w:ascii="Times New Roman" w:hAnsi="Times New Roman"/>
          <w:color w:val="000000"/>
          <w:spacing w:val="-7"/>
          <w:sz w:val="24"/>
        </w:rPr>
        <w:tab/>
        <w:t xml:space="preserve">Скорректирована схема методической работы, с ней можно ознакомиться на сайте. Составлена образовательная программа на этот учебный год. Подготовлена Программа развития Северского кадетского корпуса на 2016-2019 гг., Программа по развитию одаренности. Систематизирована работа с одаренными учащимися, куратором является педагог-психолог первой категории Шубенко А.Ю. </w:t>
      </w:r>
    </w:p>
    <w:p w:rsidR="00F8280F" w:rsidRPr="000750C0" w:rsidRDefault="000750C0" w:rsidP="000750C0">
      <w:pPr>
        <w:shd w:val="clear" w:color="auto" w:fill="FFFFFF"/>
        <w:spacing w:before="240"/>
        <w:jc w:val="both"/>
        <w:rPr>
          <w:rFonts w:ascii="Times New Roman" w:hAnsi="Times New Roman"/>
          <w:color w:val="000000"/>
          <w:spacing w:val="-7"/>
          <w:sz w:val="24"/>
        </w:rPr>
      </w:pPr>
      <w:r w:rsidRPr="000750C0">
        <w:rPr>
          <w:rFonts w:ascii="Times New Roman" w:hAnsi="Times New Roman"/>
          <w:color w:val="000000"/>
          <w:spacing w:val="-7"/>
          <w:sz w:val="24"/>
        </w:rPr>
        <w:tab/>
        <w:t>В 2016-2017 учебном году проведено два тематических педсовета: «ФГОС основного общего образования: методология, структура, требования» 30 ноября 2016г., «Современные подходы к преподаванию в условиях введения и реализации ФГОС ООО» 24 марта 2017г. В решении педсоветов было запланировано проведение цикла семинаров для педагогов по педагогическим технологиям системно-деятельностного подхода, по внедрению профстандарта, по составлению технологических карт, которые были реализованы в течение учебного года</w:t>
      </w:r>
      <w:r w:rsidR="00F8280F" w:rsidRPr="000750C0">
        <w:rPr>
          <w:rFonts w:ascii="Times New Roman" w:hAnsi="Times New Roman"/>
          <w:color w:val="000000"/>
          <w:spacing w:val="-7"/>
          <w:sz w:val="24"/>
        </w:rPr>
        <w:t xml:space="preserve">. </w:t>
      </w:r>
    </w:p>
    <w:p w:rsidR="002A5DDC" w:rsidRPr="00432F51" w:rsidRDefault="002A5DDC" w:rsidP="00F67583">
      <w:pPr>
        <w:pStyle w:val="a3"/>
        <w:numPr>
          <w:ilvl w:val="0"/>
          <w:numId w:val="2"/>
        </w:numPr>
        <w:shd w:val="clear" w:color="auto" w:fill="FFFFFF"/>
        <w:tabs>
          <w:tab w:val="left" w:pos="1138"/>
          <w:tab w:val="left" w:pos="7022"/>
        </w:tabs>
        <w:spacing w:after="0" w:line="240" w:lineRule="auto"/>
        <w:ind w:left="786"/>
        <w:jc w:val="both"/>
        <w:rPr>
          <w:rFonts w:ascii="Times New Roman" w:hAnsi="Times New Roman"/>
          <w:b/>
          <w:color w:val="000000"/>
          <w:spacing w:val="-7"/>
          <w:sz w:val="24"/>
          <w:szCs w:val="24"/>
        </w:rPr>
      </w:pPr>
      <w:r w:rsidRPr="00432F51">
        <w:rPr>
          <w:rFonts w:ascii="Times New Roman" w:hAnsi="Times New Roman"/>
          <w:b/>
          <w:color w:val="000000"/>
          <w:spacing w:val="-1"/>
          <w:sz w:val="24"/>
          <w:szCs w:val="24"/>
        </w:rPr>
        <w:t>Организация информационного сетевого методического пространства как средства систематизации и наполнения методического ресурса.</w:t>
      </w:r>
    </w:p>
    <w:p w:rsidR="00443A7E" w:rsidRPr="00443A7E" w:rsidRDefault="002A5DDC" w:rsidP="00443A7E">
      <w:pPr>
        <w:shd w:val="clear" w:color="auto" w:fill="FFFFFF"/>
        <w:spacing w:before="240"/>
        <w:jc w:val="both"/>
        <w:rPr>
          <w:rFonts w:ascii="Times New Roman" w:hAnsi="Times New Roman"/>
          <w:color w:val="000000"/>
          <w:spacing w:val="-7"/>
          <w:sz w:val="24"/>
        </w:rPr>
      </w:pPr>
      <w:r w:rsidRPr="00432F51">
        <w:rPr>
          <w:rFonts w:ascii="Times New Roman" w:hAnsi="Times New Roman"/>
          <w:color w:val="000000"/>
          <w:spacing w:val="-7"/>
          <w:sz w:val="24"/>
          <w:szCs w:val="24"/>
        </w:rPr>
        <w:tab/>
      </w:r>
      <w:r w:rsidR="00443A7E" w:rsidRPr="00443A7E">
        <w:rPr>
          <w:rFonts w:ascii="Times New Roman" w:hAnsi="Times New Roman"/>
          <w:color w:val="000000"/>
          <w:spacing w:val="-7"/>
          <w:sz w:val="24"/>
        </w:rPr>
        <w:t xml:space="preserve">В течение этого учебного года в корпусе оперативно заполняются контентом внутреннее и внешнее сетевое пространство. На файловом сервере функционирует локальная сеть для администрации, педагогов, библиотеки. Открыт доступ учащихся к своему сетевому пространству. Внутренний сетевой ресурс активно используется администрацией, педагогами, кадетами. Более интенсивная работа в сети стала возможной благодаря тому, что в корпус принят учитель информатики, совмещающий должность системного администратора. </w:t>
      </w:r>
    </w:p>
    <w:p w:rsidR="00443A7E" w:rsidRPr="00443A7E" w:rsidRDefault="00443A7E" w:rsidP="00443A7E">
      <w:pPr>
        <w:shd w:val="clear" w:color="auto" w:fill="FFFFFF"/>
        <w:spacing w:before="240"/>
        <w:jc w:val="both"/>
        <w:rPr>
          <w:rFonts w:ascii="Times New Roman" w:hAnsi="Times New Roman"/>
          <w:color w:val="000000"/>
          <w:spacing w:val="-7"/>
          <w:sz w:val="24"/>
        </w:rPr>
      </w:pPr>
      <w:r w:rsidRPr="00443A7E">
        <w:rPr>
          <w:rFonts w:ascii="Times New Roman" w:hAnsi="Times New Roman"/>
          <w:color w:val="000000"/>
          <w:spacing w:val="-7"/>
          <w:sz w:val="24"/>
        </w:rPr>
        <w:tab/>
        <w:t>Ежемесячно пополняется копилка новых номеров изданий «1 сентября». Активизировалась работа в сетевых сообществах и посредством электронной почты. Педагоги осваивают новые информационные технологии, приемы работы с интерактивной доской, выполнения онлайн презент</w:t>
      </w:r>
      <w:r w:rsidR="000750C0">
        <w:rPr>
          <w:rFonts w:ascii="Times New Roman" w:hAnsi="Times New Roman"/>
          <w:color w:val="000000"/>
          <w:spacing w:val="-7"/>
          <w:sz w:val="24"/>
        </w:rPr>
        <w:t>аций, технологии timeline, go</w:t>
      </w:r>
      <w:r w:rsidR="000750C0">
        <w:rPr>
          <w:rFonts w:ascii="Times New Roman" w:hAnsi="Times New Roman"/>
          <w:color w:val="000000"/>
          <w:spacing w:val="-7"/>
          <w:sz w:val="24"/>
          <w:lang w:val="en-US"/>
        </w:rPr>
        <w:t>o</w:t>
      </w:r>
      <w:r w:rsidRPr="00443A7E">
        <w:rPr>
          <w:rFonts w:ascii="Times New Roman" w:hAnsi="Times New Roman"/>
          <w:color w:val="000000"/>
          <w:spacing w:val="-7"/>
          <w:sz w:val="24"/>
        </w:rPr>
        <w:t>gle-технологии, облачные технологии, представляют коллегам на семинарах опыт своей работы.</w:t>
      </w:r>
    </w:p>
    <w:p w:rsidR="00443A7E" w:rsidRPr="00443A7E" w:rsidRDefault="00443A7E" w:rsidP="00443A7E">
      <w:pPr>
        <w:shd w:val="clear" w:color="auto" w:fill="FFFFFF"/>
        <w:spacing w:before="240"/>
        <w:jc w:val="both"/>
        <w:rPr>
          <w:rFonts w:ascii="Times New Roman" w:hAnsi="Times New Roman"/>
          <w:color w:val="000000"/>
          <w:spacing w:val="-7"/>
          <w:sz w:val="24"/>
        </w:rPr>
      </w:pPr>
      <w:r w:rsidRPr="00443A7E">
        <w:rPr>
          <w:rFonts w:ascii="Times New Roman" w:hAnsi="Times New Roman"/>
          <w:color w:val="000000"/>
          <w:spacing w:val="-7"/>
          <w:sz w:val="24"/>
        </w:rPr>
        <w:tab/>
        <w:t>Сайт корпуса развивается и наполняется информацией.</w:t>
      </w:r>
      <w:r w:rsidR="00F20FF8">
        <w:rPr>
          <w:rFonts w:ascii="Times New Roman" w:hAnsi="Times New Roman"/>
          <w:color w:val="000000"/>
          <w:spacing w:val="-7"/>
          <w:sz w:val="24"/>
        </w:rPr>
        <w:t xml:space="preserve"> </w:t>
      </w:r>
      <w:r w:rsidRPr="00443A7E">
        <w:rPr>
          <w:rFonts w:ascii="Times New Roman" w:hAnsi="Times New Roman"/>
          <w:color w:val="000000"/>
          <w:spacing w:val="-7"/>
          <w:sz w:val="24"/>
        </w:rPr>
        <w:t xml:space="preserve">Обновляются личные страницы педагогов. В условиях школы-интерната сайт является самым оперативным средством решения </w:t>
      </w:r>
      <w:r w:rsidRPr="00443A7E">
        <w:rPr>
          <w:rFonts w:ascii="Times New Roman" w:hAnsi="Times New Roman"/>
          <w:color w:val="000000"/>
          <w:spacing w:val="-7"/>
          <w:sz w:val="24"/>
        </w:rPr>
        <w:lastRenderedPageBreak/>
        <w:t>возникающих вопросов, способом представления широкой общественности деятельности учреждения, достижений кадет и педагогов, сетевых ресурсов классов и отдельных педагогов. Созданы персональные сайты педагогов – Акуличевой Л.А., Сидоренко О.Ю., Шкарабейниковой И.А., Мурзина И.А., Власова Д.А., Жилина С.Г., Маркова П.П., Лысенко С.Н., Скуратова Д.В. Это позволяет организовать своевременное общение в сети педагогов с обучающимися и их родителями. На сайте организованы разделы школьных методических объединений и рабочих творческих групп.</w:t>
      </w:r>
    </w:p>
    <w:p w:rsidR="00443A7E" w:rsidRPr="00443A7E" w:rsidRDefault="00443A7E" w:rsidP="00443A7E">
      <w:pPr>
        <w:shd w:val="clear" w:color="auto" w:fill="FFFFFF"/>
        <w:spacing w:before="240"/>
        <w:jc w:val="both"/>
        <w:rPr>
          <w:rFonts w:ascii="Times New Roman" w:hAnsi="Times New Roman"/>
          <w:color w:val="000000"/>
          <w:spacing w:val="-7"/>
          <w:sz w:val="24"/>
        </w:rPr>
      </w:pPr>
      <w:r w:rsidRPr="00443A7E">
        <w:rPr>
          <w:rFonts w:ascii="Times New Roman" w:hAnsi="Times New Roman"/>
          <w:color w:val="000000"/>
          <w:spacing w:val="-7"/>
          <w:sz w:val="24"/>
        </w:rPr>
        <w:tab/>
        <w:t xml:space="preserve">В этом учебном году в корпусе продолжается работа с электронным дневником на ресурсе </w:t>
      </w:r>
      <w:hyperlink r:id="rId15" w:history="1">
        <w:r w:rsidRPr="00443A7E">
          <w:rPr>
            <w:rFonts w:ascii="Times New Roman" w:hAnsi="Times New Roman"/>
            <w:color w:val="000000"/>
            <w:sz w:val="24"/>
          </w:rPr>
          <w:t>http://dnevnik.ru</w:t>
        </w:r>
      </w:hyperlink>
      <w:r w:rsidRPr="00443A7E">
        <w:rPr>
          <w:rFonts w:ascii="Times New Roman" w:hAnsi="Times New Roman"/>
          <w:color w:val="000000"/>
          <w:spacing w:val="-7"/>
          <w:sz w:val="24"/>
        </w:rPr>
        <w:t xml:space="preserve">, благодаря которому упрощается систематизация данных об успеваемости кадет, усиливается контроль со стороны родителей, повышается ответственность всех субъектов образовательного процесса. Осуществляется ежемесячный контроль выставления отметок в электронный дневник, но, несмотря на это, есть факты длительного отсутствия отметок у отдельных педагогов. Недочеты устраняются после замечаний со стороны администрации, необходим постоянный мониторинг выставления отметок. Можно отметить, что все семиклассники и </w:t>
      </w:r>
      <w:proofErr w:type="gramStart"/>
      <w:r w:rsidRPr="00443A7E">
        <w:rPr>
          <w:rFonts w:ascii="Times New Roman" w:hAnsi="Times New Roman"/>
          <w:color w:val="000000"/>
          <w:spacing w:val="-7"/>
          <w:sz w:val="24"/>
        </w:rPr>
        <w:t>большинство родителей с начала учебного</w:t>
      </w:r>
      <w:proofErr w:type="gramEnd"/>
      <w:r w:rsidRPr="00443A7E">
        <w:rPr>
          <w:rFonts w:ascii="Times New Roman" w:hAnsi="Times New Roman"/>
          <w:color w:val="000000"/>
          <w:spacing w:val="-7"/>
          <w:sz w:val="24"/>
        </w:rPr>
        <w:t xml:space="preserve"> года зарегистрированы в электронном журнале.</w:t>
      </w:r>
    </w:p>
    <w:p w:rsidR="00443A7E" w:rsidRPr="00443A7E" w:rsidRDefault="00443A7E" w:rsidP="00443A7E">
      <w:pPr>
        <w:shd w:val="clear" w:color="auto" w:fill="FFFFFF"/>
        <w:spacing w:before="240"/>
        <w:jc w:val="both"/>
        <w:rPr>
          <w:rFonts w:ascii="Times New Roman" w:hAnsi="Times New Roman"/>
          <w:color w:val="000000"/>
          <w:spacing w:val="-7"/>
          <w:sz w:val="24"/>
        </w:rPr>
      </w:pPr>
      <w:r w:rsidRPr="00443A7E">
        <w:rPr>
          <w:rFonts w:ascii="Times New Roman" w:hAnsi="Times New Roman"/>
          <w:color w:val="000000"/>
          <w:spacing w:val="-7"/>
          <w:sz w:val="24"/>
        </w:rPr>
        <w:tab/>
      </w:r>
      <w:proofErr w:type="gramStart"/>
      <w:r w:rsidRPr="00443A7E">
        <w:rPr>
          <w:rFonts w:ascii="Times New Roman" w:hAnsi="Times New Roman"/>
          <w:color w:val="000000"/>
          <w:spacing w:val="-7"/>
          <w:sz w:val="24"/>
        </w:rPr>
        <w:t>Начиная с этого учебного года в корпусе внедряется</w:t>
      </w:r>
      <w:proofErr w:type="gramEnd"/>
      <w:r w:rsidRPr="00443A7E">
        <w:rPr>
          <w:rFonts w:ascii="Times New Roman" w:hAnsi="Times New Roman"/>
          <w:color w:val="000000"/>
          <w:spacing w:val="-7"/>
          <w:sz w:val="24"/>
        </w:rPr>
        <w:t xml:space="preserve"> АИС «Зачисление в ОО». Эта информационная система является глобальной и учитывает движение учащихся по РФ. Со следующего учебного года запланировано введение АИС «Зачисление в ОДО», а также ведение электронного журнала и дневника по учету успеваемости и </w:t>
      </w:r>
      <w:proofErr w:type="gramStart"/>
      <w:r w:rsidRPr="00443A7E">
        <w:rPr>
          <w:rFonts w:ascii="Times New Roman" w:hAnsi="Times New Roman"/>
          <w:color w:val="000000"/>
          <w:spacing w:val="-7"/>
          <w:sz w:val="24"/>
        </w:rPr>
        <w:t>достижений</w:t>
      </w:r>
      <w:proofErr w:type="gramEnd"/>
      <w:r w:rsidRPr="00443A7E">
        <w:rPr>
          <w:rFonts w:ascii="Times New Roman" w:hAnsi="Times New Roman"/>
          <w:color w:val="000000"/>
          <w:spacing w:val="-7"/>
          <w:sz w:val="24"/>
        </w:rPr>
        <w:t xml:space="preserve"> обучающихся в дополнительном образовании.</w:t>
      </w:r>
    </w:p>
    <w:p w:rsidR="0084586F" w:rsidRPr="00443A7E" w:rsidRDefault="00443A7E" w:rsidP="0084586F">
      <w:pPr>
        <w:shd w:val="clear" w:color="auto" w:fill="FFFFFF"/>
        <w:spacing w:before="240"/>
        <w:jc w:val="both"/>
        <w:rPr>
          <w:rFonts w:ascii="Times New Roman" w:hAnsi="Times New Roman"/>
          <w:color w:val="000000"/>
          <w:spacing w:val="-7"/>
          <w:sz w:val="24"/>
        </w:rPr>
      </w:pPr>
      <w:r w:rsidRPr="00443A7E">
        <w:rPr>
          <w:rFonts w:ascii="Times New Roman" w:hAnsi="Times New Roman"/>
          <w:color w:val="000000"/>
          <w:spacing w:val="-7"/>
          <w:sz w:val="24"/>
        </w:rPr>
        <w:tab/>
        <w:t>Активно функционирует новостная лента на сайте корпуса. Проведена реструктуризация сайта в соответствии с требованиями Департамента образования. Сайт Северского кадетского корпуса получил высокую оценку Департамента общего образования Томской области, имеет самый высокий рейтинг среди сайтов образовательных учреждений Северска.</w:t>
      </w:r>
    </w:p>
    <w:p w:rsidR="002A5DDC" w:rsidRPr="00035605" w:rsidRDefault="002A5DDC" w:rsidP="00F67583">
      <w:pPr>
        <w:pStyle w:val="a3"/>
        <w:numPr>
          <w:ilvl w:val="0"/>
          <w:numId w:val="2"/>
        </w:numPr>
        <w:shd w:val="clear" w:color="auto" w:fill="FFFFFF"/>
        <w:tabs>
          <w:tab w:val="left" w:pos="1138"/>
          <w:tab w:val="left" w:pos="7022"/>
        </w:tabs>
        <w:spacing w:before="240" w:line="240" w:lineRule="auto"/>
        <w:jc w:val="both"/>
        <w:rPr>
          <w:rFonts w:ascii="Times New Roman" w:hAnsi="Times New Roman"/>
          <w:b/>
          <w:color w:val="000000"/>
          <w:spacing w:val="-7"/>
          <w:sz w:val="24"/>
          <w:szCs w:val="24"/>
        </w:rPr>
      </w:pPr>
      <w:r w:rsidRPr="00035605">
        <w:rPr>
          <w:rFonts w:ascii="Times New Roman" w:hAnsi="Times New Roman"/>
          <w:b/>
          <w:color w:val="000000"/>
          <w:spacing w:val="3"/>
          <w:sz w:val="24"/>
          <w:szCs w:val="24"/>
        </w:rPr>
        <w:t>Изучение и апробация современных педагогических технологий как средство формирования профессиональной компетентности педагогов.</w:t>
      </w:r>
    </w:p>
    <w:p w:rsidR="002A5DDC" w:rsidRPr="00432F51" w:rsidRDefault="002A5DDC" w:rsidP="00432F51">
      <w:pPr>
        <w:shd w:val="clear" w:color="auto" w:fill="FFFFFF"/>
        <w:tabs>
          <w:tab w:val="left" w:pos="1138"/>
          <w:tab w:val="left" w:pos="7022"/>
        </w:tabs>
        <w:spacing w:line="240" w:lineRule="auto"/>
        <w:ind w:left="1080"/>
        <w:jc w:val="both"/>
        <w:rPr>
          <w:rFonts w:ascii="Times New Roman" w:hAnsi="Times New Roman"/>
          <w:bCs/>
          <w:color w:val="000000"/>
          <w:sz w:val="24"/>
          <w:szCs w:val="24"/>
        </w:rPr>
      </w:pPr>
      <w:r w:rsidRPr="00432F51">
        <w:rPr>
          <w:rFonts w:ascii="Times New Roman" w:hAnsi="Times New Roman"/>
          <w:bCs/>
          <w:color w:val="000000"/>
          <w:sz w:val="24"/>
          <w:szCs w:val="24"/>
        </w:rPr>
        <w:t>Педагогами изучаются и применяются следующие технологии:</w:t>
      </w:r>
    </w:p>
    <w:p w:rsidR="002A5DDC" w:rsidRPr="00432F51" w:rsidRDefault="002A5DDC" w:rsidP="00035605">
      <w:pPr>
        <w:shd w:val="clear" w:color="auto" w:fill="FFFFFF"/>
        <w:tabs>
          <w:tab w:val="left" w:pos="1138"/>
          <w:tab w:val="left" w:pos="7022"/>
        </w:tabs>
        <w:jc w:val="both"/>
        <w:rPr>
          <w:rFonts w:ascii="Times New Roman" w:hAnsi="Times New Roman"/>
          <w:bCs/>
          <w:iCs/>
          <w:color w:val="000000"/>
          <w:sz w:val="24"/>
          <w:szCs w:val="24"/>
        </w:rPr>
      </w:pPr>
      <w:r w:rsidRPr="00432F51">
        <w:rPr>
          <w:rFonts w:ascii="Times New Roman" w:hAnsi="Times New Roman"/>
          <w:b/>
          <w:bCs/>
          <w:color w:val="000000"/>
          <w:sz w:val="24"/>
          <w:szCs w:val="24"/>
        </w:rPr>
        <w:t xml:space="preserve">- Исследовательская (проблемно-поисковая). </w:t>
      </w:r>
      <w:r w:rsidRPr="00432F51">
        <w:rPr>
          <w:rFonts w:ascii="Times New Roman" w:hAnsi="Times New Roman"/>
          <w:bCs/>
          <w:iCs/>
          <w:color w:val="000000"/>
          <w:sz w:val="24"/>
          <w:szCs w:val="24"/>
        </w:rPr>
        <w:t>Данную технологию используют отдельные педагоги в урочной деятельности, и многие – во внеурочной. Это подтверждается открытыми уроками, участием во всероссийских дистанционных конкурсах и конференциях. Кадетами корпуса под руководством педагогов выполнено несколько исследовательских и проектных работ:</w:t>
      </w:r>
    </w:p>
    <w:p w:rsidR="00443A7E" w:rsidRPr="00443A7E" w:rsidRDefault="00443A7E" w:rsidP="00443A7E">
      <w:pPr>
        <w:shd w:val="clear" w:color="auto" w:fill="FFFFFF"/>
        <w:tabs>
          <w:tab w:val="left" w:pos="1138"/>
          <w:tab w:val="left" w:pos="7022"/>
        </w:tabs>
        <w:jc w:val="both"/>
        <w:rPr>
          <w:rFonts w:ascii="Times New Roman" w:hAnsi="Times New Roman"/>
          <w:bCs/>
          <w:iCs/>
          <w:color w:val="000000"/>
          <w:sz w:val="24"/>
          <w:szCs w:val="24"/>
        </w:rPr>
      </w:pPr>
      <w:r w:rsidRPr="00443A7E">
        <w:rPr>
          <w:rFonts w:ascii="Times New Roman" w:hAnsi="Times New Roman"/>
          <w:bCs/>
          <w:iCs/>
          <w:color w:val="000000"/>
          <w:sz w:val="24"/>
          <w:szCs w:val="24"/>
        </w:rPr>
        <w:t>Три проекта приняли участие в заочном туре международной конференции «Образование. Наука. Профессия» в г. Самара.</w:t>
      </w:r>
    </w:p>
    <w:p w:rsidR="000750C0" w:rsidRPr="000750C0" w:rsidRDefault="00443A7E" w:rsidP="000750C0">
      <w:pPr>
        <w:shd w:val="clear" w:color="auto" w:fill="FFFFFF"/>
        <w:tabs>
          <w:tab w:val="left" w:pos="1138"/>
          <w:tab w:val="left" w:pos="7022"/>
        </w:tabs>
        <w:jc w:val="both"/>
        <w:rPr>
          <w:rFonts w:ascii="Times New Roman" w:hAnsi="Times New Roman"/>
          <w:bCs/>
          <w:iCs/>
          <w:color w:val="000000"/>
          <w:sz w:val="24"/>
          <w:szCs w:val="24"/>
        </w:rPr>
      </w:pPr>
      <w:r w:rsidRPr="00443A7E">
        <w:rPr>
          <w:rFonts w:ascii="Times New Roman" w:hAnsi="Times New Roman"/>
          <w:bCs/>
          <w:iCs/>
          <w:color w:val="000000"/>
          <w:sz w:val="24"/>
          <w:szCs w:val="24"/>
        </w:rPr>
        <w:tab/>
      </w:r>
      <w:r w:rsidR="000750C0" w:rsidRPr="000750C0">
        <w:rPr>
          <w:rFonts w:ascii="Times New Roman" w:hAnsi="Times New Roman"/>
          <w:bCs/>
          <w:iCs/>
          <w:color w:val="000000"/>
          <w:sz w:val="24"/>
          <w:szCs w:val="24"/>
        </w:rPr>
        <w:t>Более 20 проектов разработаны и представлены на фестивале идей школьной конференции «Путешествие во времени»,18 проектов (21 участник) представлен на конференции.</w:t>
      </w:r>
    </w:p>
    <w:p w:rsidR="000750C0" w:rsidRPr="000750C0" w:rsidRDefault="000750C0" w:rsidP="000750C0">
      <w:pPr>
        <w:shd w:val="clear" w:color="auto" w:fill="FFFFFF"/>
        <w:tabs>
          <w:tab w:val="left" w:pos="1138"/>
          <w:tab w:val="left" w:pos="7022"/>
        </w:tabs>
        <w:jc w:val="both"/>
        <w:rPr>
          <w:rFonts w:ascii="Times New Roman" w:hAnsi="Times New Roman"/>
          <w:bCs/>
          <w:iCs/>
          <w:color w:val="000000"/>
          <w:sz w:val="24"/>
          <w:szCs w:val="24"/>
        </w:rPr>
      </w:pPr>
      <w:r w:rsidRPr="000750C0">
        <w:rPr>
          <w:rFonts w:ascii="Times New Roman" w:hAnsi="Times New Roman"/>
          <w:bCs/>
          <w:iCs/>
          <w:color w:val="000000"/>
          <w:sz w:val="24"/>
          <w:szCs w:val="24"/>
        </w:rPr>
        <w:lastRenderedPageBreak/>
        <w:t>16 проектов представлены на IX открытой конференции проектных и исследовательских работ «Исследовательский дебют», из них 2 стали победителями, 6 призерами, 1 лауреатом.</w:t>
      </w:r>
    </w:p>
    <w:p w:rsidR="000750C0" w:rsidRPr="000750C0" w:rsidRDefault="000750C0" w:rsidP="000750C0">
      <w:pPr>
        <w:shd w:val="clear" w:color="auto" w:fill="FFFFFF"/>
        <w:tabs>
          <w:tab w:val="left" w:pos="1138"/>
          <w:tab w:val="left" w:pos="7022"/>
        </w:tabs>
        <w:jc w:val="both"/>
        <w:rPr>
          <w:rFonts w:ascii="Times New Roman" w:hAnsi="Times New Roman"/>
          <w:bCs/>
          <w:iCs/>
          <w:color w:val="000000"/>
          <w:sz w:val="24"/>
          <w:szCs w:val="24"/>
        </w:rPr>
      </w:pPr>
      <w:r w:rsidRPr="000750C0">
        <w:rPr>
          <w:rFonts w:ascii="Times New Roman" w:hAnsi="Times New Roman"/>
          <w:bCs/>
          <w:iCs/>
          <w:color w:val="000000"/>
          <w:sz w:val="24"/>
          <w:szCs w:val="24"/>
        </w:rPr>
        <w:t>Кадеты с проектными и исследовательскими работами приняли участие в областных и муниципальных конференциях: «Человек. Земля. Вселенная», «Мир начинается с меня», «Сибирью связанные судьбы», «В Отчизну веря, честно мы служили ей», исторической квест-игре «Сталинградская битва», Всероссийского конкурса юношеских исследовательских работ им. В. И. Вернадского.</w:t>
      </w:r>
    </w:p>
    <w:p w:rsidR="00443A7E" w:rsidRDefault="000750C0" w:rsidP="000750C0">
      <w:pPr>
        <w:shd w:val="clear" w:color="auto" w:fill="FFFFFF"/>
        <w:tabs>
          <w:tab w:val="left" w:pos="1138"/>
          <w:tab w:val="left" w:pos="7022"/>
        </w:tabs>
        <w:jc w:val="both"/>
        <w:rPr>
          <w:rFonts w:ascii="Times New Roman" w:hAnsi="Times New Roman"/>
          <w:bCs/>
          <w:iCs/>
          <w:color w:val="000000"/>
          <w:sz w:val="24"/>
          <w:szCs w:val="24"/>
        </w:rPr>
      </w:pPr>
      <w:r w:rsidRPr="000750C0">
        <w:rPr>
          <w:rFonts w:ascii="Times New Roman" w:hAnsi="Times New Roman"/>
          <w:bCs/>
          <w:iCs/>
          <w:color w:val="000000"/>
          <w:sz w:val="24"/>
          <w:szCs w:val="24"/>
        </w:rPr>
        <w:tab/>
        <w:t>В этом учебном году группа кадет 10А класса продолжает участие в областном этнографическом проекте совместно с Томским краеведческим музеем. Формат работы – исследование через экспедиции, продукт – публикации, создан сайт, результат – победа в областном конкурсе, итогом станет публикация сборника материалов «Сибиряки вольные и невольные</w:t>
      </w:r>
      <w:proofErr w:type="gramStart"/>
      <w:r w:rsidRPr="000750C0">
        <w:rPr>
          <w:rFonts w:ascii="Times New Roman" w:hAnsi="Times New Roman"/>
          <w:bCs/>
          <w:iCs/>
          <w:color w:val="000000"/>
          <w:sz w:val="24"/>
          <w:szCs w:val="24"/>
        </w:rPr>
        <w:t>».</w:t>
      </w:r>
      <w:r w:rsidR="00443A7E" w:rsidRPr="00443A7E">
        <w:rPr>
          <w:rFonts w:ascii="Times New Roman" w:hAnsi="Times New Roman"/>
          <w:bCs/>
          <w:iCs/>
          <w:color w:val="000000"/>
          <w:sz w:val="24"/>
          <w:szCs w:val="24"/>
        </w:rPr>
        <w:t>.</w:t>
      </w:r>
      <w:proofErr w:type="gramEnd"/>
    </w:p>
    <w:p w:rsidR="00035605" w:rsidRPr="000750C0" w:rsidRDefault="002A5DDC" w:rsidP="00443A7E">
      <w:pPr>
        <w:shd w:val="clear" w:color="auto" w:fill="FFFFFF"/>
        <w:tabs>
          <w:tab w:val="left" w:pos="1138"/>
          <w:tab w:val="left" w:pos="7022"/>
        </w:tabs>
        <w:jc w:val="both"/>
        <w:rPr>
          <w:rFonts w:ascii="Times New Roman" w:hAnsi="Times New Roman"/>
          <w:bCs/>
          <w:iCs/>
          <w:color w:val="000000"/>
          <w:sz w:val="24"/>
          <w:szCs w:val="24"/>
        </w:rPr>
      </w:pPr>
      <w:r w:rsidRPr="00443A7E">
        <w:rPr>
          <w:rFonts w:ascii="Times New Roman" w:hAnsi="Times New Roman"/>
          <w:bCs/>
          <w:iCs/>
          <w:color w:val="000000"/>
          <w:sz w:val="24"/>
          <w:szCs w:val="24"/>
        </w:rPr>
        <w:t>-</w:t>
      </w:r>
      <w:r w:rsidRPr="00432F51">
        <w:rPr>
          <w:rFonts w:ascii="Times New Roman" w:hAnsi="Times New Roman"/>
          <w:b/>
          <w:bCs/>
          <w:iCs/>
          <w:color w:val="000000"/>
          <w:sz w:val="24"/>
          <w:szCs w:val="24"/>
        </w:rPr>
        <w:t xml:space="preserve"> Коммуникативная (дискуссионная). </w:t>
      </w:r>
      <w:r w:rsidR="00035605" w:rsidRPr="00035605">
        <w:rPr>
          <w:rFonts w:ascii="Times New Roman" w:hAnsi="Times New Roman"/>
          <w:bCs/>
          <w:iCs/>
          <w:color w:val="000000"/>
          <w:sz w:val="24"/>
          <w:szCs w:val="24"/>
        </w:rPr>
        <w:t>Данная технология применяется и в этом учебном году на уроках проектирования, обществознания, истории, русского языка, литературы, иностранного языка. Педагог Долгополова Г.Н. организует учебный процесс в соответствии с темой самообразования «Организация диалога на уроках русского языка», активно представляет формы и методы своей работы на открытых уроках, семинарах. Педагог Акуличева Л.А. внедряет в урочную и внеурочную деятельность элементы технологии «дебаты», что соотве</w:t>
      </w:r>
      <w:r w:rsidR="000750C0">
        <w:rPr>
          <w:rFonts w:ascii="Times New Roman" w:hAnsi="Times New Roman"/>
          <w:bCs/>
          <w:iCs/>
          <w:color w:val="000000"/>
          <w:sz w:val="24"/>
          <w:szCs w:val="24"/>
        </w:rPr>
        <w:t>тствует теме её самообразования.</w:t>
      </w:r>
      <w:r w:rsidR="00F20FF8">
        <w:rPr>
          <w:rFonts w:ascii="Times New Roman" w:hAnsi="Times New Roman"/>
          <w:bCs/>
          <w:iCs/>
          <w:color w:val="000000"/>
          <w:sz w:val="24"/>
          <w:szCs w:val="24"/>
        </w:rPr>
        <w:t xml:space="preserve"> </w:t>
      </w:r>
      <w:r w:rsidR="000750C0" w:rsidRPr="000750C0">
        <w:rPr>
          <w:rFonts w:ascii="Times New Roman" w:hAnsi="Times New Roman"/>
          <w:bCs/>
          <w:iCs/>
          <w:color w:val="000000"/>
          <w:sz w:val="24"/>
          <w:szCs w:val="24"/>
        </w:rPr>
        <w:t>В этом году Людмила Анатольевна подготовила команду для выступления на дебатах в Северском лицее, а затем педагог Барская Р.И., которая является в корпусе внешним совместителем, подготовила смешанную команду для выступления на дебатах в рамках областной конференции «Человек. Земля. Вселенная» в апреле 2017г., а в мае подготовила двух человек для участия в городском дискуссионном событии – Круглый стол «Права ребенка в семье». Учитель Комисарова С.А. пытается активнее внедрять коммуникационные технологии через систему интегрированных уроков, но ей необходимо проявлять больше инициативы, настойчивости, методической грамотности в этом направлении.</w:t>
      </w:r>
    </w:p>
    <w:p w:rsidR="005D5243" w:rsidRPr="000750C0" w:rsidRDefault="002A5DDC" w:rsidP="005D5243">
      <w:pPr>
        <w:shd w:val="clear" w:color="auto" w:fill="FFFFFF"/>
        <w:tabs>
          <w:tab w:val="left" w:pos="1138"/>
          <w:tab w:val="left" w:pos="7022"/>
        </w:tabs>
        <w:jc w:val="both"/>
        <w:rPr>
          <w:rFonts w:ascii="Times New Roman" w:hAnsi="Times New Roman"/>
          <w:bCs/>
          <w:iCs/>
          <w:color w:val="000000"/>
          <w:sz w:val="24"/>
          <w:szCs w:val="24"/>
        </w:rPr>
      </w:pPr>
      <w:r w:rsidRPr="00432F51">
        <w:rPr>
          <w:rFonts w:ascii="Times New Roman" w:hAnsi="Times New Roman"/>
          <w:b/>
          <w:bCs/>
          <w:iCs/>
          <w:color w:val="000000"/>
          <w:sz w:val="24"/>
          <w:szCs w:val="24"/>
        </w:rPr>
        <w:t>- Имитационного моделирования (</w:t>
      </w:r>
      <w:proofErr w:type="gramStart"/>
      <w:r w:rsidRPr="00432F51">
        <w:rPr>
          <w:rFonts w:ascii="Times New Roman" w:hAnsi="Times New Roman"/>
          <w:b/>
          <w:bCs/>
          <w:iCs/>
          <w:color w:val="000000"/>
          <w:sz w:val="24"/>
          <w:szCs w:val="24"/>
        </w:rPr>
        <w:t>игровая</w:t>
      </w:r>
      <w:proofErr w:type="gramEnd"/>
      <w:r w:rsidRPr="00432F51">
        <w:rPr>
          <w:rFonts w:ascii="Times New Roman" w:hAnsi="Times New Roman"/>
          <w:b/>
          <w:bCs/>
          <w:iCs/>
          <w:color w:val="000000"/>
          <w:sz w:val="24"/>
          <w:szCs w:val="24"/>
        </w:rPr>
        <w:t xml:space="preserve">). </w:t>
      </w:r>
      <w:r w:rsidR="000750C0" w:rsidRPr="000750C0">
        <w:rPr>
          <w:rFonts w:ascii="Times New Roman" w:hAnsi="Times New Roman"/>
          <w:bCs/>
          <w:iCs/>
          <w:color w:val="000000"/>
          <w:sz w:val="24"/>
          <w:szCs w:val="24"/>
        </w:rPr>
        <w:t>В корпусе четыре года функционирует интеллектуальный клуб «Что? Где? Когда?», организован городской чемпионат по игре «Что? Где? Когда?» для школьников г. Северска на базе корпуса, а также областной чемпионат по интеллектуальным играм для учреждений, подведомственных Департаменту ТО. В этом учебном году во второй раз состоялся образовательный проект «Путешествие во времени», на котором</w:t>
      </w:r>
      <w:r w:rsidR="00F20FF8">
        <w:rPr>
          <w:rFonts w:ascii="Times New Roman" w:hAnsi="Times New Roman"/>
          <w:bCs/>
          <w:iCs/>
          <w:color w:val="000000"/>
          <w:sz w:val="24"/>
          <w:szCs w:val="24"/>
        </w:rPr>
        <w:t xml:space="preserve"> </w:t>
      </w:r>
      <w:r w:rsidR="000750C0" w:rsidRPr="000750C0">
        <w:rPr>
          <w:rFonts w:ascii="Times New Roman" w:hAnsi="Times New Roman"/>
          <w:bCs/>
          <w:iCs/>
          <w:color w:val="000000"/>
          <w:sz w:val="24"/>
          <w:szCs w:val="24"/>
        </w:rPr>
        <w:t>осуществлено моделирование среды и погружение в эпоху первой половины XX века. Данное событие положительно влияет на развитие учебной мотивации, общеучебных, коммуникативных, информационных компетентностей всех участников этого мероприятия и будет проводиться в корпусе ежегодно. В первом полугодии было проведено две предметные недели – математики и лингвистики, в том числе две общешкольные «кругосветки», где в игровой форме кадеты соревновались в знании математики, иностранных языков, проявляя познавательные и коммуникативные компетенции, навыки самоуправления. Во втором полугодии проведен первый естественнонаучный турнир «Енот» для кадет всего корпуса силами ШМО естественнонаучного направления.</w:t>
      </w:r>
    </w:p>
    <w:p w:rsidR="005D5243" w:rsidRPr="005D5243" w:rsidRDefault="002A5DDC" w:rsidP="005D5243">
      <w:pPr>
        <w:shd w:val="clear" w:color="auto" w:fill="FFFFFF"/>
        <w:tabs>
          <w:tab w:val="left" w:pos="1138"/>
          <w:tab w:val="left" w:pos="7022"/>
        </w:tabs>
        <w:jc w:val="both"/>
        <w:rPr>
          <w:rFonts w:ascii="Times New Roman" w:hAnsi="Times New Roman"/>
          <w:bCs/>
          <w:iCs/>
          <w:color w:val="000000"/>
          <w:sz w:val="24"/>
          <w:szCs w:val="24"/>
        </w:rPr>
      </w:pPr>
      <w:r w:rsidRPr="00432F51">
        <w:rPr>
          <w:rFonts w:ascii="Times New Roman" w:hAnsi="Times New Roman"/>
          <w:b/>
          <w:bCs/>
          <w:iCs/>
          <w:color w:val="000000"/>
          <w:sz w:val="24"/>
          <w:szCs w:val="24"/>
        </w:rPr>
        <w:lastRenderedPageBreak/>
        <w:t>- Информационно-коммуникативная</w:t>
      </w:r>
      <w:r w:rsidRPr="00432F51">
        <w:rPr>
          <w:rFonts w:ascii="Times New Roman" w:hAnsi="Times New Roman"/>
          <w:bCs/>
          <w:iCs/>
          <w:color w:val="000000"/>
          <w:sz w:val="24"/>
          <w:szCs w:val="24"/>
        </w:rPr>
        <w:t xml:space="preserve">. </w:t>
      </w:r>
      <w:r w:rsidR="005D5243" w:rsidRPr="005D5243">
        <w:rPr>
          <w:rFonts w:ascii="Times New Roman" w:hAnsi="Times New Roman"/>
          <w:bCs/>
          <w:iCs/>
          <w:color w:val="000000"/>
          <w:sz w:val="24"/>
          <w:szCs w:val="24"/>
        </w:rPr>
        <w:t xml:space="preserve">Характерной чертой является использование  информационных ресурсов в той или иной образовательной деятельности. Данная технология наиболее эффективно начала использоваться педагогами. Практически все кабинеты оснащены мультимедийным оборудованием и Интернетом. Это позволяет педагогам включать медиа-контент в учебный процесс. </w:t>
      </w:r>
      <w:proofErr w:type="gramStart"/>
      <w:r w:rsidR="005D5243" w:rsidRPr="005D5243">
        <w:rPr>
          <w:rFonts w:ascii="Times New Roman" w:hAnsi="Times New Roman"/>
          <w:bCs/>
          <w:iCs/>
          <w:color w:val="000000"/>
          <w:sz w:val="24"/>
          <w:szCs w:val="24"/>
        </w:rPr>
        <w:t xml:space="preserve">Шкарабейникова И.А. применяет технологию «кейсов» для обучения русскому языку и литературе, использует готовые презентации для интерактивной доски и составляет свои; Попова О.Л., Акуличева Л.А., Меркурьева Н.А., Берг Е.В., Овчарова Л.Л., Здоровец Е.Л. большинство своих уроков проводят с информационной поддержкой, что повышает мотивацию учащихся, фиксирует внимание, повышает уровень обученности кадет. </w:t>
      </w:r>
      <w:proofErr w:type="gramEnd"/>
    </w:p>
    <w:p w:rsidR="005D5243" w:rsidRPr="005D5243" w:rsidRDefault="005D5243" w:rsidP="005D5243">
      <w:pPr>
        <w:shd w:val="clear" w:color="auto" w:fill="FFFFFF"/>
        <w:tabs>
          <w:tab w:val="left" w:pos="1138"/>
          <w:tab w:val="left" w:pos="7022"/>
        </w:tabs>
        <w:jc w:val="both"/>
        <w:rPr>
          <w:rFonts w:ascii="Times New Roman" w:hAnsi="Times New Roman"/>
          <w:bCs/>
          <w:iCs/>
          <w:color w:val="000000"/>
          <w:sz w:val="24"/>
          <w:szCs w:val="24"/>
        </w:rPr>
      </w:pPr>
      <w:r w:rsidRPr="005D5243">
        <w:rPr>
          <w:rFonts w:ascii="Times New Roman" w:hAnsi="Times New Roman"/>
          <w:bCs/>
          <w:iCs/>
          <w:color w:val="000000"/>
          <w:sz w:val="24"/>
          <w:szCs w:val="24"/>
        </w:rPr>
        <w:t>Педагоги используют на уроках материалы электронных изданий «1 сентября», портала «Инфоурок», различные ЦОРы и ЭОРы. Такие учителя, как Авдеева С.В., Комисарова С.А., Овчарова Л.Л., Долгополова Г.Н., Бумагина Е.А., Меркурьева Н.А., Емельянова Е.Ю. инициируют участие кадет в онлайн-олимпиадах и конкурсах по предмету.</w:t>
      </w:r>
    </w:p>
    <w:p w:rsidR="005D5243" w:rsidRPr="005D5243" w:rsidRDefault="005D5243" w:rsidP="005D5243">
      <w:pPr>
        <w:shd w:val="clear" w:color="auto" w:fill="FFFFFF"/>
        <w:tabs>
          <w:tab w:val="left" w:pos="1138"/>
          <w:tab w:val="left" w:pos="7022"/>
        </w:tabs>
        <w:jc w:val="both"/>
        <w:rPr>
          <w:rFonts w:ascii="Times New Roman" w:hAnsi="Times New Roman"/>
          <w:bCs/>
          <w:iCs/>
          <w:color w:val="000000"/>
          <w:sz w:val="24"/>
          <w:szCs w:val="24"/>
        </w:rPr>
      </w:pPr>
      <w:r w:rsidRPr="005D5243">
        <w:rPr>
          <w:rFonts w:ascii="Times New Roman" w:hAnsi="Times New Roman"/>
          <w:bCs/>
          <w:iCs/>
          <w:color w:val="000000"/>
          <w:sz w:val="24"/>
          <w:szCs w:val="24"/>
        </w:rPr>
        <w:t>Следует отметить, что не в полной мере используются возможности такого мощного инструмента обучения как электронный дневник – несвоевременно учителями выставляются отметки, редко задаются домашние задания хотя бы болеющим детям, мало используется мультимедийный обучающий контент сайта, участие в конкурсах, электронное портфолио. Все эти направления нужно развивать в дальнейшей работе.</w:t>
      </w:r>
    </w:p>
    <w:p w:rsidR="005D5243" w:rsidRPr="005D5243" w:rsidRDefault="005D5243" w:rsidP="005D5243">
      <w:pPr>
        <w:shd w:val="clear" w:color="auto" w:fill="FFFFFF"/>
        <w:tabs>
          <w:tab w:val="left" w:pos="1138"/>
          <w:tab w:val="left" w:pos="7022"/>
        </w:tabs>
        <w:jc w:val="both"/>
        <w:rPr>
          <w:rFonts w:ascii="Times New Roman" w:hAnsi="Times New Roman"/>
          <w:bCs/>
          <w:iCs/>
          <w:color w:val="000000"/>
          <w:sz w:val="24"/>
          <w:szCs w:val="24"/>
        </w:rPr>
      </w:pPr>
      <w:r w:rsidRPr="005D5243">
        <w:rPr>
          <w:rFonts w:ascii="Times New Roman" w:hAnsi="Times New Roman"/>
          <w:bCs/>
          <w:iCs/>
          <w:color w:val="000000"/>
          <w:sz w:val="24"/>
          <w:szCs w:val="24"/>
        </w:rPr>
        <w:tab/>
        <w:t>В целом можно отметить, что освоение инновационных технологий осуществляется, и требуется развивать и поддерживать этот процесс с помощью курсов повышения квалификации, постоянно действующих семинаров в корпусе, расширения сферы деятельности школьных методических объединений и творческих групп, работы педагогов по темам самообразования.</w:t>
      </w:r>
    </w:p>
    <w:p w:rsidR="002A5DDC" w:rsidRPr="00017393" w:rsidRDefault="002A5DDC" w:rsidP="00F67583">
      <w:pPr>
        <w:numPr>
          <w:ilvl w:val="0"/>
          <w:numId w:val="2"/>
        </w:numPr>
        <w:shd w:val="clear" w:color="auto" w:fill="FFFFFF"/>
        <w:tabs>
          <w:tab w:val="left" w:pos="1138"/>
          <w:tab w:val="left" w:pos="7022"/>
        </w:tabs>
        <w:spacing w:after="0" w:line="240" w:lineRule="auto"/>
        <w:ind w:left="786"/>
        <w:jc w:val="both"/>
        <w:rPr>
          <w:rFonts w:ascii="Times New Roman" w:hAnsi="Times New Roman"/>
          <w:b/>
          <w:color w:val="000000"/>
          <w:spacing w:val="-7"/>
          <w:sz w:val="24"/>
          <w:szCs w:val="24"/>
        </w:rPr>
      </w:pPr>
      <w:r w:rsidRPr="00432F51">
        <w:rPr>
          <w:rFonts w:ascii="Times New Roman" w:hAnsi="Times New Roman"/>
          <w:b/>
          <w:color w:val="000000"/>
          <w:spacing w:val="3"/>
          <w:sz w:val="24"/>
          <w:szCs w:val="24"/>
        </w:rPr>
        <w:t>Внутришкольное и внешкольное повышение квалификации педагогов</w:t>
      </w:r>
    </w:p>
    <w:p w:rsidR="00017393" w:rsidRPr="00432F51" w:rsidRDefault="00017393" w:rsidP="00017393">
      <w:pPr>
        <w:shd w:val="clear" w:color="auto" w:fill="FFFFFF"/>
        <w:tabs>
          <w:tab w:val="left" w:pos="1138"/>
          <w:tab w:val="left" w:pos="7022"/>
        </w:tabs>
        <w:spacing w:after="0" w:line="240" w:lineRule="auto"/>
        <w:ind w:left="786"/>
        <w:jc w:val="both"/>
        <w:rPr>
          <w:rFonts w:ascii="Times New Roman" w:hAnsi="Times New Roman"/>
          <w:b/>
          <w:color w:val="000000"/>
          <w:spacing w:val="-7"/>
          <w:sz w:val="24"/>
          <w:szCs w:val="24"/>
        </w:rPr>
      </w:pPr>
    </w:p>
    <w:p w:rsidR="00443A7E" w:rsidRPr="00443A7E" w:rsidRDefault="00443A7E" w:rsidP="00443A7E">
      <w:pPr>
        <w:shd w:val="clear" w:color="auto" w:fill="FFFFFF"/>
        <w:tabs>
          <w:tab w:val="left" w:pos="1138"/>
          <w:tab w:val="left" w:pos="7022"/>
        </w:tabs>
        <w:jc w:val="both"/>
        <w:rPr>
          <w:rFonts w:ascii="Times New Roman" w:hAnsi="Times New Roman"/>
          <w:bCs/>
          <w:iCs/>
          <w:color w:val="000000"/>
          <w:sz w:val="24"/>
          <w:szCs w:val="24"/>
        </w:rPr>
      </w:pPr>
      <w:r w:rsidRPr="00443A7E">
        <w:rPr>
          <w:rFonts w:ascii="Times New Roman" w:hAnsi="Times New Roman"/>
          <w:bCs/>
          <w:iCs/>
          <w:color w:val="000000"/>
          <w:sz w:val="24"/>
          <w:szCs w:val="24"/>
        </w:rPr>
        <w:t>В течение нескольких лет педагоги работают по темам самообразования:</w:t>
      </w:r>
    </w:p>
    <w:p w:rsidR="00443A7E" w:rsidRPr="00443A7E" w:rsidRDefault="00443A7E" w:rsidP="00367920">
      <w:pPr>
        <w:numPr>
          <w:ilvl w:val="0"/>
          <w:numId w:val="42"/>
        </w:numPr>
        <w:spacing w:after="0"/>
        <w:jc w:val="both"/>
        <w:rPr>
          <w:rFonts w:ascii="Times New Roman" w:hAnsi="Times New Roman"/>
          <w:sz w:val="24"/>
        </w:rPr>
      </w:pPr>
      <w:r w:rsidRPr="00443A7E">
        <w:rPr>
          <w:rFonts w:ascii="Times New Roman" w:hAnsi="Times New Roman"/>
          <w:sz w:val="24"/>
        </w:rPr>
        <w:t>Шкарабейникова И.А., учитель русского языка и литературы - «Использование новых технологий на уроках русского языка и литературы»</w:t>
      </w:r>
    </w:p>
    <w:p w:rsidR="00443A7E" w:rsidRPr="00443A7E" w:rsidRDefault="00443A7E" w:rsidP="00367920">
      <w:pPr>
        <w:numPr>
          <w:ilvl w:val="0"/>
          <w:numId w:val="42"/>
        </w:numPr>
        <w:spacing w:after="0"/>
        <w:jc w:val="both"/>
        <w:rPr>
          <w:rFonts w:ascii="Times New Roman" w:hAnsi="Times New Roman"/>
          <w:sz w:val="24"/>
        </w:rPr>
      </w:pPr>
      <w:r w:rsidRPr="00443A7E">
        <w:rPr>
          <w:rFonts w:ascii="Times New Roman" w:hAnsi="Times New Roman"/>
          <w:sz w:val="24"/>
        </w:rPr>
        <w:t>Здоровец Е.Л., учитель русского языка и литературы – «</w:t>
      </w:r>
      <w:r w:rsidRPr="00443A7E">
        <w:rPr>
          <w:rFonts w:ascii="Times New Roman" w:hAnsi="Times New Roman"/>
          <w:sz w:val="24"/>
          <w:shd w:val="clear" w:color="auto" w:fill="FFFFFF"/>
        </w:rPr>
        <w:t>Проблемный подход в обучении как средство формирования ключевых компетенций на уроках русского языка»</w:t>
      </w:r>
    </w:p>
    <w:p w:rsidR="00443A7E" w:rsidRPr="00443A7E" w:rsidRDefault="00443A7E" w:rsidP="00367920">
      <w:pPr>
        <w:numPr>
          <w:ilvl w:val="0"/>
          <w:numId w:val="42"/>
        </w:numPr>
        <w:spacing w:after="0"/>
        <w:jc w:val="both"/>
        <w:rPr>
          <w:rFonts w:ascii="Times New Roman" w:hAnsi="Times New Roman"/>
          <w:sz w:val="24"/>
        </w:rPr>
      </w:pPr>
      <w:r w:rsidRPr="00443A7E">
        <w:rPr>
          <w:rFonts w:ascii="Times New Roman" w:hAnsi="Times New Roman"/>
          <w:sz w:val="24"/>
        </w:rPr>
        <w:t>Акуличева Л.А., учитель истории и обществознания - «Роль логического мышления на уроках истории»</w:t>
      </w:r>
    </w:p>
    <w:p w:rsidR="00443A7E" w:rsidRPr="00443A7E" w:rsidRDefault="00443A7E" w:rsidP="00367920">
      <w:pPr>
        <w:numPr>
          <w:ilvl w:val="0"/>
          <w:numId w:val="42"/>
        </w:numPr>
        <w:spacing w:after="0"/>
        <w:jc w:val="both"/>
        <w:rPr>
          <w:rFonts w:ascii="Times New Roman" w:hAnsi="Times New Roman"/>
          <w:sz w:val="24"/>
        </w:rPr>
      </w:pPr>
      <w:r w:rsidRPr="00443A7E">
        <w:rPr>
          <w:rFonts w:ascii="Times New Roman" w:hAnsi="Times New Roman"/>
          <w:sz w:val="24"/>
        </w:rPr>
        <w:t>Долгополова Г.Н., учитель русского языка и литературы -  «Организация диалога на уроках русского языка»</w:t>
      </w:r>
    </w:p>
    <w:p w:rsidR="00443A7E" w:rsidRPr="00443A7E" w:rsidRDefault="00443A7E" w:rsidP="00367920">
      <w:pPr>
        <w:numPr>
          <w:ilvl w:val="0"/>
          <w:numId w:val="42"/>
        </w:numPr>
        <w:spacing w:after="0"/>
        <w:jc w:val="both"/>
        <w:rPr>
          <w:rFonts w:ascii="Times New Roman" w:hAnsi="Times New Roman"/>
          <w:sz w:val="24"/>
        </w:rPr>
      </w:pPr>
      <w:r w:rsidRPr="00443A7E">
        <w:rPr>
          <w:rFonts w:ascii="Times New Roman" w:hAnsi="Times New Roman"/>
          <w:sz w:val="24"/>
        </w:rPr>
        <w:t>Комисарова С.А., учитель английского языка – «Развитие интереса к иностранному языку у  учащихся через интеграцию и межпредметные связи»</w:t>
      </w:r>
    </w:p>
    <w:p w:rsidR="00443A7E" w:rsidRPr="00443A7E" w:rsidRDefault="00443A7E" w:rsidP="00367920">
      <w:pPr>
        <w:numPr>
          <w:ilvl w:val="0"/>
          <w:numId w:val="42"/>
        </w:numPr>
        <w:spacing w:after="0"/>
        <w:jc w:val="both"/>
        <w:rPr>
          <w:rFonts w:ascii="Times New Roman" w:hAnsi="Times New Roman"/>
          <w:sz w:val="24"/>
        </w:rPr>
      </w:pPr>
      <w:r w:rsidRPr="00443A7E">
        <w:rPr>
          <w:rFonts w:ascii="Times New Roman" w:hAnsi="Times New Roman"/>
          <w:sz w:val="24"/>
        </w:rPr>
        <w:t>Павлова Т.Н., учитель английского языка – «Развитие коммуникативных компетенций на уроках иностранного языка»</w:t>
      </w:r>
    </w:p>
    <w:p w:rsidR="00443A7E" w:rsidRPr="00443A7E" w:rsidRDefault="00443A7E" w:rsidP="00367920">
      <w:pPr>
        <w:numPr>
          <w:ilvl w:val="0"/>
          <w:numId w:val="42"/>
        </w:numPr>
        <w:spacing w:after="0"/>
        <w:jc w:val="both"/>
        <w:rPr>
          <w:rFonts w:ascii="Times New Roman" w:hAnsi="Times New Roman"/>
          <w:sz w:val="24"/>
        </w:rPr>
      </w:pPr>
      <w:r w:rsidRPr="00443A7E">
        <w:rPr>
          <w:rFonts w:ascii="Times New Roman" w:hAnsi="Times New Roman"/>
          <w:sz w:val="24"/>
        </w:rPr>
        <w:lastRenderedPageBreak/>
        <w:t>Попова О.Л., учитель биологии и химии – «Использование  педагогической технологии – метод проектов, как одного из способов достижения дидактической цели»</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Овчарова Л.Л., учитель географии - «</w:t>
      </w:r>
      <w:r w:rsidRPr="00443A7E">
        <w:rPr>
          <w:rFonts w:ascii="Times New Roman" w:hAnsi="Times New Roman"/>
          <w:sz w:val="24"/>
        </w:rPr>
        <w:t>Развитие одаренных детей на уроках географии и во внеурочное время</w:t>
      </w:r>
      <w:r w:rsidRPr="00443A7E">
        <w:rPr>
          <w:rFonts w:ascii="Times New Roman" w:hAnsi="Times New Roman"/>
          <w:iCs/>
          <w:sz w:val="24"/>
        </w:rPr>
        <w:t>»</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Ругаль О.В., учитель физики – «</w:t>
      </w:r>
      <w:r w:rsidRPr="00443A7E">
        <w:rPr>
          <w:rFonts w:ascii="Times New Roman" w:hAnsi="Times New Roman"/>
          <w:sz w:val="24"/>
        </w:rPr>
        <w:t>Дифференцированный подход в обучении физики»</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sz w:val="24"/>
        </w:rPr>
        <w:t>Вертинский В.В., учитель физики – «Использование ИКТ при подготовке к урокам»</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Лысенко С.Н., педагог-организатор ОБЖ – «</w:t>
      </w:r>
      <w:r w:rsidRPr="00443A7E">
        <w:rPr>
          <w:rFonts w:ascii="Times New Roman" w:hAnsi="Times New Roman"/>
          <w:sz w:val="24"/>
        </w:rPr>
        <w:t>Развитие творческого мышления, познавательного интереса учащихся в урочное и внеурочное время»</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Бумагина Е.А., учитель математики – «Классификация заданий для подготовки к ГИА»</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Меркурьева Н.А., учитель математики – «ИКТ на уроках математики»</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Юдаков А.С., учитель физкультуры – «Здоровьесберегающие технологии в курсе преподавания физической культуры»</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 xml:space="preserve">Берг Е.В., учитель информатики и ИКТ – «Проектная деятельность </w:t>
      </w:r>
      <w:proofErr w:type="gramStart"/>
      <w:r w:rsidRPr="00443A7E">
        <w:rPr>
          <w:rFonts w:ascii="Times New Roman" w:hAnsi="Times New Roman"/>
          <w:iCs/>
          <w:sz w:val="24"/>
        </w:rPr>
        <w:t>обучающихся</w:t>
      </w:r>
      <w:proofErr w:type="gramEnd"/>
      <w:r w:rsidRPr="00443A7E">
        <w:rPr>
          <w:rFonts w:ascii="Times New Roman" w:hAnsi="Times New Roman"/>
          <w:iCs/>
          <w:sz w:val="24"/>
        </w:rPr>
        <w:t>»</w:t>
      </w:r>
    </w:p>
    <w:p w:rsidR="00443A7E" w:rsidRPr="00443A7E" w:rsidRDefault="00443A7E" w:rsidP="00367920">
      <w:pPr>
        <w:numPr>
          <w:ilvl w:val="0"/>
          <w:numId w:val="42"/>
        </w:numPr>
        <w:spacing w:after="0"/>
        <w:jc w:val="both"/>
        <w:rPr>
          <w:rFonts w:ascii="Times New Roman" w:hAnsi="Times New Roman"/>
          <w:iCs/>
          <w:sz w:val="24"/>
        </w:rPr>
      </w:pPr>
      <w:r w:rsidRPr="00443A7E">
        <w:rPr>
          <w:rFonts w:ascii="Times New Roman" w:hAnsi="Times New Roman"/>
          <w:iCs/>
          <w:sz w:val="24"/>
        </w:rPr>
        <w:t>Емельянова Е.Ю., заместитель директора по УВР, учитель информатики – «Информационно-коммуникационное пространство школы как средство формирования ключевых компетенций всех участников образовательного процесса»</w:t>
      </w:r>
    </w:p>
    <w:p w:rsidR="00F2234A" w:rsidRDefault="00F2234A" w:rsidP="00F2234A">
      <w:pPr>
        <w:spacing w:after="0"/>
        <w:rPr>
          <w:rFonts w:ascii="Times New Roman" w:hAnsi="Times New Roman"/>
          <w:iCs/>
          <w:sz w:val="24"/>
          <w:szCs w:val="24"/>
        </w:rPr>
      </w:pPr>
    </w:p>
    <w:p w:rsidR="00443A7E" w:rsidRPr="00443A7E" w:rsidRDefault="00443A7E" w:rsidP="00443A7E">
      <w:pPr>
        <w:shd w:val="clear" w:color="auto" w:fill="FFFFFF"/>
        <w:tabs>
          <w:tab w:val="left" w:pos="1138"/>
          <w:tab w:val="left" w:pos="7022"/>
        </w:tabs>
        <w:spacing w:after="240"/>
        <w:jc w:val="both"/>
        <w:rPr>
          <w:rFonts w:ascii="Times New Roman" w:hAnsi="Times New Roman"/>
          <w:spacing w:val="-7"/>
          <w:sz w:val="24"/>
        </w:rPr>
      </w:pPr>
      <w:r w:rsidRPr="00443A7E">
        <w:rPr>
          <w:rFonts w:ascii="Times New Roman" w:hAnsi="Times New Roman"/>
          <w:b/>
          <w:spacing w:val="-7"/>
          <w:sz w:val="24"/>
        </w:rPr>
        <w:t>Курсы повышения квалификации</w:t>
      </w:r>
      <w:r w:rsidR="000750C0">
        <w:rPr>
          <w:rFonts w:ascii="Times New Roman" w:hAnsi="Times New Roman"/>
          <w:spacing w:val="-7"/>
          <w:sz w:val="24"/>
        </w:rPr>
        <w:t xml:space="preserve"> прошли 5 педагогов</w:t>
      </w:r>
      <w:r w:rsidRPr="00443A7E">
        <w:rPr>
          <w:rFonts w:ascii="Times New Roman" w:hAnsi="Times New Roman"/>
          <w:spacing w:val="-7"/>
          <w:sz w:val="24"/>
        </w:rPr>
        <w:t>, трое проходят профессиональную переподготовку на базе ТОИПКРО:</w:t>
      </w:r>
    </w:p>
    <w:p w:rsidR="000750C0" w:rsidRPr="000750C0" w:rsidRDefault="000750C0" w:rsidP="00367920">
      <w:pPr>
        <w:pStyle w:val="a3"/>
        <w:numPr>
          <w:ilvl w:val="0"/>
          <w:numId w:val="43"/>
        </w:numPr>
        <w:shd w:val="clear" w:color="auto" w:fill="FFFFFF"/>
        <w:tabs>
          <w:tab w:val="left" w:pos="1138"/>
          <w:tab w:val="left" w:pos="7022"/>
        </w:tabs>
        <w:spacing w:after="0"/>
        <w:jc w:val="both"/>
        <w:rPr>
          <w:rFonts w:ascii="Times New Roman" w:hAnsi="Times New Roman"/>
          <w:spacing w:val="-7"/>
          <w:sz w:val="24"/>
        </w:rPr>
      </w:pPr>
      <w:r w:rsidRPr="000750C0">
        <w:rPr>
          <w:rFonts w:ascii="Times New Roman" w:hAnsi="Times New Roman"/>
          <w:spacing w:val="-7"/>
          <w:sz w:val="24"/>
        </w:rPr>
        <w:t>Майоров Александр Викторович, Жилин Сергей Геннадьевич, Марков Петр Петрович Программа профессиональной переподготовки «Педагог образовательной организации»</w:t>
      </w:r>
    </w:p>
    <w:p w:rsidR="000750C0" w:rsidRPr="000750C0" w:rsidRDefault="000750C0" w:rsidP="00367920">
      <w:pPr>
        <w:pStyle w:val="a3"/>
        <w:numPr>
          <w:ilvl w:val="0"/>
          <w:numId w:val="43"/>
        </w:numPr>
        <w:shd w:val="clear" w:color="auto" w:fill="FFFFFF"/>
        <w:tabs>
          <w:tab w:val="left" w:pos="1138"/>
          <w:tab w:val="left" w:pos="7022"/>
        </w:tabs>
        <w:spacing w:after="0"/>
        <w:jc w:val="both"/>
        <w:rPr>
          <w:rFonts w:ascii="Times New Roman" w:hAnsi="Times New Roman"/>
          <w:spacing w:val="-7"/>
          <w:sz w:val="24"/>
        </w:rPr>
      </w:pPr>
      <w:r w:rsidRPr="000750C0">
        <w:rPr>
          <w:rFonts w:ascii="Times New Roman" w:hAnsi="Times New Roman"/>
          <w:spacing w:val="-7"/>
          <w:sz w:val="24"/>
        </w:rPr>
        <w:t>Авдеева Светлана Валерьевна. Курсы повышения квалификации по теме «Методика обучения иностранному языку в основной школе с учетом требований ФГОС ООО», март 2017г.</w:t>
      </w:r>
    </w:p>
    <w:p w:rsidR="000750C0" w:rsidRPr="000750C0" w:rsidRDefault="000750C0" w:rsidP="00367920">
      <w:pPr>
        <w:pStyle w:val="a3"/>
        <w:numPr>
          <w:ilvl w:val="0"/>
          <w:numId w:val="43"/>
        </w:numPr>
        <w:shd w:val="clear" w:color="auto" w:fill="FFFFFF"/>
        <w:tabs>
          <w:tab w:val="left" w:pos="1138"/>
          <w:tab w:val="left" w:pos="7022"/>
        </w:tabs>
        <w:spacing w:after="0"/>
        <w:jc w:val="both"/>
        <w:rPr>
          <w:rFonts w:ascii="Times New Roman" w:hAnsi="Times New Roman"/>
          <w:spacing w:val="-7"/>
          <w:sz w:val="24"/>
        </w:rPr>
      </w:pPr>
      <w:r w:rsidRPr="000750C0">
        <w:rPr>
          <w:rFonts w:ascii="Times New Roman" w:hAnsi="Times New Roman"/>
          <w:spacing w:val="-7"/>
          <w:sz w:val="24"/>
        </w:rPr>
        <w:t>Журавлева Юлия Валерьевна. Курсы повышения квалификации по теме «Специфика организации образовательной деятельности в условиях реализации ФГОС ООО», март 2017г.</w:t>
      </w:r>
    </w:p>
    <w:p w:rsidR="000750C0" w:rsidRPr="000750C0" w:rsidRDefault="000750C0" w:rsidP="00367920">
      <w:pPr>
        <w:pStyle w:val="a3"/>
        <w:numPr>
          <w:ilvl w:val="0"/>
          <w:numId w:val="43"/>
        </w:numPr>
        <w:shd w:val="clear" w:color="auto" w:fill="FFFFFF"/>
        <w:tabs>
          <w:tab w:val="left" w:pos="1138"/>
          <w:tab w:val="left" w:pos="7022"/>
        </w:tabs>
        <w:spacing w:after="0"/>
        <w:jc w:val="both"/>
        <w:rPr>
          <w:rFonts w:ascii="Times New Roman" w:hAnsi="Times New Roman"/>
          <w:spacing w:val="-7"/>
          <w:sz w:val="24"/>
        </w:rPr>
      </w:pPr>
      <w:r w:rsidRPr="000750C0">
        <w:rPr>
          <w:rFonts w:ascii="Times New Roman" w:hAnsi="Times New Roman"/>
          <w:spacing w:val="-7"/>
          <w:sz w:val="24"/>
        </w:rPr>
        <w:t>Берг Егор Владимирович.  Курсы повышения квалификации по теме «Современные технологии преподавания</w:t>
      </w:r>
      <w:r w:rsidR="00F20FF8">
        <w:rPr>
          <w:rFonts w:ascii="Times New Roman" w:hAnsi="Times New Roman"/>
          <w:spacing w:val="-7"/>
          <w:sz w:val="24"/>
        </w:rPr>
        <w:t xml:space="preserve"> </w:t>
      </w:r>
      <w:r w:rsidRPr="000750C0">
        <w:rPr>
          <w:rFonts w:ascii="Times New Roman" w:hAnsi="Times New Roman"/>
          <w:spacing w:val="-7"/>
          <w:sz w:val="24"/>
        </w:rPr>
        <w:t>информатики в условиях реализации ФГОС»</w:t>
      </w:r>
    </w:p>
    <w:p w:rsidR="000750C0" w:rsidRPr="000750C0" w:rsidRDefault="000750C0" w:rsidP="00367920">
      <w:pPr>
        <w:pStyle w:val="a3"/>
        <w:numPr>
          <w:ilvl w:val="0"/>
          <w:numId w:val="43"/>
        </w:numPr>
        <w:shd w:val="clear" w:color="auto" w:fill="FFFFFF"/>
        <w:tabs>
          <w:tab w:val="left" w:pos="1138"/>
          <w:tab w:val="left" w:pos="7022"/>
        </w:tabs>
        <w:spacing w:after="0"/>
        <w:jc w:val="both"/>
        <w:rPr>
          <w:rFonts w:ascii="Times New Roman" w:hAnsi="Times New Roman"/>
          <w:spacing w:val="-7"/>
          <w:sz w:val="24"/>
        </w:rPr>
      </w:pPr>
      <w:r w:rsidRPr="000750C0">
        <w:rPr>
          <w:rFonts w:ascii="Times New Roman" w:hAnsi="Times New Roman"/>
          <w:spacing w:val="-7"/>
          <w:sz w:val="24"/>
        </w:rPr>
        <w:t xml:space="preserve">Акуличева Людмила Анатольевна. </w:t>
      </w:r>
      <w:r w:rsidRPr="000750C0">
        <w:rPr>
          <w:rFonts w:ascii="Times New Roman" w:hAnsi="Times New Roman"/>
          <w:sz w:val="24"/>
        </w:rPr>
        <w:t xml:space="preserve">Курсы повышения квалификации педагогических работников (начального, среднего, старшего звена) общеобразовательных организаций Томской области по теме: «Содержание и методика преподавания курса финансовой грамотности различным категориям </w:t>
      </w:r>
      <w:proofErr w:type="gramStart"/>
      <w:r w:rsidRPr="000750C0">
        <w:rPr>
          <w:rFonts w:ascii="Times New Roman" w:hAnsi="Times New Roman"/>
          <w:sz w:val="24"/>
        </w:rPr>
        <w:t>обучающихся</w:t>
      </w:r>
      <w:proofErr w:type="gramEnd"/>
      <w:r w:rsidRPr="000750C0">
        <w:rPr>
          <w:rFonts w:ascii="Times New Roman" w:hAnsi="Times New Roman"/>
          <w:sz w:val="24"/>
        </w:rPr>
        <w:t>».</w:t>
      </w:r>
    </w:p>
    <w:p w:rsidR="000750C0" w:rsidRPr="000750C0" w:rsidRDefault="000750C0" w:rsidP="00367920">
      <w:pPr>
        <w:pStyle w:val="a3"/>
        <w:numPr>
          <w:ilvl w:val="0"/>
          <w:numId w:val="43"/>
        </w:numPr>
        <w:shd w:val="clear" w:color="auto" w:fill="FFFFFF"/>
        <w:tabs>
          <w:tab w:val="left" w:pos="1138"/>
          <w:tab w:val="left" w:pos="7022"/>
        </w:tabs>
        <w:spacing w:after="0"/>
        <w:jc w:val="both"/>
        <w:rPr>
          <w:rFonts w:ascii="Times New Roman" w:hAnsi="Times New Roman"/>
          <w:spacing w:val="-7"/>
          <w:sz w:val="24"/>
        </w:rPr>
      </w:pPr>
      <w:r w:rsidRPr="000750C0">
        <w:rPr>
          <w:rFonts w:ascii="Times New Roman" w:hAnsi="Times New Roman"/>
          <w:sz w:val="24"/>
        </w:rPr>
        <w:t xml:space="preserve">Овчарова Людмила Леонидовна. Курсы повышения квалификации педагогических работников (начального, среднего, старшего звена) общеобразовательных организаций Томской области по теме: «Содержание и методика преподавания курса финансовой грамотности различным категориям </w:t>
      </w:r>
      <w:proofErr w:type="gramStart"/>
      <w:r w:rsidRPr="000750C0">
        <w:rPr>
          <w:rFonts w:ascii="Times New Roman" w:hAnsi="Times New Roman"/>
          <w:sz w:val="24"/>
        </w:rPr>
        <w:t>обучающихся</w:t>
      </w:r>
      <w:proofErr w:type="gramEnd"/>
      <w:r w:rsidRPr="000750C0">
        <w:rPr>
          <w:rFonts w:ascii="Times New Roman" w:hAnsi="Times New Roman"/>
          <w:sz w:val="24"/>
        </w:rPr>
        <w:t>».</w:t>
      </w:r>
    </w:p>
    <w:p w:rsidR="000750C0" w:rsidRPr="000750C0" w:rsidRDefault="000750C0" w:rsidP="00367920">
      <w:pPr>
        <w:pStyle w:val="a3"/>
        <w:numPr>
          <w:ilvl w:val="0"/>
          <w:numId w:val="43"/>
        </w:numPr>
        <w:shd w:val="clear" w:color="auto" w:fill="FFFFFF"/>
        <w:tabs>
          <w:tab w:val="left" w:pos="1138"/>
          <w:tab w:val="left" w:pos="7022"/>
        </w:tabs>
        <w:spacing w:after="0"/>
        <w:jc w:val="both"/>
        <w:rPr>
          <w:rFonts w:ascii="Times New Roman" w:hAnsi="Times New Roman"/>
          <w:spacing w:val="-7"/>
          <w:sz w:val="24"/>
        </w:rPr>
      </w:pPr>
      <w:r w:rsidRPr="000750C0">
        <w:rPr>
          <w:rFonts w:ascii="Times New Roman" w:hAnsi="Times New Roman"/>
          <w:sz w:val="24"/>
        </w:rPr>
        <w:t>Здоровец Елена Леонидовна. Курсы повышения квалификации педагогических работников по теме «История русской литературы конца 20 – начала 21 вв. и особенности её преподавания в новой школе». Май 2017. ООО Учебный центр «Профессионал», Москва. 72 ч.</w:t>
      </w:r>
    </w:p>
    <w:p w:rsidR="000750C0" w:rsidRPr="000750C0" w:rsidRDefault="00443A7E" w:rsidP="000750C0">
      <w:pPr>
        <w:shd w:val="clear" w:color="auto" w:fill="FFFFFF"/>
        <w:spacing w:before="240"/>
        <w:ind w:left="60"/>
        <w:jc w:val="both"/>
        <w:rPr>
          <w:rFonts w:ascii="Times New Roman" w:hAnsi="Times New Roman"/>
          <w:spacing w:val="-7"/>
          <w:sz w:val="24"/>
        </w:rPr>
      </w:pPr>
      <w:r w:rsidRPr="00443A7E">
        <w:rPr>
          <w:rFonts w:ascii="Times New Roman" w:hAnsi="Times New Roman"/>
          <w:spacing w:val="-7"/>
          <w:sz w:val="24"/>
        </w:rPr>
        <w:lastRenderedPageBreak/>
        <w:tab/>
        <w:t xml:space="preserve">Тем не менее, не все педагоги имеют на данный момент соответствующий уровень образования. В связи с запланированным с 1 января 2017г. введением профстандарта педагога, необходима профессиональная переподготовка воспитателям </w:t>
      </w:r>
      <w:r w:rsidR="000750C0" w:rsidRPr="000750C0">
        <w:rPr>
          <w:rFonts w:ascii="Times New Roman" w:hAnsi="Times New Roman"/>
          <w:spacing w:val="-7"/>
          <w:sz w:val="24"/>
        </w:rPr>
        <w:t xml:space="preserve">Серову С.В., Божко В.В., педагогу дополнительного образования Забожанской Н.Н., требуется </w:t>
      </w:r>
      <w:proofErr w:type="gramStart"/>
      <w:r w:rsidR="000750C0" w:rsidRPr="000750C0">
        <w:rPr>
          <w:rFonts w:ascii="Times New Roman" w:hAnsi="Times New Roman"/>
          <w:spacing w:val="-7"/>
          <w:sz w:val="24"/>
        </w:rPr>
        <w:t>обучение по</w:t>
      </w:r>
      <w:proofErr w:type="gramEnd"/>
      <w:r w:rsidR="000750C0" w:rsidRPr="000750C0">
        <w:rPr>
          <w:rFonts w:ascii="Times New Roman" w:hAnsi="Times New Roman"/>
          <w:spacing w:val="-7"/>
          <w:sz w:val="24"/>
        </w:rPr>
        <w:t xml:space="preserve"> педагогической специальности Денисову Ю.В., Кашкевичу В.А.</w:t>
      </w:r>
    </w:p>
    <w:p w:rsidR="00443A7E" w:rsidRPr="000750C0" w:rsidRDefault="000750C0" w:rsidP="000750C0">
      <w:pPr>
        <w:shd w:val="clear" w:color="auto" w:fill="FFFFFF"/>
        <w:spacing w:before="240"/>
        <w:ind w:left="60"/>
        <w:jc w:val="both"/>
        <w:rPr>
          <w:rFonts w:ascii="Times New Roman" w:hAnsi="Times New Roman"/>
          <w:spacing w:val="-7"/>
          <w:sz w:val="28"/>
        </w:rPr>
      </w:pPr>
      <w:r w:rsidRPr="000750C0">
        <w:rPr>
          <w:rFonts w:ascii="Times New Roman" w:hAnsi="Times New Roman"/>
          <w:spacing w:val="-7"/>
          <w:sz w:val="24"/>
        </w:rPr>
        <w:tab/>
        <w:t>Во втором полугодии 2017г. запланированы курсы повышения квалификации для педагогов: Павловой Г.И., Акуличевой Л.А., Долгополовой Г.Н., Галянтича А.М., Чуркина С.С., Мутовкина О.В.</w:t>
      </w:r>
    </w:p>
    <w:p w:rsidR="00AE25D1" w:rsidRPr="00AE25D1" w:rsidRDefault="00AE25D1" w:rsidP="00AE25D1">
      <w:pPr>
        <w:numPr>
          <w:ilvl w:val="0"/>
          <w:numId w:val="2"/>
        </w:numPr>
        <w:shd w:val="clear" w:color="auto" w:fill="FFFFFF"/>
        <w:tabs>
          <w:tab w:val="left" w:pos="1138"/>
          <w:tab w:val="left" w:pos="7022"/>
        </w:tabs>
        <w:spacing w:after="0"/>
        <w:ind w:left="786"/>
        <w:jc w:val="both"/>
        <w:rPr>
          <w:rFonts w:ascii="Times New Roman" w:hAnsi="Times New Roman"/>
          <w:b/>
          <w:spacing w:val="2"/>
          <w:sz w:val="24"/>
          <w:szCs w:val="24"/>
        </w:rPr>
      </w:pPr>
      <w:r w:rsidRPr="00AE25D1">
        <w:rPr>
          <w:rFonts w:ascii="Times New Roman" w:hAnsi="Times New Roman"/>
          <w:b/>
          <w:spacing w:val="2"/>
          <w:sz w:val="24"/>
          <w:szCs w:val="24"/>
        </w:rPr>
        <w:t>Выявление и презентация положительно</w:t>
      </w:r>
      <w:r w:rsidRPr="00AE25D1">
        <w:rPr>
          <w:rFonts w:ascii="Times New Roman" w:hAnsi="Times New Roman"/>
          <w:b/>
          <w:spacing w:val="2"/>
          <w:sz w:val="24"/>
          <w:szCs w:val="24"/>
        </w:rPr>
        <w:softHyphen/>
        <w:t>го педагогического опыта творчески работающих учителей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9"/>
        <w:gridCol w:w="3035"/>
        <w:gridCol w:w="1960"/>
        <w:gridCol w:w="2596"/>
      </w:tblGrid>
      <w:tr w:rsidR="000750C0" w:rsidRPr="000750C0" w:rsidTr="00B16787">
        <w:tc>
          <w:tcPr>
            <w:tcW w:w="1019" w:type="pct"/>
          </w:tcPr>
          <w:p w:rsidR="000750C0" w:rsidRPr="000750C0" w:rsidRDefault="000750C0" w:rsidP="000750C0">
            <w:pPr>
              <w:spacing w:after="0"/>
              <w:rPr>
                <w:rFonts w:ascii="Times New Roman" w:hAnsi="Times New Roman"/>
                <w:b/>
                <w:sz w:val="24"/>
                <w:szCs w:val="24"/>
              </w:rPr>
            </w:pPr>
            <w:r w:rsidRPr="000750C0">
              <w:rPr>
                <w:rFonts w:ascii="Times New Roman" w:hAnsi="Times New Roman"/>
                <w:b/>
                <w:sz w:val="24"/>
                <w:szCs w:val="24"/>
              </w:rPr>
              <w:t>Фамилия учителя</w:t>
            </w:r>
          </w:p>
        </w:tc>
        <w:tc>
          <w:tcPr>
            <w:tcW w:w="1601" w:type="pct"/>
          </w:tcPr>
          <w:p w:rsidR="000750C0" w:rsidRPr="000750C0" w:rsidRDefault="000750C0" w:rsidP="000750C0">
            <w:pPr>
              <w:spacing w:after="0"/>
              <w:rPr>
                <w:rFonts w:ascii="Times New Roman" w:hAnsi="Times New Roman"/>
                <w:b/>
                <w:sz w:val="24"/>
                <w:szCs w:val="24"/>
              </w:rPr>
            </w:pPr>
            <w:r w:rsidRPr="000750C0">
              <w:rPr>
                <w:rFonts w:ascii="Times New Roman" w:hAnsi="Times New Roman"/>
                <w:b/>
                <w:sz w:val="24"/>
                <w:szCs w:val="24"/>
              </w:rPr>
              <w:t xml:space="preserve">Название мероприятия </w:t>
            </w:r>
          </w:p>
        </w:tc>
        <w:tc>
          <w:tcPr>
            <w:tcW w:w="1009" w:type="pct"/>
          </w:tcPr>
          <w:p w:rsidR="000750C0" w:rsidRPr="000750C0" w:rsidRDefault="000750C0" w:rsidP="000750C0">
            <w:pPr>
              <w:spacing w:after="0"/>
              <w:rPr>
                <w:rFonts w:ascii="Times New Roman" w:hAnsi="Times New Roman"/>
                <w:b/>
                <w:sz w:val="24"/>
                <w:szCs w:val="24"/>
              </w:rPr>
            </w:pPr>
            <w:r w:rsidRPr="000750C0">
              <w:rPr>
                <w:rFonts w:ascii="Times New Roman" w:hAnsi="Times New Roman"/>
                <w:b/>
                <w:sz w:val="24"/>
                <w:szCs w:val="24"/>
              </w:rPr>
              <w:t>уровень</w:t>
            </w:r>
          </w:p>
        </w:tc>
        <w:tc>
          <w:tcPr>
            <w:tcW w:w="1371" w:type="pct"/>
          </w:tcPr>
          <w:p w:rsidR="000750C0" w:rsidRPr="000750C0" w:rsidRDefault="000750C0" w:rsidP="000750C0">
            <w:pPr>
              <w:spacing w:after="0"/>
              <w:rPr>
                <w:rFonts w:ascii="Times New Roman" w:hAnsi="Times New Roman"/>
                <w:b/>
                <w:sz w:val="24"/>
                <w:szCs w:val="24"/>
              </w:rPr>
            </w:pPr>
            <w:r w:rsidRPr="000750C0">
              <w:rPr>
                <w:rFonts w:ascii="Times New Roman" w:hAnsi="Times New Roman"/>
                <w:b/>
                <w:sz w:val="24"/>
                <w:szCs w:val="24"/>
              </w:rPr>
              <w:t>результат</w:t>
            </w:r>
          </w:p>
        </w:tc>
      </w:tr>
      <w:tr w:rsidR="000750C0" w:rsidRPr="000750C0" w:rsidTr="00B16787">
        <w:trPr>
          <w:trHeight w:val="95"/>
        </w:trPr>
        <w:tc>
          <w:tcPr>
            <w:tcW w:w="1019" w:type="pct"/>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Здоровец Е.Л.</w:t>
            </w: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по русскому языку</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Школьный </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163"/>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по МХК</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1371" w:type="pct"/>
          </w:tcPr>
          <w:p w:rsidR="000750C0" w:rsidRPr="000750C0" w:rsidRDefault="000750C0" w:rsidP="000750C0">
            <w:pPr>
              <w:pStyle w:val="af"/>
              <w:rPr>
                <w:rFonts w:ascii="Times New Roman" w:hAnsi="Times New Roman"/>
                <w:sz w:val="24"/>
                <w:szCs w:val="24"/>
              </w:rPr>
            </w:pPr>
            <w:r w:rsidRPr="000750C0">
              <w:rPr>
                <w:rFonts w:ascii="Times New Roman" w:hAnsi="Times New Roman"/>
                <w:sz w:val="24"/>
                <w:szCs w:val="24"/>
              </w:rPr>
              <w:t>1 победитель</w:t>
            </w:r>
          </w:p>
        </w:tc>
      </w:tr>
      <w:tr w:rsidR="000750C0" w:rsidRPr="000750C0" w:rsidTr="00B16787">
        <w:trPr>
          <w:trHeight w:val="122"/>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Финальный этап олимпиады по русскому языку проекта «Инфоурок»</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pStyle w:val="af"/>
              <w:rPr>
                <w:rFonts w:ascii="Times New Roman" w:hAnsi="Times New Roman"/>
                <w:sz w:val="24"/>
                <w:szCs w:val="24"/>
              </w:rPr>
            </w:pPr>
            <w:r w:rsidRPr="000750C0">
              <w:rPr>
                <w:rFonts w:ascii="Times New Roman" w:hAnsi="Times New Roman"/>
                <w:sz w:val="24"/>
                <w:szCs w:val="24"/>
              </w:rPr>
              <w:t>3 победителя</w:t>
            </w:r>
          </w:p>
        </w:tc>
      </w:tr>
      <w:tr w:rsidR="000750C0" w:rsidRPr="000750C0" w:rsidTr="00B16787">
        <w:trPr>
          <w:trHeight w:val="135"/>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Финальный этап олимпиады по литературе проекта «Инфоурок»</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pStyle w:val="af"/>
              <w:rPr>
                <w:rFonts w:ascii="Times New Roman" w:hAnsi="Times New Roman"/>
                <w:sz w:val="24"/>
                <w:szCs w:val="24"/>
              </w:rPr>
            </w:pPr>
            <w:r w:rsidRPr="000750C0">
              <w:rPr>
                <w:rFonts w:ascii="Times New Roman" w:hAnsi="Times New Roman"/>
                <w:sz w:val="24"/>
                <w:szCs w:val="24"/>
              </w:rPr>
              <w:t xml:space="preserve">1 победитель </w:t>
            </w:r>
          </w:p>
        </w:tc>
      </w:tr>
      <w:tr w:rsidR="000750C0" w:rsidRPr="000750C0" w:rsidTr="00B16787">
        <w:trPr>
          <w:trHeight w:val="122"/>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Конкурс по языкознанию «Русский медвежонок»</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pStyle w:val="af"/>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122"/>
        </w:trPr>
        <w:tc>
          <w:tcPr>
            <w:tcW w:w="1019" w:type="pct"/>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Шкарабейникова И.А.</w:t>
            </w: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Проект «Река времени»</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1371" w:type="pct"/>
          </w:tcPr>
          <w:p w:rsidR="000750C0" w:rsidRPr="000750C0" w:rsidRDefault="000750C0" w:rsidP="000750C0">
            <w:pPr>
              <w:pStyle w:val="af"/>
              <w:rPr>
                <w:rFonts w:ascii="Times New Roman" w:hAnsi="Times New Roman"/>
                <w:sz w:val="24"/>
                <w:szCs w:val="24"/>
              </w:rPr>
            </w:pPr>
            <w:r w:rsidRPr="000750C0">
              <w:rPr>
                <w:rFonts w:ascii="Times New Roman" w:hAnsi="Times New Roman"/>
                <w:sz w:val="24"/>
                <w:szCs w:val="24"/>
              </w:rPr>
              <w:t>2 призера</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Конкурс по языкознанию «Русский медвежонок»</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348"/>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ВсОШ  по русскому языку</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175"/>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Открытая региональная детско-взрослая научно-практическая конференция «Человек. Земля. Вселенная»</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81"/>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jc w:val="both"/>
              <w:rPr>
                <w:rFonts w:ascii="Times New Roman" w:hAnsi="Times New Roman"/>
                <w:sz w:val="24"/>
                <w:szCs w:val="24"/>
              </w:rPr>
            </w:pPr>
            <w:r w:rsidRPr="000750C0">
              <w:rPr>
                <w:rFonts w:ascii="Times New Roman" w:hAnsi="Times New Roman"/>
                <w:sz w:val="24"/>
                <w:szCs w:val="24"/>
                <w:lang w:val="en-US"/>
              </w:rPr>
              <w:t>IX</w:t>
            </w:r>
            <w:r w:rsidRPr="000750C0">
              <w:rPr>
                <w:rFonts w:ascii="Times New Roman" w:hAnsi="Times New Roman"/>
                <w:sz w:val="24"/>
                <w:szCs w:val="24"/>
              </w:rPr>
              <w:t xml:space="preserve"> Открытая областная научно-практическая конференция проектно-исследовательских, творческих и авторских работ "Исследовательский</w:t>
            </w:r>
            <w:r w:rsidR="00F20FF8">
              <w:rPr>
                <w:rFonts w:ascii="Times New Roman" w:hAnsi="Times New Roman"/>
                <w:sz w:val="24"/>
                <w:szCs w:val="24"/>
              </w:rPr>
              <w:t xml:space="preserve"> </w:t>
            </w:r>
            <w:r w:rsidRPr="000750C0">
              <w:rPr>
                <w:rFonts w:ascii="Times New Roman" w:hAnsi="Times New Roman"/>
                <w:sz w:val="24"/>
                <w:szCs w:val="24"/>
              </w:rPr>
              <w:t>дебют</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Областной </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победитель, 1 призер</w:t>
            </w:r>
          </w:p>
        </w:tc>
      </w:tr>
      <w:tr w:rsidR="000750C0" w:rsidRPr="000750C0" w:rsidTr="00B16787">
        <w:trPr>
          <w:trHeight w:val="959"/>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«Школа проектов – </w:t>
            </w:r>
            <w:r w:rsidRPr="000750C0">
              <w:rPr>
                <w:rFonts w:ascii="Times New Roman" w:hAnsi="Times New Roman"/>
                <w:sz w:val="24"/>
                <w:szCs w:val="24"/>
                <w:lang w:val="en-US"/>
              </w:rPr>
              <w:t>IV</w:t>
            </w:r>
            <w:r w:rsidRPr="000750C0">
              <w:rPr>
                <w:rFonts w:ascii="Times New Roman" w:hAnsi="Times New Roman"/>
                <w:sz w:val="24"/>
                <w:szCs w:val="24"/>
              </w:rPr>
              <w:t xml:space="preserve"> сезон» Всероссийского проекта «Школа Росатома»</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Всероссийский </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Финалисты </w:t>
            </w:r>
          </w:p>
        </w:tc>
      </w:tr>
      <w:tr w:rsidR="000750C0" w:rsidRPr="000750C0" w:rsidTr="00B16787">
        <w:trPr>
          <w:trHeight w:val="212"/>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VI открытый конкурс проектно-исследовательских и реферативных</w:t>
            </w:r>
            <w:r w:rsidR="00F20FF8">
              <w:rPr>
                <w:rFonts w:ascii="Times New Roman" w:hAnsi="Times New Roman"/>
                <w:sz w:val="24"/>
                <w:szCs w:val="24"/>
              </w:rPr>
              <w:t xml:space="preserve"> </w:t>
            </w:r>
            <w:r w:rsidRPr="000750C0">
              <w:rPr>
                <w:rFonts w:ascii="Times New Roman" w:hAnsi="Times New Roman"/>
                <w:sz w:val="24"/>
                <w:szCs w:val="24"/>
              </w:rPr>
              <w:t>работ школьников  «Мир начинается с меня»</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rPr>
          <w:trHeight w:val="188"/>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jc w:val="both"/>
              <w:rPr>
                <w:rFonts w:ascii="Times New Roman" w:hAnsi="Times New Roman"/>
                <w:sz w:val="24"/>
                <w:szCs w:val="24"/>
              </w:rPr>
            </w:pPr>
            <w:r w:rsidRPr="000750C0">
              <w:rPr>
                <w:rFonts w:ascii="Times New Roman" w:hAnsi="Times New Roman"/>
                <w:sz w:val="24"/>
                <w:szCs w:val="24"/>
              </w:rPr>
              <w:t>XVIII открытый областной молодёжный форум "Новое поколение: кадровый резерв XXI века"</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rPr>
          <w:trHeight w:val="188"/>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jc w:val="both"/>
              <w:rPr>
                <w:rFonts w:ascii="Times New Roman" w:hAnsi="Times New Roman"/>
                <w:sz w:val="24"/>
                <w:szCs w:val="24"/>
              </w:rPr>
            </w:pPr>
            <w:r w:rsidRPr="000750C0">
              <w:rPr>
                <w:rFonts w:ascii="Times New Roman" w:hAnsi="Times New Roman"/>
                <w:sz w:val="24"/>
                <w:szCs w:val="24"/>
              </w:rPr>
              <w:t>Заочный тур Х</w:t>
            </w:r>
            <w:proofErr w:type="gramStart"/>
            <w:r w:rsidRPr="000750C0">
              <w:rPr>
                <w:rFonts w:ascii="Times New Roman" w:hAnsi="Times New Roman"/>
                <w:sz w:val="24"/>
                <w:szCs w:val="24"/>
              </w:rPr>
              <w:t>I</w:t>
            </w:r>
            <w:proofErr w:type="gramEnd"/>
            <w:r w:rsidRPr="000750C0">
              <w:rPr>
                <w:rFonts w:ascii="Times New Roman" w:hAnsi="Times New Roman"/>
                <w:sz w:val="24"/>
                <w:szCs w:val="24"/>
              </w:rPr>
              <w:t xml:space="preserve"> Многопрофильной олимпиады «Аксиос»</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273"/>
        </w:trPr>
        <w:tc>
          <w:tcPr>
            <w:tcW w:w="1019" w:type="pct"/>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Долгополова Г.Н.</w:t>
            </w: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Проект «Река времени»</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1371" w:type="pct"/>
          </w:tcPr>
          <w:p w:rsidR="000750C0" w:rsidRPr="000750C0" w:rsidRDefault="000750C0" w:rsidP="000750C0">
            <w:pPr>
              <w:pStyle w:val="af"/>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rPr>
          <w:trHeight w:val="80"/>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ВсОШ по русскому языку</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80"/>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ВсОШ по литературе</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rPr>
          <w:trHeight w:val="122"/>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Финальный этап олимпиады по русскому языку проекта «Инфоурок»</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5 победителей, 3 призера</w:t>
            </w:r>
          </w:p>
        </w:tc>
      </w:tr>
      <w:tr w:rsidR="000750C0" w:rsidRPr="000750C0" w:rsidTr="00B16787">
        <w:trPr>
          <w:trHeight w:val="95"/>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Финальный этап олимпиады по литературе  проекта «Инфоурок»</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6 призеров</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по русскому языку проекта Урфоду</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6 призеров 1 этапа, 3 призера 2 этапа, 2 победителя финального этапа</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по литературе проекта Урфоду</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5 призеров 1 этапа, 5 призеров 2 этапа, 4 победителя финального этапа</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ВДО «Летописец» «Творчество М.Ю. Лермонтова»</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Всероссийский </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 всероссийского уровня, 3 призера регионального уровня</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VII Открытая областная научно-практическая конференция проектно-исследовательских, творческих и авторских работ «Исследовательский</w:t>
            </w:r>
            <w:r w:rsidR="00F20FF8">
              <w:rPr>
                <w:rFonts w:ascii="Times New Roman" w:hAnsi="Times New Roman"/>
                <w:sz w:val="24"/>
                <w:szCs w:val="24"/>
              </w:rPr>
              <w:t xml:space="preserve"> </w:t>
            </w:r>
            <w:r w:rsidRPr="000750C0">
              <w:rPr>
                <w:rFonts w:ascii="Times New Roman" w:hAnsi="Times New Roman"/>
                <w:sz w:val="24"/>
                <w:szCs w:val="24"/>
              </w:rPr>
              <w:t>дебют»</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Региональный </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1 победитель, </w:t>
            </w:r>
          </w:p>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3 участника</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Открытая региональная детско-взрослая научно-практическая конференция </w:t>
            </w:r>
            <w:r w:rsidRPr="000750C0">
              <w:rPr>
                <w:rFonts w:ascii="Times New Roman" w:hAnsi="Times New Roman"/>
                <w:sz w:val="24"/>
                <w:szCs w:val="24"/>
              </w:rPr>
              <w:lastRenderedPageBreak/>
              <w:t>«Человек. Земля. Вселенная»</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lastRenderedPageBreak/>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VI открытый конкурс проектно-исследовательских и реферативных работ школьников  «Мир начинается с меня»</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c>
          <w:tcPr>
            <w:tcW w:w="1019" w:type="pct"/>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Акуличева Л.А.</w:t>
            </w: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Олимпиада по истории </w:t>
            </w:r>
          </w:p>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проекта Урфоду</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7 призеров 1 этапа, 6 призеров 2 этапа, призер финального этапа</w:t>
            </w:r>
          </w:p>
        </w:tc>
      </w:tr>
      <w:tr w:rsidR="000750C0" w:rsidRPr="000750C0" w:rsidTr="00B16787">
        <w:trPr>
          <w:trHeight w:val="697"/>
        </w:trPr>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по обществознанию проекта Урфоду</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16 призеров 1 этапа, 4 призера 2 этапа</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ВсОШ по истории</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7 участников муниципального этапа</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ВсОШ по обществознанию</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6 участников муниципального этапа</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Вторая Открытая региональная детско-взрослая научно-практическая конференция «Человек. Земля. Вселенная»</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Победитель</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VII Открытая областная научно-практическая конференция проектно-исследовательских, творческих и авторских работ «Исследовательский</w:t>
            </w:r>
            <w:r w:rsidR="00F20FF8">
              <w:rPr>
                <w:rFonts w:ascii="Times New Roman" w:hAnsi="Times New Roman"/>
                <w:sz w:val="24"/>
                <w:szCs w:val="24"/>
              </w:rPr>
              <w:t xml:space="preserve"> </w:t>
            </w:r>
            <w:r w:rsidRPr="000750C0">
              <w:rPr>
                <w:rFonts w:ascii="Times New Roman" w:hAnsi="Times New Roman"/>
                <w:sz w:val="24"/>
                <w:szCs w:val="24"/>
              </w:rPr>
              <w:t>дебют»</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победитель, 1 призер</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II Открытая областная научно-практическая конференция проектно-исследовательских работ «Мир начинается с меня» </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участие</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Конференция «В Отчизну веря, честно мы служили ей»</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Региональный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Команда-победитель</w:t>
            </w:r>
          </w:p>
        </w:tc>
      </w:tr>
      <w:tr w:rsidR="000750C0" w:rsidRPr="000750C0" w:rsidTr="00B16787">
        <w:tc>
          <w:tcPr>
            <w:tcW w:w="1019" w:type="pct"/>
            <w:vMerge/>
          </w:tcPr>
          <w:p w:rsidR="000750C0" w:rsidRPr="000750C0" w:rsidRDefault="000750C0" w:rsidP="000750C0">
            <w:pPr>
              <w:spacing w:after="0"/>
              <w:rPr>
                <w:rFonts w:ascii="Times New Roman" w:hAnsi="Times New Roman"/>
                <w:sz w:val="24"/>
                <w:szCs w:val="24"/>
              </w:rPr>
            </w:pPr>
          </w:p>
        </w:tc>
        <w:tc>
          <w:tcPr>
            <w:tcW w:w="160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XVIII открытый областной молодёжный форум "Новое поколение: кадровый резерв XXI века"</w:t>
            </w:r>
          </w:p>
        </w:tc>
        <w:tc>
          <w:tcPr>
            <w:tcW w:w="1009"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1371" w:type="pc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bl>
    <w:p w:rsidR="000750C0" w:rsidRPr="000750C0" w:rsidRDefault="000750C0" w:rsidP="000750C0">
      <w:pPr>
        <w:shd w:val="clear" w:color="auto" w:fill="FFFFFF"/>
        <w:tabs>
          <w:tab w:val="left" w:pos="1138"/>
          <w:tab w:val="left" w:pos="7022"/>
        </w:tabs>
        <w:spacing w:after="0"/>
        <w:jc w:val="both"/>
        <w:rPr>
          <w:rFonts w:ascii="Times New Roman" w:hAnsi="Times New Roman"/>
          <w:spacing w:val="-7"/>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3119"/>
        <w:gridCol w:w="1984"/>
        <w:gridCol w:w="2693"/>
      </w:tblGrid>
      <w:tr w:rsidR="000750C0" w:rsidRPr="000750C0" w:rsidTr="00B16787">
        <w:tc>
          <w:tcPr>
            <w:tcW w:w="1951" w:type="dxa"/>
          </w:tcPr>
          <w:p w:rsidR="000750C0" w:rsidRPr="000750C0" w:rsidRDefault="000750C0" w:rsidP="000750C0">
            <w:pPr>
              <w:spacing w:after="0"/>
              <w:jc w:val="center"/>
              <w:rPr>
                <w:rFonts w:ascii="Times New Roman" w:hAnsi="Times New Roman"/>
                <w:sz w:val="24"/>
                <w:szCs w:val="24"/>
              </w:rPr>
            </w:pPr>
            <w:r w:rsidRPr="000750C0">
              <w:rPr>
                <w:rFonts w:ascii="Times New Roman" w:hAnsi="Times New Roman"/>
                <w:sz w:val="24"/>
                <w:szCs w:val="24"/>
              </w:rPr>
              <w:lastRenderedPageBreak/>
              <w:t>ФИО, предмет</w:t>
            </w:r>
          </w:p>
        </w:tc>
        <w:tc>
          <w:tcPr>
            <w:tcW w:w="3119" w:type="dxa"/>
          </w:tcPr>
          <w:p w:rsidR="000750C0" w:rsidRPr="000750C0" w:rsidRDefault="000750C0" w:rsidP="000750C0">
            <w:pPr>
              <w:spacing w:after="0"/>
              <w:jc w:val="center"/>
              <w:rPr>
                <w:rFonts w:ascii="Times New Roman" w:hAnsi="Times New Roman"/>
                <w:sz w:val="24"/>
                <w:szCs w:val="24"/>
              </w:rPr>
            </w:pPr>
            <w:r w:rsidRPr="000750C0">
              <w:rPr>
                <w:rFonts w:ascii="Times New Roman" w:hAnsi="Times New Roman"/>
                <w:sz w:val="24"/>
                <w:szCs w:val="24"/>
              </w:rPr>
              <w:t>Мероприятие</w:t>
            </w:r>
          </w:p>
        </w:tc>
        <w:tc>
          <w:tcPr>
            <w:tcW w:w="1984" w:type="dxa"/>
          </w:tcPr>
          <w:p w:rsidR="000750C0" w:rsidRPr="000750C0" w:rsidRDefault="000750C0" w:rsidP="000750C0">
            <w:pPr>
              <w:spacing w:after="0"/>
              <w:jc w:val="center"/>
              <w:rPr>
                <w:rFonts w:ascii="Times New Roman" w:hAnsi="Times New Roman"/>
                <w:sz w:val="24"/>
                <w:szCs w:val="24"/>
              </w:rPr>
            </w:pPr>
            <w:r w:rsidRPr="000750C0">
              <w:rPr>
                <w:rFonts w:ascii="Times New Roman" w:hAnsi="Times New Roman"/>
                <w:sz w:val="24"/>
                <w:szCs w:val="24"/>
              </w:rPr>
              <w:t>Уровень</w:t>
            </w:r>
          </w:p>
        </w:tc>
        <w:tc>
          <w:tcPr>
            <w:tcW w:w="2693" w:type="dxa"/>
          </w:tcPr>
          <w:p w:rsidR="000750C0" w:rsidRPr="000750C0" w:rsidRDefault="000750C0" w:rsidP="000750C0">
            <w:pPr>
              <w:spacing w:after="0"/>
              <w:jc w:val="center"/>
              <w:rPr>
                <w:rFonts w:ascii="Times New Roman" w:hAnsi="Times New Roman"/>
                <w:sz w:val="24"/>
                <w:szCs w:val="24"/>
              </w:rPr>
            </w:pPr>
            <w:r w:rsidRPr="000750C0">
              <w:rPr>
                <w:rFonts w:ascii="Times New Roman" w:hAnsi="Times New Roman"/>
                <w:sz w:val="24"/>
                <w:szCs w:val="24"/>
              </w:rPr>
              <w:t>Количество участников</w:t>
            </w: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Попова О.Л., биология, химия</w:t>
            </w:r>
          </w:p>
        </w:tc>
        <w:tc>
          <w:tcPr>
            <w:tcW w:w="3119"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 по биологии</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12 человек </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vMerge/>
          </w:tcPr>
          <w:p w:rsidR="000750C0" w:rsidRPr="000750C0" w:rsidRDefault="000750C0" w:rsidP="000750C0">
            <w:pPr>
              <w:spacing w:after="0"/>
              <w:rPr>
                <w:rFonts w:ascii="Times New Roman" w:hAnsi="Times New Roman"/>
                <w:sz w:val="24"/>
                <w:szCs w:val="24"/>
              </w:rPr>
            </w:pP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2 человек (9 класс)</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 по химии</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8 человек</w:t>
            </w:r>
          </w:p>
          <w:p w:rsidR="000750C0" w:rsidRPr="000750C0" w:rsidRDefault="000750C0" w:rsidP="000750C0">
            <w:pPr>
              <w:spacing w:after="0"/>
              <w:rPr>
                <w:rFonts w:ascii="Times New Roman" w:hAnsi="Times New Roman"/>
                <w:sz w:val="24"/>
                <w:szCs w:val="24"/>
              </w:rPr>
            </w:pP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II Открытая детско-взрослая научно-практическая конференция «Человек. Земля. Вселенная».</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2 участника</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VIII Открытая научно-практическая  конференции «Исследовательский дебют»</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2 призера</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proofErr w:type="gramStart"/>
            <w:r w:rsidRPr="000750C0">
              <w:rPr>
                <w:rFonts w:ascii="Times New Roman" w:hAnsi="Times New Roman"/>
                <w:bCs/>
                <w:iCs/>
                <w:sz w:val="24"/>
                <w:szCs w:val="24"/>
                <w:lang w:val="en-US"/>
              </w:rPr>
              <w:t>III</w:t>
            </w:r>
            <w:r w:rsidRPr="000750C0">
              <w:rPr>
                <w:rFonts w:ascii="Times New Roman" w:hAnsi="Times New Roman"/>
                <w:bCs/>
                <w:iCs/>
                <w:sz w:val="24"/>
                <w:szCs w:val="24"/>
              </w:rPr>
              <w:t>Открытая  интеллектуальная</w:t>
            </w:r>
            <w:proofErr w:type="gramEnd"/>
            <w:r w:rsidRPr="000750C0">
              <w:rPr>
                <w:rFonts w:ascii="Times New Roman" w:hAnsi="Times New Roman"/>
                <w:bCs/>
                <w:iCs/>
                <w:sz w:val="24"/>
                <w:szCs w:val="24"/>
              </w:rPr>
              <w:t xml:space="preserve"> игра «Естественникум».</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5 участников</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VIII Открытая Международная научно-исследовательская конференция старшеклассников и студентов  г. </w:t>
            </w:r>
            <w:proofErr w:type="gramStart"/>
            <w:r w:rsidRPr="000750C0">
              <w:rPr>
                <w:rFonts w:ascii="Times New Roman" w:hAnsi="Times New Roman"/>
                <w:sz w:val="24"/>
                <w:szCs w:val="24"/>
              </w:rPr>
              <w:t>Отрадный</w:t>
            </w:r>
            <w:proofErr w:type="gramEnd"/>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3 человека </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 Конкурс имени В.И.Вернадского</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2 призера</w:t>
            </w: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Овчарова Л.Л., география</w:t>
            </w: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7 призеров</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участник</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VIII Открытая научно-практическая  конференции «Исследовательский дебют»</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2 лауреат</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II Открытая детско-взрослая научно-практическая конференция «Человек. Земля. Вселенная».</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1участник</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proofErr w:type="gramStart"/>
            <w:r w:rsidRPr="000750C0">
              <w:rPr>
                <w:rFonts w:ascii="Times New Roman" w:hAnsi="Times New Roman"/>
                <w:bCs/>
                <w:iCs/>
                <w:sz w:val="24"/>
                <w:szCs w:val="24"/>
                <w:lang w:val="en-US"/>
              </w:rPr>
              <w:t>III</w:t>
            </w:r>
            <w:r w:rsidRPr="000750C0">
              <w:rPr>
                <w:rFonts w:ascii="Times New Roman" w:hAnsi="Times New Roman"/>
                <w:bCs/>
                <w:iCs/>
                <w:sz w:val="24"/>
                <w:szCs w:val="24"/>
              </w:rPr>
              <w:t>Открытая  интеллектуальная</w:t>
            </w:r>
            <w:proofErr w:type="gramEnd"/>
            <w:r w:rsidRPr="000750C0">
              <w:rPr>
                <w:rFonts w:ascii="Times New Roman" w:hAnsi="Times New Roman"/>
                <w:bCs/>
                <w:iCs/>
                <w:sz w:val="24"/>
                <w:szCs w:val="24"/>
              </w:rPr>
              <w:t xml:space="preserve"> игра«Естественникум».</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5 участников</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bCs/>
                <w:iCs/>
                <w:sz w:val="24"/>
                <w:szCs w:val="24"/>
              </w:rPr>
              <w:t>Викторина «Россия. Обычаи и традиции»</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3 участника</w:t>
            </w: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Журавлева Ю.В., ОБЖ</w:t>
            </w: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6призеров</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победитель</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Региональный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участник</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Школа безопасности</w:t>
            </w:r>
          </w:p>
        </w:tc>
        <w:tc>
          <w:tcPr>
            <w:tcW w:w="1984"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Команда 1 место</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p>
        </w:tc>
        <w:tc>
          <w:tcPr>
            <w:tcW w:w="1984" w:type="dxa"/>
          </w:tcPr>
          <w:p w:rsidR="000750C0" w:rsidRPr="000750C0" w:rsidRDefault="000750C0" w:rsidP="000750C0">
            <w:pPr>
              <w:pStyle w:val="26"/>
              <w:spacing w:after="0" w:line="240" w:lineRule="auto"/>
              <w:rPr>
                <w:rFonts w:ascii="Times New Roman" w:hAnsi="Times New Roman"/>
                <w:sz w:val="24"/>
                <w:szCs w:val="24"/>
              </w:rPr>
            </w:pPr>
          </w:p>
        </w:tc>
        <w:tc>
          <w:tcPr>
            <w:tcW w:w="2693" w:type="dxa"/>
          </w:tcPr>
          <w:p w:rsidR="000750C0" w:rsidRPr="000750C0" w:rsidRDefault="000750C0" w:rsidP="000750C0">
            <w:pPr>
              <w:pStyle w:val="26"/>
              <w:spacing w:after="0" w:line="240" w:lineRule="auto"/>
              <w:rPr>
                <w:rFonts w:ascii="Times New Roman" w:hAnsi="Times New Roman"/>
                <w:sz w:val="24"/>
                <w:szCs w:val="24"/>
              </w:rPr>
            </w:pP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p>
        </w:tc>
        <w:tc>
          <w:tcPr>
            <w:tcW w:w="1984" w:type="dxa"/>
          </w:tcPr>
          <w:p w:rsidR="000750C0" w:rsidRPr="000750C0" w:rsidRDefault="000750C0" w:rsidP="000750C0">
            <w:pPr>
              <w:pStyle w:val="26"/>
              <w:spacing w:after="0" w:line="240" w:lineRule="auto"/>
              <w:rPr>
                <w:rFonts w:ascii="Times New Roman" w:hAnsi="Times New Roman"/>
                <w:sz w:val="24"/>
                <w:szCs w:val="24"/>
              </w:rPr>
            </w:pPr>
          </w:p>
        </w:tc>
        <w:tc>
          <w:tcPr>
            <w:tcW w:w="2693" w:type="dxa"/>
          </w:tcPr>
          <w:p w:rsidR="000750C0" w:rsidRPr="000750C0" w:rsidRDefault="000750C0" w:rsidP="000750C0">
            <w:pPr>
              <w:pStyle w:val="26"/>
              <w:spacing w:after="0" w:line="240" w:lineRule="auto"/>
              <w:rPr>
                <w:rFonts w:ascii="Times New Roman" w:hAnsi="Times New Roman"/>
                <w:sz w:val="24"/>
                <w:szCs w:val="24"/>
              </w:rPr>
            </w:pP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p>
        </w:tc>
        <w:tc>
          <w:tcPr>
            <w:tcW w:w="1984" w:type="dxa"/>
          </w:tcPr>
          <w:p w:rsidR="000750C0" w:rsidRPr="000750C0" w:rsidRDefault="000750C0" w:rsidP="000750C0">
            <w:pPr>
              <w:pStyle w:val="26"/>
              <w:spacing w:after="0" w:line="240" w:lineRule="auto"/>
              <w:rPr>
                <w:rFonts w:ascii="Times New Roman" w:hAnsi="Times New Roman"/>
                <w:sz w:val="24"/>
                <w:szCs w:val="24"/>
              </w:rPr>
            </w:pPr>
          </w:p>
        </w:tc>
        <w:tc>
          <w:tcPr>
            <w:tcW w:w="2693" w:type="dxa"/>
          </w:tcPr>
          <w:p w:rsidR="000750C0" w:rsidRPr="000750C0" w:rsidRDefault="000750C0" w:rsidP="000750C0">
            <w:pPr>
              <w:pStyle w:val="26"/>
              <w:spacing w:after="0" w:line="240" w:lineRule="auto"/>
              <w:rPr>
                <w:rFonts w:ascii="Times New Roman" w:hAnsi="Times New Roman"/>
                <w:sz w:val="24"/>
                <w:szCs w:val="24"/>
              </w:rPr>
            </w:pPr>
          </w:p>
        </w:tc>
      </w:tr>
      <w:tr w:rsidR="000750C0" w:rsidRPr="000750C0" w:rsidTr="00B16787">
        <w:tc>
          <w:tcPr>
            <w:tcW w:w="1951"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Вертинский В.В., физика</w:t>
            </w: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 дистанционный конкурс «Зубренок»</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участник</w:t>
            </w: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Юдаков А.С., физкультура</w:t>
            </w: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5 призеров</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участник</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7-8 мая в </w:t>
            </w:r>
            <w:proofErr w:type="gramStart"/>
            <w:r w:rsidRPr="000750C0">
              <w:rPr>
                <w:rFonts w:ascii="Times New Roman" w:hAnsi="Times New Roman"/>
                <w:sz w:val="24"/>
                <w:szCs w:val="24"/>
              </w:rPr>
              <w:t>Ленинске-Кузнецком</w:t>
            </w:r>
            <w:proofErr w:type="gramEnd"/>
            <w:r w:rsidRPr="000750C0">
              <w:rPr>
                <w:rFonts w:ascii="Times New Roman" w:hAnsi="Times New Roman"/>
                <w:sz w:val="24"/>
                <w:szCs w:val="24"/>
              </w:rPr>
              <w:t xml:space="preserve"> состоялся 40-й традиционный турнир по греко-римской борьбе.</w:t>
            </w:r>
          </w:p>
          <w:p w:rsidR="000750C0" w:rsidRPr="000750C0" w:rsidRDefault="000750C0" w:rsidP="000750C0">
            <w:pPr>
              <w:spacing w:after="0"/>
              <w:rPr>
                <w:rFonts w:ascii="Times New Roman" w:hAnsi="Times New Roman"/>
                <w:sz w:val="24"/>
                <w:szCs w:val="24"/>
              </w:rPr>
            </w:pPr>
          </w:p>
        </w:tc>
        <w:tc>
          <w:tcPr>
            <w:tcW w:w="1984" w:type="dxa"/>
          </w:tcPr>
          <w:p w:rsidR="000750C0" w:rsidRPr="000750C0" w:rsidRDefault="000750C0" w:rsidP="000750C0">
            <w:pPr>
              <w:spacing w:after="0"/>
              <w:rPr>
                <w:rFonts w:ascii="Times New Roman" w:hAnsi="Times New Roman"/>
                <w:sz w:val="24"/>
                <w:szCs w:val="24"/>
              </w:rPr>
            </w:pPr>
            <w:proofErr w:type="gramStart"/>
            <w:r w:rsidRPr="000750C0">
              <w:rPr>
                <w:rFonts w:ascii="Times New Roman" w:hAnsi="Times New Roman"/>
                <w:sz w:val="24"/>
                <w:szCs w:val="24"/>
              </w:rPr>
              <w:t>Региональный</w:t>
            </w:r>
            <w:proofErr w:type="gramEnd"/>
            <w:r w:rsidRPr="000750C0">
              <w:rPr>
                <w:rFonts w:ascii="Times New Roman" w:hAnsi="Times New Roman"/>
                <w:sz w:val="24"/>
                <w:szCs w:val="24"/>
              </w:rPr>
              <w:t>, 2-е, 3-е и 3-е место</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3 призера (7 класс)</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Чемпионат по греко-римской борьбе.</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Городской, кубок директора СКК</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14 человек </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Школьная спартакиада.</w:t>
            </w:r>
          </w:p>
        </w:tc>
        <w:tc>
          <w:tcPr>
            <w:tcW w:w="1984" w:type="dxa"/>
          </w:tcPr>
          <w:p w:rsidR="000750C0" w:rsidRPr="000750C0" w:rsidRDefault="000750C0" w:rsidP="000750C0">
            <w:pPr>
              <w:spacing w:after="0"/>
              <w:rPr>
                <w:rFonts w:ascii="Times New Roman" w:hAnsi="Times New Roman"/>
                <w:sz w:val="24"/>
                <w:szCs w:val="24"/>
              </w:rPr>
            </w:pPr>
            <w:proofErr w:type="gramStart"/>
            <w:r w:rsidRPr="000750C0">
              <w:rPr>
                <w:rFonts w:ascii="Times New Roman" w:hAnsi="Times New Roman"/>
                <w:sz w:val="24"/>
                <w:szCs w:val="24"/>
              </w:rPr>
              <w:t>Школьный</w:t>
            </w:r>
            <w:proofErr w:type="gramEnd"/>
            <w:r w:rsidRPr="000750C0">
              <w:rPr>
                <w:rFonts w:ascii="Times New Roman" w:hAnsi="Times New Roman"/>
                <w:sz w:val="24"/>
                <w:szCs w:val="24"/>
              </w:rPr>
              <w:t>, участники и победители</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42 человека</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p>
        </w:tc>
        <w:tc>
          <w:tcPr>
            <w:tcW w:w="1984" w:type="dxa"/>
          </w:tcPr>
          <w:p w:rsidR="000750C0" w:rsidRPr="000750C0" w:rsidRDefault="000750C0" w:rsidP="000750C0">
            <w:pPr>
              <w:spacing w:after="0"/>
              <w:rPr>
                <w:rFonts w:ascii="Times New Roman" w:hAnsi="Times New Roman"/>
                <w:sz w:val="24"/>
                <w:szCs w:val="24"/>
              </w:rPr>
            </w:pPr>
          </w:p>
        </w:tc>
        <w:tc>
          <w:tcPr>
            <w:tcW w:w="2693" w:type="dxa"/>
          </w:tcPr>
          <w:p w:rsidR="000750C0" w:rsidRPr="000750C0" w:rsidRDefault="000750C0" w:rsidP="000750C0">
            <w:pPr>
              <w:spacing w:after="0"/>
              <w:rPr>
                <w:rFonts w:ascii="Times New Roman" w:hAnsi="Times New Roman"/>
                <w:sz w:val="24"/>
                <w:szCs w:val="24"/>
              </w:rPr>
            </w:pP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Ругаль О.В., физика</w:t>
            </w: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proofErr w:type="gramStart"/>
            <w:r w:rsidRPr="000750C0">
              <w:rPr>
                <w:rFonts w:ascii="Times New Roman" w:hAnsi="Times New Roman"/>
                <w:bCs/>
                <w:iCs/>
                <w:sz w:val="24"/>
                <w:szCs w:val="24"/>
                <w:lang w:val="en-US"/>
              </w:rPr>
              <w:t>III</w:t>
            </w:r>
            <w:r w:rsidRPr="000750C0">
              <w:rPr>
                <w:rFonts w:ascii="Times New Roman" w:hAnsi="Times New Roman"/>
                <w:bCs/>
                <w:iCs/>
                <w:sz w:val="24"/>
                <w:szCs w:val="24"/>
              </w:rPr>
              <w:t>Открытая  интеллектуальная</w:t>
            </w:r>
            <w:proofErr w:type="gramEnd"/>
            <w:r w:rsidRPr="000750C0">
              <w:rPr>
                <w:rFonts w:ascii="Times New Roman" w:hAnsi="Times New Roman"/>
                <w:bCs/>
                <w:iCs/>
                <w:sz w:val="24"/>
                <w:szCs w:val="24"/>
              </w:rPr>
              <w:t xml:space="preserve"> игра «Естественникум».</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5 участников</w:t>
            </w: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Шубенко А.Ю., педагог-психолог</w:t>
            </w: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 xml:space="preserve"> «Путешествие по времени»</w:t>
            </w:r>
          </w:p>
        </w:tc>
        <w:tc>
          <w:tcPr>
            <w:tcW w:w="1984" w:type="dxa"/>
          </w:tcPr>
          <w:p w:rsidR="000750C0" w:rsidRPr="000750C0" w:rsidRDefault="000750C0" w:rsidP="000750C0">
            <w:pPr>
              <w:pStyle w:val="26"/>
              <w:spacing w:after="0"/>
              <w:jc w:val="center"/>
              <w:rPr>
                <w:rFonts w:ascii="Times New Roman" w:hAnsi="Times New Roman"/>
                <w:sz w:val="24"/>
                <w:szCs w:val="24"/>
              </w:rPr>
            </w:pPr>
            <w:r w:rsidRPr="000750C0">
              <w:rPr>
                <w:rFonts w:ascii="Times New Roman" w:hAnsi="Times New Roman"/>
                <w:sz w:val="24"/>
                <w:szCs w:val="24"/>
              </w:rPr>
              <w:t>школьный</w:t>
            </w:r>
          </w:p>
        </w:tc>
        <w:tc>
          <w:tcPr>
            <w:tcW w:w="2693" w:type="dxa"/>
          </w:tcPr>
          <w:p w:rsidR="000750C0" w:rsidRPr="000750C0" w:rsidRDefault="000750C0" w:rsidP="000750C0">
            <w:pPr>
              <w:pStyle w:val="26"/>
              <w:spacing w:after="0"/>
              <w:rPr>
                <w:rFonts w:ascii="Times New Roman" w:hAnsi="Times New Roman"/>
                <w:sz w:val="24"/>
                <w:szCs w:val="24"/>
              </w:rPr>
            </w:pPr>
            <w:r w:rsidRPr="000750C0">
              <w:rPr>
                <w:rFonts w:ascii="Times New Roman" w:hAnsi="Times New Roman"/>
                <w:sz w:val="24"/>
                <w:szCs w:val="24"/>
              </w:rPr>
              <w:t>Диплом 2 место</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Проект «Точка роста»</w:t>
            </w:r>
          </w:p>
        </w:tc>
        <w:tc>
          <w:tcPr>
            <w:tcW w:w="1984" w:type="dxa"/>
          </w:tcPr>
          <w:p w:rsidR="000750C0" w:rsidRPr="000750C0" w:rsidRDefault="000750C0" w:rsidP="000750C0">
            <w:pPr>
              <w:pStyle w:val="26"/>
              <w:spacing w:after="0"/>
              <w:jc w:val="center"/>
              <w:rPr>
                <w:rFonts w:ascii="Times New Roman" w:hAnsi="Times New Roman"/>
                <w:sz w:val="24"/>
                <w:szCs w:val="24"/>
              </w:rPr>
            </w:pPr>
            <w:r w:rsidRPr="000750C0">
              <w:rPr>
                <w:rFonts w:ascii="Times New Roman" w:hAnsi="Times New Roman"/>
                <w:sz w:val="24"/>
                <w:szCs w:val="24"/>
              </w:rPr>
              <w:t>муниципальный</w:t>
            </w:r>
          </w:p>
        </w:tc>
        <w:tc>
          <w:tcPr>
            <w:tcW w:w="2693" w:type="dxa"/>
          </w:tcPr>
          <w:p w:rsidR="000750C0" w:rsidRPr="000750C0" w:rsidRDefault="000750C0" w:rsidP="000750C0">
            <w:pPr>
              <w:pStyle w:val="26"/>
              <w:spacing w:after="0"/>
              <w:rPr>
                <w:rFonts w:ascii="Times New Roman" w:hAnsi="Times New Roman"/>
                <w:sz w:val="24"/>
                <w:szCs w:val="24"/>
              </w:rPr>
            </w:pPr>
            <w:r w:rsidRPr="000750C0">
              <w:rPr>
                <w:rFonts w:ascii="Times New Roman" w:hAnsi="Times New Roman"/>
                <w:sz w:val="24"/>
                <w:szCs w:val="24"/>
              </w:rPr>
              <w:t>Участие команды</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Исследовательский дебют</w:t>
            </w:r>
          </w:p>
        </w:tc>
        <w:tc>
          <w:tcPr>
            <w:tcW w:w="1984" w:type="dxa"/>
          </w:tcPr>
          <w:p w:rsidR="000750C0" w:rsidRPr="000750C0" w:rsidRDefault="000750C0" w:rsidP="000750C0">
            <w:pPr>
              <w:pStyle w:val="26"/>
              <w:spacing w:after="0"/>
              <w:jc w:val="center"/>
              <w:rPr>
                <w:rFonts w:ascii="Times New Roman" w:hAnsi="Times New Roman"/>
                <w:sz w:val="24"/>
                <w:szCs w:val="24"/>
              </w:rPr>
            </w:pPr>
            <w:r w:rsidRPr="000750C0">
              <w:rPr>
                <w:rFonts w:ascii="Times New Roman" w:hAnsi="Times New Roman"/>
                <w:sz w:val="24"/>
                <w:szCs w:val="24"/>
              </w:rPr>
              <w:t>Региональный</w:t>
            </w:r>
          </w:p>
        </w:tc>
        <w:tc>
          <w:tcPr>
            <w:tcW w:w="2693" w:type="dxa"/>
          </w:tcPr>
          <w:p w:rsidR="000750C0" w:rsidRPr="000750C0" w:rsidRDefault="000750C0" w:rsidP="000750C0">
            <w:pPr>
              <w:pStyle w:val="26"/>
              <w:spacing w:after="0"/>
              <w:rPr>
                <w:rFonts w:ascii="Times New Roman" w:hAnsi="Times New Roman"/>
                <w:sz w:val="24"/>
                <w:szCs w:val="24"/>
              </w:rPr>
            </w:pPr>
            <w:r w:rsidRPr="000750C0">
              <w:rPr>
                <w:rFonts w:ascii="Times New Roman" w:hAnsi="Times New Roman"/>
                <w:sz w:val="24"/>
                <w:szCs w:val="24"/>
              </w:rPr>
              <w:t>Диплом 2  место</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jc w:val="both"/>
              <w:rPr>
                <w:rFonts w:ascii="Times New Roman" w:hAnsi="Times New Roman"/>
                <w:sz w:val="24"/>
                <w:szCs w:val="24"/>
              </w:rPr>
            </w:pPr>
            <w:r w:rsidRPr="000750C0">
              <w:rPr>
                <w:rFonts w:ascii="Times New Roman" w:hAnsi="Times New Roman"/>
                <w:sz w:val="24"/>
                <w:szCs w:val="24"/>
              </w:rPr>
              <w:t>XVIII открытый областной молодёжный форум "Новое поколение: кадровый резерв XXI века"</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Конкурс «Школа проектов»  и дистанционное обучение</w:t>
            </w:r>
          </w:p>
        </w:tc>
        <w:tc>
          <w:tcPr>
            <w:tcW w:w="1984" w:type="dxa"/>
          </w:tcPr>
          <w:p w:rsidR="000750C0" w:rsidRPr="000750C0" w:rsidRDefault="000750C0" w:rsidP="000750C0">
            <w:pPr>
              <w:pStyle w:val="26"/>
              <w:spacing w:after="0"/>
              <w:jc w:val="center"/>
              <w:rPr>
                <w:rFonts w:ascii="Times New Roman" w:hAnsi="Times New Roman"/>
                <w:sz w:val="24"/>
                <w:szCs w:val="24"/>
              </w:rPr>
            </w:pPr>
            <w:r w:rsidRPr="000750C0">
              <w:rPr>
                <w:rFonts w:ascii="Times New Roman" w:hAnsi="Times New Roman"/>
                <w:sz w:val="24"/>
                <w:szCs w:val="24"/>
              </w:rPr>
              <w:t>Региональный</w:t>
            </w:r>
          </w:p>
        </w:tc>
        <w:tc>
          <w:tcPr>
            <w:tcW w:w="2693" w:type="dxa"/>
          </w:tcPr>
          <w:p w:rsidR="000750C0" w:rsidRPr="000750C0" w:rsidRDefault="000750C0" w:rsidP="000750C0">
            <w:pPr>
              <w:pStyle w:val="26"/>
              <w:spacing w:after="0"/>
              <w:rPr>
                <w:rFonts w:ascii="Times New Roman" w:hAnsi="Times New Roman"/>
                <w:sz w:val="24"/>
                <w:szCs w:val="24"/>
              </w:rPr>
            </w:pPr>
            <w:r w:rsidRPr="000750C0">
              <w:rPr>
                <w:rFonts w:ascii="Times New Roman" w:hAnsi="Times New Roman"/>
                <w:sz w:val="24"/>
                <w:szCs w:val="24"/>
              </w:rPr>
              <w:t>Диплом  финалиста</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 xml:space="preserve"> Конференция «Человек. Земля. Вселенная»  </w:t>
            </w:r>
            <w:r w:rsidRPr="000750C0">
              <w:rPr>
                <w:rFonts w:ascii="Times New Roman" w:hAnsi="Times New Roman"/>
                <w:sz w:val="24"/>
                <w:szCs w:val="24"/>
              </w:rPr>
              <w:lastRenderedPageBreak/>
              <w:t>Северский лицей</w:t>
            </w:r>
          </w:p>
        </w:tc>
        <w:tc>
          <w:tcPr>
            <w:tcW w:w="1984" w:type="dxa"/>
          </w:tcPr>
          <w:p w:rsidR="000750C0" w:rsidRPr="000750C0" w:rsidRDefault="000750C0" w:rsidP="000750C0">
            <w:pPr>
              <w:pStyle w:val="26"/>
              <w:spacing w:after="0"/>
              <w:jc w:val="center"/>
              <w:rPr>
                <w:rFonts w:ascii="Times New Roman" w:hAnsi="Times New Roman"/>
                <w:sz w:val="24"/>
                <w:szCs w:val="24"/>
              </w:rPr>
            </w:pPr>
            <w:r w:rsidRPr="000750C0">
              <w:rPr>
                <w:rFonts w:ascii="Times New Roman" w:hAnsi="Times New Roman"/>
                <w:sz w:val="24"/>
                <w:szCs w:val="24"/>
              </w:rPr>
              <w:lastRenderedPageBreak/>
              <w:t>Областной</w:t>
            </w:r>
          </w:p>
        </w:tc>
        <w:tc>
          <w:tcPr>
            <w:tcW w:w="2693" w:type="dxa"/>
          </w:tcPr>
          <w:p w:rsidR="000750C0" w:rsidRPr="000750C0" w:rsidRDefault="000750C0" w:rsidP="000750C0">
            <w:pPr>
              <w:pStyle w:val="26"/>
              <w:spacing w:after="0"/>
              <w:rPr>
                <w:rFonts w:ascii="Times New Roman" w:hAnsi="Times New Roman"/>
                <w:sz w:val="24"/>
                <w:szCs w:val="24"/>
              </w:rPr>
            </w:pPr>
            <w:r w:rsidRPr="000750C0">
              <w:rPr>
                <w:rFonts w:ascii="Times New Roman" w:hAnsi="Times New Roman"/>
                <w:sz w:val="24"/>
                <w:szCs w:val="24"/>
              </w:rPr>
              <w:t>1 участник</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Конференция «Мир начинается с меня»</w:t>
            </w:r>
          </w:p>
        </w:tc>
        <w:tc>
          <w:tcPr>
            <w:tcW w:w="1984" w:type="dxa"/>
          </w:tcPr>
          <w:p w:rsidR="000750C0" w:rsidRPr="000750C0" w:rsidRDefault="000750C0" w:rsidP="000750C0">
            <w:pPr>
              <w:pStyle w:val="26"/>
              <w:spacing w:after="0"/>
              <w:jc w:val="center"/>
              <w:rPr>
                <w:rFonts w:ascii="Times New Roman" w:hAnsi="Times New Roman"/>
                <w:sz w:val="24"/>
                <w:szCs w:val="24"/>
              </w:rPr>
            </w:pPr>
            <w:r w:rsidRPr="000750C0">
              <w:rPr>
                <w:rFonts w:ascii="Times New Roman" w:hAnsi="Times New Roman"/>
                <w:sz w:val="24"/>
                <w:szCs w:val="24"/>
              </w:rPr>
              <w:t>Областной</w:t>
            </w:r>
          </w:p>
        </w:tc>
        <w:tc>
          <w:tcPr>
            <w:tcW w:w="2693" w:type="dxa"/>
          </w:tcPr>
          <w:p w:rsidR="000750C0" w:rsidRPr="000750C0" w:rsidRDefault="000750C0" w:rsidP="000750C0">
            <w:pPr>
              <w:pStyle w:val="26"/>
              <w:spacing w:after="0"/>
              <w:rPr>
                <w:rFonts w:ascii="Times New Roman" w:hAnsi="Times New Roman"/>
                <w:sz w:val="24"/>
                <w:szCs w:val="24"/>
              </w:rPr>
            </w:pPr>
            <w:r w:rsidRPr="000750C0">
              <w:rPr>
                <w:rFonts w:ascii="Times New Roman" w:hAnsi="Times New Roman"/>
                <w:sz w:val="24"/>
                <w:szCs w:val="24"/>
              </w:rPr>
              <w:t>1 участник</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Конференция  ТГУ</w:t>
            </w:r>
          </w:p>
        </w:tc>
        <w:tc>
          <w:tcPr>
            <w:tcW w:w="1984"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международный</w:t>
            </w:r>
          </w:p>
        </w:tc>
        <w:tc>
          <w:tcPr>
            <w:tcW w:w="2693"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сертификаты участников</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Викторина по этикету «Вопросита»</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Конкурс «Этих дней не смолкнет слава»</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участник</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Конкурс «Здоровым быть модно»</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победитель</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Военно-патриотический турнир «Наши победы»</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ФГОСтест</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Конкурс «Никто не забыт»</w:t>
            </w:r>
          </w:p>
        </w:tc>
        <w:tc>
          <w:tcPr>
            <w:tcW w:w="1984"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международный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Комисарова С.А.</w:t>
            </w: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Инфоурок</w:t>
            </w:r>
          </w:p>
        </w:tc>
        <w:tc>
          <w:tcPr>
            <w:tcW w:w="1984"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 xml:space="preserve">Всероссийский </w:t>
            </w:r>
          </w:p>
        </w:tc>
        <w:tc>
          <w:tcPr>
            <w:tcW w:w="2693" w:type="dxa"/>
          </w:tcPr>
          <w:p w:rsidR="000750C0" w:rsidRPr="000750C0" w:rsidRDefault="000750C0" w:rsidP="000750C0">
            <w:pPr>
              <w:spacing w:after="0"/>
              <w:jc w:val="both"/>
              <w:rPr>
                <w:rFonts w:ascii="Times New Roman" w:hAnsi="Times New Roman"/>
                <w:sz w:val="24"/>
                <w:szCs w:val="24"/>
              </w:rPr>
            </w:pPr>
            <w:r w:rsidRPr="000750C0">
              <w:rPr>
                <w:rFonts w:ascii="Times New Roman" w:hAnsi="Times New Roman"/>
                <w:sz w:val="24"/>
                <w:szCs w:val="24"/>
              </w:rPr>
              <w:t>3 призера</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Британский Бульдог</w:t>
            </w:r>
          </w:p>
        </w:tc>
        <w:tc>
          <w:tcPr>
            <w:tcW w:w="1984" w:type="dxa"/>
          </w:tcPr>
          <w:p w:rsidR="000750C0" w:rsidRPr="000750C0" w:rsidRDefault="000750C0" w:rsidP="000750C0">
            <w:pPr>
              <w:pStyle w:val="26"/>
              <w:spacing w:after="0" w:line="240" w:lineRule="auto"/>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jc w:val="both"/>
              <w:rPr>
                <w:rFonts w:ascii="Times New Roman" w:hAnsi="Times New Roman"/>
                <w:sz w:val="24"/>
                <w:szCs w:val="24"/>
              </w:rPr>
            </w:pPr>
            <w:r w:rsidRPr="000750C0">
              <w:rPr>
                <w:rFonts w:ascii="Times New Roman" w:hAnsi="Times New Roman"/>
                <w:sz w:val="24"/>
                <w:szCs w:val="24"/>
              </w:rPr>
              <w:t>25 участников</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Я - лингвист</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jc w:val="both"/>
              <w:rPr>
                <w:rFonts w:ascii="Times New Roman" w:hAnsi="Times New Roman"/>
                <w:sz w:val="24"/>
                <w:szCs w:val="24"/>
              </w:rPr>
            </w:pPr>
            <w:r w:rsidRPr="000750C0">
              <w:rPr>
                <w:rFonts w:ascii="Times New Roman" w:hAnsi="Times New Roman"/>
                <w:sz w:val="24"/>
                <w:szCs w:val="24"/>
              </w:rPr>
              <w:t>Диплом 3 степени</w:t>
            </w:r>
          </w:p>
        </w:tc>
      </w:tr>
      <w:tr w:rsidR="000750C0" w:rsidRPr="000750C0" w:rsidTr="00B16787">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Берг Е.В.</w:t>
            </w: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Олимпиада школьников по технологии</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 этап</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3 участника</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КИТ</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23 участника</w:t>
            </w:r>
          </w:p>
        </w:tc>
      </w:tr>
      <w:tr w:rsidR="000750C0" w:rsidRPr="000750C0" w:rsidTr="00B16787">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Школа безопасности в сети Интернета</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 xml:space="preserve">Региональный </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5 призеров</w:t>
            </w:r>
          </w:p>
        </w:tc>
      </w:tr>
      <w:tr w:rsidR="000750C0" w:rsidRPr="000750C0" w:rsidTr="00B16787">
        <w:trPr>
          <w:trHeight w:val="267"/>
        </w:trPr>
        <w:tc>
          <w:tcPr>
            <w:tcW w:w="1951" w:type="dxa"/>
            <w:vMerge w:val="restart"/>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Авдеева С.В.</w:t>
            </w: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Всероссийская олимпиада школьников</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Муниципальный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2 участника</w:t>
            </w:r>
          </w:p>
        </w:tc>
      </w:tr>
      <w:tr w:rsidR="000750C0" w:rsidRPr="000750C0" w:rsidTr="00B16787">
        <w:trPr>
          <w:trHeight w:val="267"/>
        </w:trPr>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 конкурс «Интолимп»</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1 призер</w:t>
            </w:r>
          </w:p>
        </w:tc>
      </w:tr>
      <w:tr w:rsidR="000750C0" w:rsidRPr="000750C0" w:rsidTr="00B16787">
        <w:trPr>
          <w:trHeight w:val="267"/>
        </w:trPr>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Конкурс «Горизонты»</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всероссийский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9 участников</w:t>
            </w:r>
          </w:p>
        </w:tc>
      </w:tr>
      <w:tr w:rsidR="000750C0" w:rsidRPr="000750C0" w:rsidTr="00B16787">
        <w:trPr>
          <w:trHeight w:val="267"/>
        </w:trPr>
        <w:tc>
          <w:tcPr>
            <w:tcW w:w="1951" w:type="dxa"/>
            <w:vMerge/>
          </w:tcPr>
          <w:p w:rsidR="000750C0" w:rsidRPr="000750C0" w:rsidRDefault="000750C0" w:rsidP="000750C0">
            <w:pPr>
              <w:spacing w:after="0"/>
              <w:rPr>
                <w:rFonts w:ascii="Times New Roman" w:hAnsi="Times New Roman"/>
                <w:sz w:val="24"/>
                <w:szCs w:val="24"/>
              </w:rPr>
            </w:pPr>
          </w:p>
        </w:tc>
        <w:tc>
          <w:tcPr>
            <w:tcW w:w="3119"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Тотальный диктант</w:t>
            </w:r>
          </w:p>
        </w:tc>
        <w:tc>
          <w:tcPr>
            <w:tcW w:w="1984"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международный</w:t>
            </w:r>
          </w:p>
        </w:tc>
        <w:tc>
          <w:tcPr>
            <w:tcW w:w="2693" w:type="dxa"/>
          </w:tcPr>
          <w:p w:rsidR="000750C0" w:rsidRPr="000750C0" w:rsidRDefault="000750C0" w:rsidP="000750C0">
            <w:pPr>
              <w:spacing w:after="0"/>
              <w:rPr>
                <w:rFonts w:ascii="Times New Roman" w:hAnsi="Times New Roman"/>
                <w:sz w:val="24"/>
                <w:szCs w:val="24"/>
              </w:rPr>
            </w:pPr>
            <w:r w:rsidRPr="000750C0">
              <w:rPr>
                <w:rFonts w:ascii="Times New Roman" w:hAnsi="Times New Roman"/>
                <w:sz w:val="24"/>
                <w:szCs w:val="24"/>
              </w:rPr>
              <w:t>9 участников</w:t>
            </w:r>
          </w:p>
        </w:tc>
      </w:tr>
    </w:tbl>
    <w:p w:rsidR="000750C0" w:rsidRPr="000750C0" w:rsidRDefault="000750C0" w:rsidP="000750C0">
      <w:pPr>
        <w:shd w:val="clear" w:color="auto" w:fill="FFFFFF"/>
        <w:tabs>
          <w:tab w:val="left" w:pos="1138"/>
          <w:tab w:val="left" w:pos="7022"/>
        </w:tabs>
        <w:spacing w:after="0"/>
        <w:jc w:val="both"/>
        <w:rPr>
          <w:rFonts w:ascii="Times New Roman" w:hAnsi="Times New Roman"/>
          <w:spacing w:val="-7"/>
          <w:sz w:val="24"/>
          <w:szCs w:val="24"/>
        </w:rPr>
      </w:pPr>
    </w:p>
    <w:p w:rsidR="000750C0" w:rsidRPr="000750C0" w:rsidRDefault="000750C0" w:rsidP="000750C0">
      <w:pPr>
        <w:shd w:val="clear" w:color="auto" w:fill="FFFFFF"/>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t>Уровень достижений педагогов по организации проектной</w:t>
      </w:r>
      <w:r w:rsidR="00F20FF8">
        <w:rPr>
          <w:rFonts w:ascii="Times New Roman" w:hAnsi="Times New Roman"/>
          <w:b/>
          <w:sz w:val="24"/>
          <w:szCs w:val="24"/>
        </w:rPr>
        <w:t xml:space="preserve"> </w:t>
      </w:r>
      <w:proofErr w:type="gramStart"/>
      <w:r w:rsidRPr="000750C0">
        <w:rPr>
          <w:rFonts w:ascii="Times New Roman" w:hAnsi="Times New Roman"/>
          <w:b/>
          <w:sz w:val="24"/>
          <w:szCs w:val="24"/>
        </w:rPr>
        <w:t>деятельности</w:t>
      </w:r>
      <w:proofErr w:type="gramEnd"/>
      <w:r w:rsidRPr="000750C0">
        <w:rPr>
          <w:rFonts w:ascii="Times New Roman" w:hAnsi="Times New Roman"/>
          <w:b/>
          <w:sz w:val="24"/>
          <w:szCs w:val="24"/>
        </w:rPr>
        <w:t xml:space="preserve"> обучающихся в рамках областной конференции «Исследовательский дебют»</w:t>
      </w:r>
    </w:p>
    <w:p w:rsidR="000750C0" w:rsidRPr="000750C0" w:rsidRDefault="000750C0" w:rsidP="000750C0">
      <w:pPr>
        <w:pStyle w:val="a3"/>
        <w:widowControl w:val="0"/>
        <w:tabs>
          <w:tab w:val="left" w:pos="426"/>
        </w:tabs>
        <w:autoSpaceDE w:val="0"/>
        <w:autoSpaceDN w:val="0"/>
        <w:adjustRightInd w:val="0"/>
        <w:spacing w:after="0"/>
        <w:ind w:left="0"/>
        <w:jc w:val="both"/>
        <w:rPr>
          <w:rFonts w:ascii="Times New Roman" w:hAnsi="Times New Roman"/>
          <w:sz w:val="24"/>
          <w:szCs w:val="24"/>
        </w:rPr>
      </w:pPr>
      <w:r w:rsidRPr="000750C0">
        <w:rPr>
          <w:rFonts w:ascii="Times New Roman" w:hAnsi="Times New Roman"/>
          <w:sz w:val="24"/>
          <w:szCs w:val="24"/>
        </w:rPr>
        <w:t>На основании распоряжения Департамента общего образования Томской области от 18.01.2017 г. № 21-р</w:t>
      </w:r>
      <w:proofErr w:type="gramStart"/>
      <w:r w:rsidRPr="000750C0">
        <w:rPr>
          <w:rFonts w:ascii="Times New Roman" w:hAnsi="Times New Roman"/>
          <w:sz w:val="24"/>
          <w:szCs w:val="24"/>
        </w:rPr>
        <w:t>,в</w:t>
      </w:r>
      <w:proofErr w:type="gramEnd"/>
      <w:r w:rsidRPr="000750C0">
        <w:rPr>
          <w:rFonts w:ascii="Times New Roman" w:hAnsi="Times New Roman"/>
          <w:sz w:val="24"/>
          <w:szCs w:val="24"/>
        </w:rPr>
        <w:t xml:space="preserve"> рамках</w:t>
      </w:r>
      <w:r w:rsidRPr="000750C0">
        <w:rPr>
          <w:rFonts w:ascii="Times New Roman" w:hAnsi="Times New Roman"/>
          <w:color w:val="000000"/>
          <w:sz w:val="24"/>
          <w:szCs w:val="24"/>
        </w:rPr>
        <w:t xml:space="preserve"> реализации Ведомственной целевой программы «Развитие системы выявления и поддержки детей, проявивших выдающиеся способности» </w:t>
      </w:r>
      <w:r w:rsidRPr="000750C0">
        <w:rPr>
          <w:rFonts w:ascii="Times New Roman" w:hAnsi="Times New Roman"/>
          <w:sz w:val="24"/>
          <w:szCs w:val="24"/>
        </w:rPr>
        <w:t>18 марта 2017 г. ОГБУ «Региональный центр развития образования» совместно с ОГБОУ КШИ «Северский кадетский корпус» проведена открытая научно-практическая конференция обучающихся 7-11 классов «Исследовательский дебют» (далее – Конференция)</w:t>
      </w:r>
      <w:r w:rsidRPr="000750C0">
        <w:rPr>
          <w:rFonts w:ascii="Times New Roman" w:hAnsi="Times New Roman"/>
          <w:bCs/>
          <w:color w:val="000000"/>
          <w:sz w:val="24"/>
          <w:szCs w:val="24"/>
        </w:rPr>
        <w:t xml:space="preserve">. </w:t>
      </w:r>
    </w:p>
    <w:p w:rsidR="000750C0" w:rsidRPr="000750C0" w:rsidRDefault="000750C0" w:rsidP="000750C0">
      <w:pPr>
        <w:pStyle w:val="a3"/>
        <w:widowControl w:val="0"/>
        <w:tabs>
          <w:tab w:val="left" w:pos="426"/>
        </w:tabs>
        <w:autoSpaceDE w:val="0"/>
        <w:autoSpaceDN w:val="0"/>
        <w:adjustRightInd w:val="0"/>
        <w:spacing w:after="0"/>
        <w:ind w:left="0"/>
        <w:jc w:val="both"/>
        <w:rPr>
          <w:rFonts w:ascii="Times New Roman" w:hAnsi="Times New Roman"/>
          <w:bCs/>
          <w:sz w:val="24"/>
          <w:szCs w:val="24"/>
        </w:rPr>
      </w:pPr>
      <w:r w:rsidRPr="000750C0">
        <w:rPr>
          <w:rFonts w:ascii="Times New Roman" w:hAnsi="Times New Roman"/>
          <w:bCs/>
          <w:sz w:val="24"/>
          <w:szCs w:val="24"/>
        </w:rPr>
        <w:t>В работе Конференции приняли участие 150 обучающихся, педагогов и экспертов из 14 образовательных организаций 6 муниципальных образований Томской област</w:t>
      </w:r>
      <w:proofErr w:type="gramStart"/>
      <w:r w:rsidRPr="000750C0">
        <w:rPr>
          <w:rFonts w:ascii="Times New Roman" w:hAnsi="Times New Roman"/>
          <w:bCs/>
          <w:sz w:val="24"/>
          <w:szCs w:val="24"/>
        </w:rPr>
        <w:t>и(</w:t>
      </w:r>
      <w:proofErr w:type="gramEnd"/>
      <w:r w:rsidRPr="000750C0">
        <w:rPr>
          <w:rFonts w:ascii="Times New Roman" w:hAnsi="Times New Roman"/>
          <w:bCs/>
          <w:sz w:val="24"/>
          <w:szCs w:val="24"/>
        </w:rPr>
        <w:t xml:space="preserve">Северск, Томск, Колпашевский, Шегарский, Томский, Бакчарский районы). </w:t>
      </w:r>
    </w:p>
    <w:p w:rsidR="000750C0" w:rsidRPr="000750C0" w:rsidRDefault="000750C0" w:rsidP="000750C0">
      <w:pPr>
        <w:shd w:val="clear" w:color="auto" w:fill="FFFFFF"/>
        <w:tabs>
          <w:tab w:val="left" w:pos="1138"/>
          <w:tab w:val="left" w:pos="7022"/>
        </w:tabs>
        <w:spacing w:after="0"/>
        <w:jc w:val="both"/>
        <w:rPr>
          <w:rFonts w:ascii="Times New Roman" w:hAnsi="Times New Roman"/>
          <w:b/>
          <w:sz w:val="24"/>
          <w:szCs w:val="24"/>
        </w:rPr>
      </w:pPr>
    </w:p>
    <w:tbl>
      <w:tblPr>
        <w:tblStyle w:val="ab"/>
        <w:tblW w:w="0" w:type="auto"/>
        <w:tblLook w:val="04A0"/>
      </w:tblPr>
      <w:tblGrid>
        <w:gridCol w:w="1382"/>
        <w:gridCol w:w="2523"/>
        <w:gridCol w:w="1683"/>
        <w:gridCol w:w="978"/>
        <w:gridCol w:w="3004"/>
      </w:tblGrid>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t>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t>Педагог</w:t>
            </w:r>
          </w:p>
        </w:tc>
        <w:tc>
          <w:tcPr>
            <w:tcW w:w="1701" w:type="dxa"/>
          </w:tcPr>
          <w:p w:rsidR="000750C0" w:rsidRPr="000750C0" w:rsidRDefault="000750C0" w:rsidP="000750C0">
            <w:pPr>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t>учащийся</w:t>
            </w:r>
          </w:p>
        </w:tc>
        <w:tc>
          <w:tcPr>
            <w:tcW w:w="992" w:type="dxa"/>
          </w:tcPr>
          <w:p w:rsidR="000750C0" w:rsidRPr="000750C0" w:rsidRDefault="000750C0" w:rsidP="000750C0">
            <w:pPr>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t>класс</w:t>
            </w:r>
          </w:p>
        </w:tc>
        <w:tc>
          <w:tcPr>
            <w:tcW w:w="3083" w:type="dxa"/>
          </w:tcPr>
          <w:p w:rsidR="000750C0" w:rsidRPr="000750C0" w:rsidRDefault="000750C0" w:rsidP="000750C0">
            <w:pPr>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t>Название работы</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t>1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Акуличева Людмила Анатольевна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Плотников Иван</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10А</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«По улицам исчезнувшей деревни»</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b/>
                <w:sz w:val="24"/>
                <w:szCs w:val="24"/>
              </w:rPr>
            </w:pPr>
            <w:r w:rsidRPr="000750C0">
              <w:rPr>
                <w:rFonts w:ascii="Times New Roman" w:hAnsi="Times New Roman"/>
                <w:b/>
                <w:sz w:val="24"/>
                <w:szCs w:val="24"/>
              </w:rPr>
              <w:lastRenderedPageBreak/>
              <w:t>1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Долгополова Галина Николаевна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Пархоменко Алекс</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10Б</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Крик моей души</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2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Шкарабейникова Ирина Анатольевна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Ашлапов Захар</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7А</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Книга будущего</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2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Шубенко АнжеликаЮрьевна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Серов Данил</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9А</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«Это она решает, чего тебе захочется завтра»</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3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Попова Ольга Леонидовна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Кудрявцев Сергей</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8Б</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«Деревья - хранители прошлого»</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3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Акуличева Людмила Анатольевна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Приставко Виктор</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10А</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«История Петропавловского прихода»</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3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Попова Ольга Леонидовна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Черноталов Иван</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10А</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bCs/>
                <w:sz w:val="24"/>
                <w:szCs w:val="24"/>
              </w:rPr>
              <w:t>«За ядерной медициной будущее»</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3 место</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Долгополова Галина Николаевна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Брихунцов Александр</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10Б</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Своя судьба</w:t>
            </w:r>
          </w:p>
        </w:tc>
      </w:tr>
      <w:tr w:rsidR="000750C0" w:rsidRPr="000750C0" w:rsidTr="00B16787">
        <w:tc>
          <w:tcPr>
            <w:tcW w:w="1384"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поощрение</w:t>
            </w:r>
          </w:p>
        </w:tc>
        <w:tc>
          <w:tcPr>
            <w:tcW w:w="255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Овчарова Людмила Леонидовна</w:t>
            </w:r>
          </w:p>
        </w:tc>
        <w:tc>
          <w:tcPr>
            <w:tcW w:w="1701"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Кайдалов Кирилл</w:t>
            </w:r>
          </w:p>
        </w:tc>
        <w:tc>
          <w:tcPr>
            <w:tcW w:w="992"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9Б</w:t>
            </w:r>
          </w:p>
        </w:tc>
        <w:tc>
          <w:tcPr>
            <w:tcW w:w="3083" w:type="dxa"/>
          </w:tcPr>
          <w:p w:rsidR="000750C0" w:rsidRPr="000750C0" w:rsidRDefault="000750C0" w:rsidP="000750C0">
            <w:pPr>
              <w:tabs>
                <w:tab w:val="left" w:pos="1138"/>
                <w:tab w:val="left" w:pos="7022"/>
              </w:tabs>
              <w:spacing w:after="0"/>
              <w:jc w:val="both"/>
              <w:rPr>
                <w:rFonts w:ascii="Times New Roman" w:hAnsi="Times New Roman"/>
                <w:sz w:val="24"/>
                <w:szCs w:val="24"/>
              </w:rPr>
            </w:pPr>
            <w:r w:rsidRPr="000750C0">
              <w:rPr>
                <w:rFonts w:ascii="Times New Roman" w:hAnsi="Times New Roman"/>
                <w:sz w:val="24"/>
                <w:szCs w:val="24"/>
              </w:rPr>
              <w:t>«Магия круга и сила угла»</w:t>
            </w:r>
          </w:p>
        </w:tc>
      </w:tr>
    </w:tbl>
    <w:p w:rsidR="000750C0" w:rsidRPr="008A5116" w:rsidRDefault="000750C0" w:rsidP="000750C0">
      <w:pPr>
        <w:shd w:val="clear" w:color="auto" w:fill="FFFFFF"/>
        <w:tabs>
          <w:tab w:val="left" w:pos="1138"/>
          <w:tab w:val="left" w:pos="7022"/>
        </w:tabs>
        <w:jc w:val="both"/>
        <w:rPr>
          <w:b/>
        </w:rPr>
      </w:pPr>
    </w:p>
    <w:p w:rsidR="00AE25D1" w:rsidRPr="00AE25D1" w:rsidRDefault="00AE25D1" w:rsidP="00AE25D1">
      <w:pPr>
        <w:numPr>
          <w:ilvl w:val="0"/>
          <w:numId w:val="2"/>
        </w:numPr>
        <w:shd w:val="clear" w:color="auto" w:fill="FFFFFF"/>
        <w:tabs>
          <w:tab w:val="left" w:pos="1138"/>
          <w:tab w:val="left" w:pos="7022"/>
        </w:tabs>
        <w:spacing w:after="0"/>
        <w:ind w:left="786"/>
        <w:jc w:val="both"/>
        <w:rPr>
          <w:rFonts w:ascii="Times New Roman" w:hAnsi="Times New Roman"/>
          <w:b/>
          <w:spacing w:val="-7"/>
          <w:sz w:val="24"/>
          <w:szCs w:val="24"/>
        </w:rPr>
      </w:pPr>
      <w:r w:rsidRPr="00B16787">
        <w:rPr>
          <w:rFonts w:ascii="Times New Roman" w:hAnsi="Times New Roman"/>
          <w:b/>
          <w:spacing w:val="2"/>
          <w:sz w:val="24"/>
          <w:szCs w:val="24"/>
        </w:rPr>
        <w:t>Формирование</w:t>
      </w:r>
      <w:r w:rsidRPr="00AE25D1">
        <w:rPr>
          <w:rFonts w:ascii="Times New Roman" w:hAnsi="Times New Roman"/>
          <w:b/>
          <w:spacing w:val="2"/>
          <w:sz w:val="24"/>
          <w:szCs w:val="24"/>
        </w:rPr>
        <w:t xml:space="preserve"> у каждого ученика опыта обобщения своей учебной, проектной деятельности, реализации своих способностей.</w:t>
      </w:r>
    </w:p>
    <w:p w:rsidR="00AE25D1" w:rsidRPr="00AE25D1" w:rsidRDefault="00AE25D1" w:rsidP="00AE25D1">
      <w:pPr>
        <w:pStyle w:val="31"/>
        <w:spacing w:after="0"/>
        <w:ind w:left="786"/>
        <w:jc w:val="both"/>
        <w:rPr>
          <w:rFonts w:ascii="Times New Roman" w:hAnsi="Times New Roman"/>
          <w:sz w:val="24"/>
          <w:szCs w:val="24"/>
        </w:rPr>
      </w:pPr>
    </w:p>
    <w:p w:rsidR="00AE25D1" w:rsidRPr="00AE25D1" w:rsidRDefault="00AE25D1" w:rsidP="00AE25D1">
      <w:pPr>
        <w:spacing w:after="0"/>
        <w:ind w:firstLine="426"/>
        <w:jc w:val="both"/>
        <w:rPr>
          <w:rFonts w:ascii="Times New Roman" w:hAnsi="Times New Roman"/>
          <w:sz w:val="24"/>
          <w:szCs w:val="24"/>
        </w:rPr>
      </w:pPr>
      <w:proofErr w:type="gramStart"/>
      <w:r w:rsidRPr="00AE25D1">
        <w:rPr>
          <w:rFonts w:ascii="Times New Roman" w:hAnsi="Times New Roman"/>
          <w:sz w:val="24"/>
          <w:szCs w:val="24"/>
        </w:rPr>
        <w:t>Согласно плану работы школы с одаренными обучающимися в 201</w:t>
      </w:r>
      <w:r w:rsidR="00B16787">
        <w:rPr>
          <w:rFonts w:ascii="Times New Roman" w:hAnsi="Times New Roman"/>
          <w:sz w:val="24"/>
          <w:szCs w:val="24"/>
        </w:rPr>
        <w:t>6</w:t>
      </w:r>
      <w:r w:rsidRPr="00AE25D1">
        <w:rPr>
          <w:rFonts w:ascii="Times New Roman" w:hAnsi="Times New Roman"/>
          <w:sz w:val="24"/>
          <w:szCs w:val="24"/>
        </w:rPr>
        <w:t>-201</w:t>
      </w:r>
      <w:r w:rsidR="00B16787">
        <w:rPr>
          <w:rFonts w:ascii="Times New Roman" w:hAnsi="Times New Roman"/>
          <w:sz w:val="24"/>
          <w:szCs w:val="24"/>
        </w:rPr>
        <w:t>7</w:t>
      </w:r>
      <w:r w:rsidRPr="00AE25D1">
        <w:rPr>
          <w:rFonts w:ascii="Times New Roman" w:hAnsi="Times New Roman"/>
          <w:sz w:val="24"/>
          <w:szCs w:val="24"/>
        </w:rPr>
        <w:t xml:space="preserve"> учебного года обучающиеся 7-11 классов  приняли участие в различных конкурсах и мероприятиях, направленных на развитие  од</w:t>
      </w:r>
      <w:r w:rsidR="00B16787">
        <w:rPr>
          <w:rFonts w:ascii="Times New Roman" w:hAnsi="Times New Roman"/>
          <w:sz w:val="24"/>
          <w:szCs w:val="24"/>
        </w:rPr>
        <w:t>аренности, творческого мышления, исследовательской компетентности.</w:t>
      </w:r>
      <w:proofErr w:type="gramEnd"/>
    </w:p>
    <w:p w:rsidR="00AE25D1" w:rsidRPr="00AE25D1" w:rsidRDefault="00AE25D1" w:rsidP="00AE25D1">
      <w:pPr>
        <w:spacing w:after="0"/>
        <w:ind w:firstLine="426"/>
        <w:jc w:val="both"/>
        <w:rPr>
          <w:rFonts w:ascii="Times New Roman" w:hAnsi="Times New Roman"/>
          <w:sz w:val="24"/>
          <w:szCs w:val="24"/>
        </w:rPr>
      </w:pPr>
      <w:r w:rsidRPr="00AE25D1">
        <w:rPr>
          <w:rFonts w:ascii="Times New Roman" w:hAnsi="Times New Roman"/>
          <w:sz w:val="24"/>
          <w:szCs w:val="24"/>
        </w:rPr>
        <w:t>С 2014 года в корпусе реализуется программа «Одарённые дети», целью которой является выявление одарённых детей, создание благоприятных условий для развития интеллектуальной сферы кадет.</w:t>
      </w:r>
    </w:p>
    <w:p w:rsidR="00AE25D1" w:rsidRPr="00AE25D1" w:rsidRDefault="00AE25D1" w:rsidP="00AE25D1">
      <w:pPr>
        <w:spacing w:after="0"/>
        <w:ind w:firstLine="426"/>
        <w:jc w:val="both"/>
        <w:rPr>
          <w:rFonts w:ascii="Times New Roman" w:hAnsi="Times New Roman"/>
          <w:sz w:val="24"/>
          <w:szCs w:val="24"/>
        </w:rPr>
      </w:pPr>
      <w:r w:rsidRPr="00AE25D1">
        <w:rPr>
          <w:rFonts w:ascii="Times New Roman" w:hAnsi="Times New Roman"/>
          <w:sz w:val="24"/>
          <w:szCs w:val="24"/>
        </w:rPr>
        <w:t>Педагогический коллектив старается создать  подросткам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rsidR="00B16787" w:rsidRDefault="00AE25D1" w:rsidP="00367920">
      <w:pPr>
        <w:pStyle w:val="a3"/>
        <w:numPr>
          <w:ilvl w:val="0"/>
          <w:numId w:val="45"/>
        </w:numPr>
        <w:spacing w:after="0"/>
        <w:jc w:val="both"/>
      </w:pPr>
      <w:r w:rsidRPr="00AE25D1">
        <w:rPr>
          <w:rFonts w:ascii="Times New Roman" w:hAnsi="Times New Roman"/>
          <w:sz w:val="24"/>
          <w:szCs w:val="24"/>
        </w:rPr>
        <w:t xml:space="preserve">За этот период был проведен школьный этап всероссийской олимпиады школьников (100% участие кадет), организовано участие победителей и призеров в муниципальном этапе всероссийской олимпиады школьников, из </w:t>
      </w:r>
      <w:r w:rsidR="007F094D">
        <w:rPr>
          <w:rFonts w:ascii="Times New Roman" w:hAnsi="Times New Roman"/>
          <w:sz w:val="24"/>
          <w:szCs w:val="24"/>
        </w:rPr>
        <w:t xml:space="preserve">них </w:t>
      </w:r>
      <w:r w:rsidR="00B16787" w:rsidRPr="007F094D">
        <w:rPr>
          <w:rFonts w:ascii="Times New Roman" w:hAnsi="Times New Roman"/>
          <w:sz w:val="24"/>
          <w:szCs w:val="24"/>
        </w:rPr>
        <w:t>1 призер. Один человек принял участие в региональном этапе ВСОШ по ОБЖ (Плотников Иван, 10А). Уменьшение количества победителей и призеров связано с тем, что, начиная с этого учебного года, кадеты участвуют в муниципальном этапе не в группе учреждений, подведомственных Департаменту ОО ТО, а в группе северских школьников, что существенно поднимает планку уровня олимпиадной подготовки. Это необходимо учитывать в следующем учебном году и организовать работу с олимпиадниками более эффективно.</w:t>
      </w:r>
    </w:p>
    <w:p w:rsidR="00AE25D1" w:rsidRPr="005E2C80" w:rsidRDefault="00AE25D1" w:rsidP="005E2C80">
      <w:pPr>
        <w:spacing w:after="0"/>
        <w:ind w:left="284"/>
        <w:jc w:val="both"/>
        <w:rPr>
          <w:rFonts w:ascii="Times New Roman" w:hAnsi="Times New Roman"/>
          <w:sz w:val="24"/>
          <w:szCs w:val="24"/>
        </w:rPr>
      </w:pPr>
    </w:p>
    <w:p w:rsidR="00AE25D1" w:rsidRPr="00AE25D1" w:rsidRDefault="00AE25D1" w:rsidP="00AE25D1">
      <w:pPr>
        <w:spacing w:after="0"/>
        <w:ind w:firstLine="284"/>
        <w:jc w:val="both"/>
        <w:rPr>
          <w:rFonts w:ascii="Times New Roman" w:hAnsi="Times New Roman"/>
          <w:sz w:val="24"/>
          <w:szCs w:val="24"/>
        </w:rPr>
      </w:pPr>
    </w:p>
    <w:p w:rsidR="00AE25D1" w:rsidRPr="00AE25D1" w:rsidRDefault="00AE25D1" w:rsidP="00AE25D1">
      <w:pPr>
        <w:spacing w:after="0"/>
        <w:ind w:firstLine="540"/>
        <w:jc w:val="center"/>
        <w:rPr>
          <w:rFonts w:ascii="Times New Roman" w:hAnsi="Times New Roman"/>
          <w:b/>
          <w:sz w:val="24"/>
          <w:szCs w:val="24"/>
        </w:rPr>
      </w:pPr>
      <w:proofErr w:type="gramStart"/>
      <w:r w:rsidRPr="00AE25D1">
        <w:rPr>
          <w:rFonts w:ascii="Times New Roman" w:hAnsi="Times New Roman"/>
          <w:b/>
          <w:sz w:val="24"/>
          <w:szCs w:val="24"/>
        </w:rPr>
        <w:lastRenderedPageBreak/>
        <w:t>Количественные данные об участниках школьного и муниципального этапов всероссийской олимпиады школьников в 2015-2016 учебном году</w:t>
      </w:r>
      <w:proofErr w:type="gramEnd"/>
    </w:p>
    <w:p w:rsidR="00AE25D1" w:rsidRPr="00AE25D1" w:rsidRDefault="00AE25D1" w:rsidP="00AE25D1">
      <w:pPr>
        <w:spacing w:after="0"/>
        <w:ind w:firstLine="720"/>
        <w:jc w:val="center"/>
        <w:rPr>
          <w:rFonts w:ascii="Times New Roman" w:hAnsi="Times New Roman"/>
          <w:sz w:val="24"/>
          <w:szCs w:val="24"/>
        </w:rPr>
      </w:pP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9"/>
        <w:gridCol w:w="1985"/>
        <w:gridCol w:w="2556"/>
        <w:gridCol w:w="2233"/>
      </w:tblGrid>
      <w:tr w:rsidR="00AE25D1" w:rsidRPr="00AE25D1" w:rsidTr="005E2C80">
        <w:trPr>
          <w:trHeight w:val="429"/>
        </w:trPr>
        <w:tc>
          <w:tcPr>
            <w:tcW w:w="2289" w:type="dxa"/>
          </w:tcPr>
          <w:p w:rsidR="00AE25D1" w:rsidRPr="00AE25D1" w:rsidRDefault="00AE25D1" w:rsidP="00AE25D1">
            <w:pPr>
              <w:spacing w:after="0"/>
              <w:ind w:firstLine="360"/>
              <w:jc w:val="both"/>
              <w:rPr>
                <w:rFonts w:ascii="Times New Roman" w:hAnsi="Times New Roman"/>
                <w:b/>
                <w:sz w:val="24"/>
                <w:szCs w:val="24"/>
              </w:rPr>
            </w:pPr>
            <w:r w:rsidRPr="00AE25D1">
              <w:rPr>
                <w:rFonts w:ascii="Times New Roman" w:hAnsi="Times New Roman"/>
                <w:b/>
                <w:sz w:val="24"/>
                <w:szCs w:val="24"/>
              </w:rPr>
              <w:t xml:space="preserve">   Предмет</w:t>
            </w:r>
          </w:p>
          <w:p w:rsidR="00AE25D1" w:rsidRPr="00AE25D1" w:rsidRDefault="00AE25D1" w:rsidP="00AE25D1">
            <w:pPr>
              <w:spacing w:after="0"/>
              <w:ind w:firstLine="360"/>
              <w:jc w:val="both"/>
              <w:rPr>
                <w:rFonts w:ascii="Times New Roman" w:hAnsi="Times New Roman"/>
                <w:b/>
                <w:sz w:val="24"/>
                <w:szCs w:val="24"/>
              </w:rPr>
            </w:pPr>
          </w:p>
        </w:tc>
        <w:tc>
          <w:tcPr>
            <w:tcW w:w="1985" w:type="dxa"/>
          </w:tcPr>
          <w:p w:rsidR="00AE25D1" w:rsidRPr="00AE25D1" w:rsidRDefault="00AE25D1" w:rsidP="00376623">
            <w:pPr>
              <w:spacing w:after="0"/>
              <w:jc w:val="center"/>
              <w:rPr>
                <w:rFonts w:ascii="Times New Roman" w:hAnsi="Times New Roman"/>
                <w:b/>
                <w:sz w:val="24"/>
                <w:szCs w:val="24"/>
              </w:rPr>
            </w:pPr>
            <w:r w:rsidRPr="00AE25D1">
              <w:rPr>
                <w:rFonts w:ascii="Times New Roman" w:hAnsi="Times New Roman"/>
                <w:b/>
                <w:sz w:val="24"/>
                <w:szCs w:val="24"/>
              </w:rPr>
              <w:t>Фактическое число участников ШЭ ВСОШ-201</w:t>
            </w:r>
            <w:r w:rsidR="005E2C80">
              <w:rPr>
                <w:rFonts w:ascii="Times New Roman" w:hAnsi="Times New Roman"/>
                <w:b/>
                <w:sz w:val="24"/>
                <w:szCs w:val="24"/>
              </w:rPr>
              <w:t>6</w:t>
            </w:r>
          </w:p>
        </w:tc>
        <w:tc>
          <w:tcPr>
            <w:tcW w:w="2556" w:type="dxa"/>
          </w:tcPr>
          <w:p w:rsidR="00AE25D1" w:rsidRPr="00AE25D1" w:rsidRDefault="00AE25D1" w:rsidP="00376623">
            <w:pPr>
              <w:spacing w:after="0"/>
              <w:jc w:val="center"/>
              <w:rPr>
                <w:rFonts w:ascii="Times New Roman" w:hAnsi="Times New Roman"/>
                <w:b/>
                <w:sz w:val="24"/>
                <w:szCs w:val="24"/>
              </w:rPr>
            </w:pPr>
            <w:r w:rsidRPr="00AE25D1">
              <w:rPr>
                <w:rFonts w:ascii="Times New Roman" w:hAnsi="Times New Roman"/>
                <w:b/>
                <w:sz w:val="24"/>
                <w:szCs w:val="24"/>
              </w:rPr>
              <w:t>Количество победителей и призеров ШЭ ВСОШ-201</w:t>
            </w:r>
            <w:r w:rsidR="005E2C80">
              <w:rPr>
                <w:rFonts w:ascii="Times New Roman" w:hAnsi="Times New Roman"/>
                <w:b/>
                <w:sz w:val="24"/>
                <w:szCs w:val="24"/>
              </w:rPr>
              <w:t>6</w:t>
            </w:r>
          </w:p>
        </w:tc>
        <w:tc>
          <w:tcPr>
            <w:tcW w:w="2233" w:type="dxa"/>
          </w:tcPr>
          <w:p w:rsidR="00AE25D1" w:rsidRPr="00AE25D1" w:rsidRDefault="00AE25D1" w:rsidP="00376623">
            <w:pPr>
              <w:spacing w:after="0"/>
              <w:jc w:val="center"/>
              <w:rPr>
                <w:rFonts w:ascii="Times New Roman" w:hAnsi="Times New Roman"/>
                <w:b/>
                <w:sz w:val="24"/>
                <w:szCs w:val="24"/>
              </w:rPr>
            </w:pPr>
            <w:r w:rsidRPr="00AE25D1">
              <w:rPr>
                <w:rFonts w:ascii="Times New Roman" w:hAnsi="Times New Roman"/>
                <w:b/>
                <w:sz w:val="24"/>
                <w:szCs w:val="24"/>
              </w:rPr>
              <w:t>Количество победителей и призеров МЭ ВСОШ-201</w:t>
            </w:r>
            <w:r w:rsidR="005E2C80">
              <w:rPr>
                <w:rFonts w:ascii="Times New Roman" w:hAnsi="Times New Roman"/>
                <w:b/>
                <w:sz w:val="24"/>
                <w:szCs w:val="24"/>
              </w:rPr>
              <w:t>6</w:t>
            </w:r>
          </w:p>
        </w:tc>
      </w:tr>
      <w:tr w:rsidR="005E2C80" w:rsidRPr="00AE25D1" w:rsidTr="005E2C80">
        <w:trPr>
          <w:trHeight w:val="126"/>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Английский</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13</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35"/>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Биология</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47</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15</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35"/>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География</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30</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8</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50"/>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 xml:space="preserve">Информатика </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2</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11"/>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История</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38</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10</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35"/>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МХК</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10</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50"/>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Литература</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25</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7</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96"/>
        </w:trPr>
        <w:tc>
          <w:tcPr>
            <w:tcW w:w="2289" w:type="dxa"/>
          </w:tcPr>
          <w:p w:rsidR="005E2C80" w:rsidRPr="00AE25D1" w:rsidRDefault="005E2C80" w:rsidP="005E2C80">
            <w:pPr>
              <w:spacing w:after="0"/>
              <w:rPr>
                <w:rFonts w:ascii="Times New Roman" w:hAnsi="Times New Roman"/>
                <w:sz w:val="24"/>
                <w:szCs w:val="24"/>
              </w:rPr>
            </w:pPr>
            <w:r w:rsidRPr="00AE25D1">
              <w:rPr>
                <w:rFonts w:ascii="Times New Roman" w:hAnsi="Times New Roman"/>
                <w:sz w:val="24"/>
                <w:szCs w:val="24"/>
              </w:rPr>
              <w:t>Математика</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53</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12</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65"/>
        </w:trPr>
        <w:tc>
          <w:tcPr>
            <w:tcW w:w="2289" w:type="dxa"/>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Немецкий</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10</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3</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50"/>
        </w:trPr>
        <w:tc>
          <w:tcPr>
            <w:tcW w:w="2289" w:type="dxa"/>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Обществознание</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74</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7</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50"/>
        </w:trPr>
        <w:tc>
          <w:tcPr>
            <w:tcW w:w="2289" w:type="dxa"/>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ОБЖ</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23</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6</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w:t>
            </w:r>
          </w:p>
        </w:tc>
      </w:tr>
      <w:tr w:rsidR="005E2C80" w:rsidRPr="00AE25D1" w:rsidTr="005E2C80">
        <w:trPr>
          <w:trHeight w:val="111"/>
        </w:trPr>
        <w:tc>
          <w:tcPr>
            <w:tcW w:w="2289" w:type="dxa"/>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Русский язык</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24</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7</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20"/>
        </w:trPr>
        <w:tc>
          <w:tcPr>
            <w:tcW w:w="2289" w:type="dxa"/>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Технология</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11</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3</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126"/>
        </w:trPr>
        <w:tc>
          <w:tcPr>
            <w:tcW w:w="2289" w:type="dxa"/>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Физика</w:t>
            </w:r>
          </w:p>
        </w:tc>
        <w:tc>
          <w:tcPr>
            <w:tcW w:w="1985"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21</w:t>
            </w:r>
          </w:p>
        </w:tc>
        <w:tc>
          <w:tcPr>
            <w:tcW w:w="2556"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2</w:t>
            </w:r>
          </w:p>
        </w:tc>
        <w:tc>
          <w:tcPr>
            <w:tcW w:w="2233" w:type="dxa"/>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96"/>
        </w:trPr>
        <w:tc>
          <w:tcPr>
            <w:tcW w:w="2289" w:type="dxa"/>
            <w:tcBorders>
              <w:bottom w:val="single" w:sz="4" w:space="0" w:color="auto"/>
            </w:tcBorders>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Химия</w:t>
            </w:r>
          </w:p>
        </w:tc>
        <w:tc>
          <w:tcPr>
            <w:tcW w:w="1985" w:type="dxa"/>
            <w:tcBorders>
              <w:bottom w:val="single" w:sz="4" w:space="0" w:color="auto"/>
            </w:tcBorders>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12</w:t>
            </w:r>
          </w:p>
        </w:tc>
        <w:tc>
          <w:tcPr>
            <w:tcW w:w="2556" w:type="dxa"/>
            <w:tcBorders>
              <w:bottom w:val="single" w:sz="4" w:space="0" w:color="auto"/>
            </w:tcBorders>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4</w:t>
            </w:r>
          </w:p>
        </w:tc>
        <w:tc>
          <w:tcPr>
            <w:tcW w:w="2233" w:type="dxa"/>
            <w:tcBorders>
              <w:bottom w:val="single" w:sz="4" w:space="0" w:color="auto"/>
            </w:tcBorders>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r w:rsidR="005E2C80" w:rsidRPr="00AE25D1" w:rsidTr="005E2C80">
        <w:trPr>
          <w:trHeight w:val="96"/>
        </w:trPr>
        <w:tc>
          <w:tcPr>
            <w:tcW w:w="2289" w:type="dxa"/>
            <w:tcBorders>
              <w:bottom w:val="single" w:sz="4" w:space="0" w:color="auto"/>
            </w:tcBorders>
          </w:tcPr>
          <w:p w:rsidR="005E2C80" w:rsidRPr="00AE25D1" w:rsidRDefault="005E2C80" w:rsidP="005E2C80">
            <w:pPr>
              <w:spacing w:after="0"/>
              <w:jc w:val="both"/>
              <w:rPr>
                <w:rFonts w:ascii="Times New Roman" w:hAnsi="Times New Roman"/>
                <w:sz w:val="24"/>
                <w:szCs w:val="24"/>
              </w:rPr>
            </w:pPr>
            <w:r w:rsidRPr="00AE25D1">
              <w:rPr>
                <w:rFonts w:ascii="Times New Roman" w:hAnsi="Times New Roman"/>
                <w:sz w:val="24"/>
                <w:szCs w:val="24"/>
              </w:rPr>
              <w:t>Физическая культура</w:t>
            </w:r>
          </w:p>
        </w:tc>
        <w:tc>
          <w:tcPr>
            <w:tcW w:w="1985" w:type="dxa"/>
            <w:tcBorders>
              <w:bottom w:val="single" w:sz="4" w:space="0" w:color="auto"/>
            </w:tcBorders>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17</w:t>
            </w:r>
          </w:p>
        </w:tc>
        <w:tc>
          <w:tcPr>
            <w:tcW w:w="2556" w:type="dxa"/>
            <w:tcBorders>
              <w:bottom w:val="single" w:sz="4" w:space="0" w:color="auto"/>
            </w:tcBorders>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5</w:t>
            </w:r>
          </w:p>
        </w:tc>
        <w:tc>
          <w:tcPr>
            <w:tcW w:w="2233" w:type="dxa"/>
            <w:tcBorders>
              <w:bottom w:val="single" w:sz="4" w:space="0" w:color="auto"/>
            </w:tcBorders>
          </w:tcPr>
          <w:p w:rsidR="005E2C80" w:rsidRPr="005E2C80" w:rsidRDefault="005E2C80" w:rsidP="005E2C80">
            <w:pPr>
              <w:spacing w:after="0" w:line="240" w:lineRule="auto"/>
              <w:jc w:val="both"/>
              <w:rPr>
                <w:rFonts w:ascii="Times New Roman" w:hAnsi="Times New Roman"/>
                <w:b/>
                <w:sz w:val="24"/>
                <w:szCs w:val="24"/>
              </w:rPr>
            </w:pPr>
            <w:r w:rsidRPr="005E2C80">
              <w:rPr>
                <w:rFonts w:ascii="Times New Roman" w:hAnsi="Times New Roman"/>
                <w:b/>
                <w:sz w:val="24"/>
                <w:szCs w:val="24"/>
              </w:rPr>
              <w:t>0</w:t>
            </w:r>
          </w:p>
        </w:tc>
      </w:tr>
    </w:tbl>
    <w:p w:rsidR="00AE25D1" w:rsidRPr="00AE25D1" w:rsidRDefault="00AE25D1" w:rsidP="00367920">
      <w:pPr>
        <w:pStyle w:val="a3"/>
        <w:numPr>
          <w:ilvl w:val="0"/>
          <w:numId w:val="45"/>
        </w:numPr>
        <w:spacing w:after="0"/>
        <w:jc w:val="both"/>
        <w:rPr>
          <w:rFonts w:ascii="Times New Roman" w:hAnsi="Times New Roman"/>
          <w:sz w:val="24"/>
          <w:szCs w:val="24"/>
        </w:rPr>
      </w:pPr>
      <w:r w:rsidRPr="00AE25D1">
        <w:rPr>
          <w:rFonts w:ascii="Times New Roman" w:hAnsi="Times New Roman"/>
          <w:sz w:val="24"/>
          <w:szCs w:val="24"/>
        </w:rPr>
        <w:t xml:space="preserve">Организовано участие кадет в международном проекте </w:t>
      </w:r>
      <w:r w:rsidRPr="00AE25D1">
        <w:rPr>
          <w:rFonts w:ascii="Times New Roman" w:hAnsi="Times New Roman"/>
          <w:b/>
          <w:sz w:val="24"/>
          <w:szCs w:val="24"/>
        </w:rPr>
        <w:t>дистанционных олимпиад</w:t>
      </w:r>
      <w:r w:rsidRPr="00AE25D1">
        <w:rPr>
          <w:rFonts w:ascii="Times New Roman" w:hAnsi="Times New Roman"/>
          <w:sz w:val="24"/>
          <w:szCs w:val="24"/>
        </w:rPr>
        <w:t>:</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Инфоурок по всем предметам (15 человек 8Б класс)</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Интолимп по литературе и немецкому языку (6 человек), ОБЖ (8 победителей, 2 призера)</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«Видеоуроки» по ОБЖ (2 победителя)</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Международная олимпиада по основам наук «УРФОДУ» (9 призеров)</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Международная викторина «Вооруженные силы РФ» (54участника)</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Всероссийский конкурс «Кенгуру» по математике (58 участников)</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Всероссийский конкурс «КИТ» (10 призеров, 51 участник)</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Всероссийский конкурс «Русский медвежонок» (2 призера,24 участников)</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Всероссийский конкурс «Британский бульдог» (3 призера, 23 участника)</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Всероссийский конкурс «Золотое руно» (12 участников)</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Всероссийский конкурс «Зубренок» (1 участник)</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 xml:space="preserve">ФГОСтест: </w:t>
      </w:r>
      <w:proofErr w:type="gramStart"/>
      <w:r w:rsidRPr="005E2C80">
        <w:rPr>
          <w:rFonts w:ascii="Times New Roman" w:hAnsi="Times New Roman"/>
          <w:sz w:val="24"/>
          <w:szCs w:val="24"/>
        </w:rPr>
        <w:t>Русский язык (14 участников), «Исторический марафон» (14 участников), «Школа безопасности» (18 участников), «Азбука нравственности» (12 участников), Гуманитарная олимпиада (5 участников), «Россия.</w:t>
      </w:r>
      <w:proofErr w:type="gramEnd"/>
      <w:r w:rsidRPr="005E2C80">
        <w:rPr>
          <w:rFonts w:ascii="Times New Roman" w:hAnsi="Times New Roman"/>
          <w:sz w:val="24"/>
          <w:szCs w:val="24"/>
        </w:rPr>
        <w:t xml:space="preserve"> Обычаи и традиции» (17 участников).</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Международный проект «Интолимп» междисциплинарный (3 победителя)</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«Мир конкурсов»</w:t>
      </w:r>
      <w:r w:rsidR="00376623">
        <w:rPr>
          <w:rFonts w:ascii="Times New Roman" w:hAnsi="Times New Roman"/>
          <w:sz w:val="24"/>
          <w:szCs w:val="24"/>
        </w:rPr>
        <w:t xml:space="preserve"> </w:t>
      </w:r>
      <w:r w:rsidRPr="005E2C80">
        <w:rPr>
          <w:rFonts w:ascii="Times New Roman" w:hAnsi="Times New Roman"/>
          <w:sz w:val="24"/>
          <w:szCs w:val="24"/>
        </w:rPr>
        <w:t>(география,</w:t>
      </w:r>
      <w:r w:rsidR="00376623">
        <w:rPr>
          <w:rFonts w:ascii="Times New Roman" w:hAnsi="Times New Roman"/>
          <w:sz w:val="24"/>
          <w:szCs w:val="24"/>
        </w:rPr>
        <w:t xml:space="preserve"> </w:t>
      </w:r>
      <w:r w:rsidRPr="005E2C80">
        <w:rPr>
          <w:rFonts w:ascii="Times New Roman" w:hAnsi="Times New Roman"/>
          <w:sz w:val="24"/>
          <w:szCs w:val="24"/>
        </w:rPr>
        <w:t>литература, межпредметный) (18 участников)</w:t>
      </w:r>
    </w:p>
    <w:p w:rsidR="005E2C80"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Олимпиада Центра поддержки талантливой молодежи (17 участников)</w:t>
      </w:r>
    </w:p>
    <w:p w:rsidR="00AE25D1" w:rsidRPr="005E2C80" w:rsidRDefault="005E2C80" w:rsidP="00367920">
      <w:pPr>
        <w:pStyle w:val="af"/>
        <w:widowControl w:val="0"/>
        <w:numPr>
          <w:ilvl w:val="0"/>
          <w:numId w:val="44"/>
        </w:numPr>
        <w:autoSpaceDE w:val="0"/>
        <w:autoSpaceDN w:val="0"/>
        <w:adjustRightInd w:val="0"/>
        <w:spacing w:line="276" w:lineRule="auto"/>
        <w:rPr>
          <w:rFonts w:ascii="Times New Roman" w:hAnsi="Times New Roman"/>
          <w:sz w:val="24"/>
          <w:szCs w:val="24"/>
        </w:rPr>
      </w:pPr>
      <w:r w:rsidRPr="005E2C80">
        <w:rPr>
          <w:rFonts w:ascii="Times New Roman" w:hAnsi="Times New Roman"/>
          <w:sz w:val="24"/>
          <w:szCs w:val="24"/>
        </w:rPr>
        <w:t xml:space="preserve">Всероссийский </w:t>
      </w:r>
      <w:proofErr w:type="gramStart"/>
      <w:r w:rsidRPr="005E2C80">
        <w:rPr>
          <w:rFonts w:ascii="Times New Roman" w:hAnsi="Times New Roman"/>
          <w:sz w:val="24"/>
          <w:szCs w:val="24"/>
        </w:rPr>
        <w:t>блиц турнир</w:t>
      </w:r>
      <w:proofErr w:type="gramEnd"/>
      <w:r w:rsidRPr="005E2C80">
        <w:rPr>
          <w:rFonts w:ascii="Times New Roman" w:hAnsi="Times New Roman"/>
          <w:sz w:val="24"/>
          <w:szCs w:val="24"/>
        </w:rPr>
        <w:t xml:space="preserve"> «Наши победы» (11 участников)</w:t>
      </w:r>
    </w:p>
    <w:p w:rsidR="00AE25D1" w:rsidRPr="00AE25D1" w:rsidRDefault="00AE25D1" w:rsidP="00367920">
      <w:pPr>
        <w:pStyle w:val="a3"/>
        <w:numPr>
          <w:ilvl w:val="0"/>
          <w:numId w:val="45"/>
        </w:numPr>
        <w:spacing w:after="0"/>
        <w:jc w:val="both"/>
        <w:rPr>
          <w:rFonts w:ascii="Times New Roman" w:hAnsi="Times New Roman"/>
          <w:b/>
          <w:sz w:val="24"/>
          <w:szCs w:val="24"/>
        </w:rPr>
      </w:pPr>
      <w:r w:rsidRPr="00AE25D1">
        <w:rPr>
          <w:rFonts w:ascii="Times New Roman" w:hAnsi="Times New Roman"/>
          <w:sz w:val="24"/>
          <w:szCs w:val="24"/>
        </w:rPr>
        <w:lastRenderedPageBreak/>
        <w:t xml:space="preserve">Кадеты принимают участие в </w:t>
      </w:r>
      <w:r w:rsidRPr="00AE25D1">
        <w:rPr>
          <w:rFonts w:ascii="Times New Roman" w:hAnsi="Times New Roman"/>
          <w:b/>
          <w:sz w:val="24"/>
          <w:szCs w:val="24"/>
        </w:rPr>
        <w:t>очных конференциях:</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Региональная конференция «Исследовательский дебют» (2 победителя, 7 призеров).</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Корпусная конференция «Путешествие по времени» (участники – 25 человек).</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Региональная конференция в МБОУ «Северский лицей» «Человек. Земля. Вселенная» (1 победитель, 1 призер, команда-призер в дебатах).</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Региональная конференция в МБОУ СОШ № 84 «Мир начинается с меня» (2 призера).</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XVIII открытый областной молодёжный форум «Новое поколение: кадровый резерв XXI века» (1 победитель, 1 призер).</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Всероссийский конкурс юношеских исследовательских работ им. В. И. Вернадского в г. Москва (2 победителя).</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Образовательное событие для талантливых детей городов-участников проекта Школа Росатома «Школа проектов. IV сезон» в г. Красноярск (1 призер).</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Всероссийская  конференция  на базу ТГУ «Мальчишество как социокультурый феномен» (9А класс)</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Всероссийская экспедиция школьников «Учитель года» в г. Москва, январь 2017г.</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Региональная конференция «Сибирью связанные судьбы» (5 участников)</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Областная конференция и викторина «В Отчизну веря, честно мы служили ей» (6 победителей)</w:t>
      </w:r>
    </w:p>
    <w:p w:rsidR="005E2C80" w:rsidRPr="005E2C80" w:rsidRDefault="005E2C80" w:rsidP="001220EB">
      <w:pPr>
        <w:numPr>
          <w:ilvl w:val="0"/>
          <w:numId w:val="58"/>
        </w:numPr>
        <w:spacing w:after="0"/>
        <w:jc w:val="both"/>
        <w:rPr>
          <w:rFonts w:ascii="Times New Roman" w:hAnsi="Times New Roman"/>
          <w:sz w:val="24"/>
        </w:rPr>
      </w:pPr>
      <w:r w:rsidRPr="005E2C80">
        <w:rPr>
          <w:rFonts w:ascii="Times New Roman" w:hAnsi="Times New Roman"/>
          <w:sz w:val="24"/>
        </w:rPr>
        <w:t>Всероссийская экспедиция школьников «Учитель года» на Алтай, июль 2017г.</w:t>
      </w:r>
    </w:p>
    <w:p w:rsidR="00AE25D1" w:rsidRPr="00AE25D1" w:rsidRDefault="00AE25D1" w:rsidP="00AE25D1">
      <w:pPr>
        <w:spacing w:after="0"/>
        <w:ind w:left="720"/>
        <w:jc w:val="both"/>
        <w:rPr>
          <w:rFonts w:ascii="Times New Roman" w:hAnsi="Times New Roman"/>
          <w:sz w:val="24"/>
          <w:szCs w:val="24"/>
        </w:rPr>
      </w:pPr>
    </w:p>
    <w:p w:rsidR="00AE25D1" w:rsidRPr="00AE25D1" w:rsidRDefault="00AE25D1" w:rsidP="001220EB">
      <w:pPr>
        <w:pStyle w:val="af"/>
        <w:numPr>
          <w:ilvl w:val="0"/>
          <w:numId w:val="58"/>
        </w:numPr>
        <w:spacing w:line="276" w:lineRule="auto"/>
        <w:rPr>
          <w:rFonts w:ascii="Times New Roman" w:hAnsi="Times New Roman"/>
          <w:b/>
          <w:sz w:val="24"/>
          <w:szCs w:val="24"/>
        </w:rPr>
      </w:pPr>
      <w:r w:rsidRPr="00AE25D1">
        <w:rPr>
          <w:rFonts w:ascii="Times New Roman" w:hAnsi="Times New Roman"/>
          <w:sz w:val="24"/>
          <w:szCs w:val="24"/>
        </w:rPr>
        <w:t xml:space="preserve">Развивается </w:t>
      </w:r>
      <w:r w:rsidRPr="00AE25D1">
        <w:rPr>
          <w:rFonts w:ascii="Times New Roman" w:hAnsi="Times New Roman"/>
          <w:b/>
          <w:sz w:val="24"/>
          <w:szCs w:val="24"/>
        </w:rPr>
        <w:t>интеллектуальное движение «Что? Где? Когда?»</w:t>
      </w:r>
    </w:p>
    <w:p w:rsidR="00AE25D1" w:rsidRPr="00AE25D1" w:rsidRDefault="00AE25D1" w:rsidP="00367920">
      <w:pPr>
        <w:pStyle w:val="af"/>
        <w:widowControl w:val="0"/>
        <w:numPr>
          <w:ilvl w:val="0"/>
          <w:numId w:val="46"/>
        </w:numPr>
        <w:autoSpaceDE w:val="0"/>
        <w:autoSpaceDN w:val="0"/>
        <w:adjustRightInd w:val="0"/>
        <w:spacing w:line="276" w:lineRule="auto"/>
        <w:rPr>
          <w:rFonts w:ascii="Times New Roman" w:hAnsi="Times New Roman"/>
          <w:sz w:val="24"/>
          <w:szCs w:val="24"/>
        </w:rPr>
      </w:pPr>
      <w:r w:rsidRPr="00AE25D1">
        <w:rPr>
          <w:rFonts w:ascii="Times New Roman" w:hAnsi="Times New Roman"/>
          <w:sz w:val="24"/>
          <w:szCs w:val="24"/>
        </w:rPr>
        <w:t>Городская викторина «</w:t>
      </w:r>
      <w:r w:rsidRPr="00AE25D1">
        <w:rPr>
          <w:rFonts w:ascii="Times New Roman" w:hAnsi="Times New Roman"/>
          <w:bCs/>
          <w:sz w:val="24"/>
          <w:szCs w:val="24"/>
        </w:rPr>
        <w:t>Первый шаг в атомный проект</w:t>
      </w:r>
      <w:r w:rsidRPr="00AE25D1">
        <w:rPr>
          <w:rFonts w:ascii="Times New Roman" w:hAnsi="Times New Roman"/>
          <w:sz w:val="24"/>
          <w:szCs w:val="24"/>
        </w:rPr>
        <w:t>» (6 участников).</w:t>
      </w:r>
    </w:p>
    <w:p w:rsidR="00AE25D1" w:rsidRPr="00AE25D1" w:rsidRDefault="00AE25D1" w:rsidP="00367920">
      <w:pPr>
        <w:pStyle w:val="af"/>
        <w:widowControl w:val="0"/>
        <w:numPr>
          <w:ilvl w:val="0"/>
          <w:numId w:val="46"/>
        </w:numPr>
        <w:autoSpaceDE w:val="0"/>
        <w:autoSpaceDN w:val="0"/>
        <w:adjustRightInd w:val="0"/>
        <w:spacing w:line="276" w:lineRule="auto"/>
        <w:rPr>
          <w:rFonts w:ascii="Times New Roman" w:hAnsi="Times New Roman"/>
          <w:sz w:val="24"/>
          <w:szCs w:val="24"/>
        </w:rPr>
      </w:pPr>
      <w:r w:rsidRPr="00AE25D1">
        <w:rPr>
          <w:rFonts w:ascii="Times New Roman" w:hAnsi="Times New Roman"/>
          <w:bCs/>
          <w:sz w:val="24"/>
          <w:szCs w:val="24"/>
        </w:rPr>
        <w:t>Чемпионат</w:t>
      </w:r>
      <w:r w:rsidRPr="00AE25D1">
        <w:rPr>
          <w:rFonts w:ascii="Times New Roman" w:hAnsi="Times New Roman"/>
          <w:sz w:val="24"/>
          <w:szCs w:val="24"/>
        </w:rPr>
        <w:t xml:space="preserve"> г. Северска по игре «Что? Где? Когда?», организатором является «Северский кадетский корпус» (</w:t>
      </w:r>
      <w:r w:rsidR="005E2C80">
        <w:rPr>
          <w:rFonts w:ascii="Times New Roman" w:hAnsi="Times New Roman"/>
          <w:sz w:val="24"/>
          <w:szCs w:val="24"/>
        </w:rPr>
        <w:t>1</w:t>
      </w:r>
      <w:r w:rsidRPr="00AE25D1">
        <w:rPr>
          <w:rFonts w:ascii="Times New Roman" w:hAnsi="Times New Roman"/>
          <w:sz w:val="24"/>
          <w:szCs w:val="24"/>
        </w:rPr>
        <w:t xml:space="preserve"> место)</w:t>
      </w:r>
    </w:p>
    <w:p w:rsidR="00AE25D1" w:rsidRDefault="00AE25D1" w:rsidP="00367920">
      <w:pPr>
        <w:pStyle w:val="af"/>
        <w:widowControl w:val="0"/>
        <w:numPr>
          <w:ilvl w:val="0"/>
          <w:numId w:val="46"/>
        </w:numPr>
        <w:autoSpaceDE w:val="0"/>
        <w:autoSpaceDN w:val="0"/>
        <w:adjustRightInd w:val="0"/>
        <w:spacing w:line="276" w:lineRule="auto"/>
        <w:rPr>
          <w:rFonts w:ascii="Times New Roman" w:hAnsi="Times New Roman"/>
          <w:sz w:val="24"/>
          <w:szCs w:val="24"/>
        </w:rPr>
      </w:pPr>
      <w:r w:rsidRPr="00AE25D1">
        <w:rPr>
          <w:rFonts w:ascii="Times New Roman" w:hAnsi="Times New Roman"/>
          <w:sz w:val="24"/>
          <w:szCs w:val="24"/>
        </w:rPr>
        <w:t>Межрегиональный турнир по интеллектуальным играм «Первенство Сибири» в г. Новосибирск (6 участников)</w:t>
      </w:r>
    </w:p>
    <w:p w:rsidR="005E2C80" w:rsidRPr="005E2C80" w:rsidRDefault="005E2C80" w:rsidP="00367920">
      <w:pPr>
        <w:pStyle w:val="af"/>
        <w:widowControl w:val="0"/>
        <w:numPr>
          <w:ilvl w:val="0"/>
          <w:numId w:val="46"/>
        </w:numPr>
        <w:autoSpaceDE w:val="0"/>
        <w:autoSpaceDN w:val="0"/>
        <w:adjustRightInd w:val="0"/>
        <w:spacing w:line="276" w:lineRule="auto"/>
        <w:rPr>
          <w:rFonts w:ascii="Times New Roman" w:hAnsi="Times New Roman"/>
          <w:sz w:val="24"/>
        </w:rPr>
      </w:pPr>
      <w:r w:rsidRPr="005E2C80">
        <w:rPr>
          <w:rFonts w:ascii="Times New Roman" w:hAnsi="Times New Roman"/>
          <w:sz w:val="24"/>
        </w:rPr>
        <w:t>Всероссийский турнир по интеллектуальным играм «</w:t>
      </w:r>
      <w:proofErr w:type="gramStart"/>
      <w:r w:rsidRPr="005E2C80">
        <w:rPr>
          <w:rFonts w:ascii="Times New Roman" w:hAnsi="Times New Roman"/>
          <w:sz w:val="24"/>
        </w:rPr>
        <w:t>Енисейская</w:t>
      </w:r>
      <w:proofErr w:type="gramEnd"/>
      <w:r w:rsidRPr="005E2C80">
        <w:rPr>
          <w:rFonts w:ascii="Times New Roman" w:hAnsi="Times New Roman"/>
          <w:sz w:val="24"/>
        </w:rPr>
        <w:t xml:space="preserve"> знать» (6 участников)</w:t>
      </w:r>
    </w:p>
    <w:p w:rsidR="005E2C80" w:rsidRPr="005E2C80" w:rsidRDefault="005E2C80" w:rsidP="00367920">
      <w:pPr>
        <w:pStyle w:val="af"/>
        <w:widowControl w:val="0"/>
        <w:numPr>
          <w:ilvl w:val="0"/>
          <w:numId w:val="46"/>
        </w:numPr>
        <w:autoSpaceDE w:val="0"/>
        <w:autoSpaceDN w:val="0"/>
        <w:adjustRightInd w:val="0"/>
        <w:spacing w:line="276" w:lineRule="auto"/>
        <w:rPr>
          <w:rFonts w:ascii="Times New Roman" w:hAnsi="Times New Roman"/>
          <w:sz w:val="24"/>
        </w:rPr>
      </w:pPr>
      <w:r w:rsidRPr="005E2C80">
        <w:rPr>
          <w:rFonts w:ascii="Times New Roman" w:hAnsi="Times New Roman"/>
          <w:sz w:val="24"/>
        </w:rPr>
        <w:t>Всероссийский турнир по интеллектуальным играм «Новый интеллект» (призер регионального этапа)</w:t>
      </w:r>
    </w:p>
    <w:p w:rsidR="00AE25D1" w:rsidRPr="00AE25D1" w:rsidRDefault="00AE25D1" w:rsidP="00367920">
      <w:pPr>
        <w:pStyle w:val="af"/>
        <w:widowControl w:val="0"/>
        <w:numPr>
          <w:ilvl w:val="0"/>
          <w:numId w:val="46"/>
        </w:numPr>
        <w:autoSpaceDE w:val="0"/>
        <w:autoSpaceDN w:val="0"/>
        <w:adjustRightInd w:val="0"/>
        <w:spacing w:line="276" w:lineRule="auto"/>
        <w:rPr>
          <w:rFonts w:ascii="Times New Roman" w:hAnsi="Times New Roman"/>
          <w:sz w:val="24"/>
          <w:szCs w:val="24"/>
        </w:rPr>
      </w:pPr>
      <w:r w:rsidRPr="00AE25D1">
        <w:rPr>
          <w:rFonts w:ascii="Times New Roman" w:hAnsi="Times New Roman"/>
          <w:bCs/>
          <w:sz w:val="24"/>
          <w:szCs w:val="24"/>
        </w:rPr>
        <w:t>Кубок ТУСУРа</w:t>
      </w:r>
      <w:r w:rsidRPr="00AE25D1">
        <w:rPr>
          <w:rFonts w:ascii="Times New Roman" w:hAnsi="Times New Roman"/>
          <w:sz w:val="24"/>
          <w:szCs w:val="24"/>
        </w:rPr>
        <w:t>по интеллектуальным играм (8 участников)</w:t>
      </w:r>
    </w:p>
    <w:p w:rsidR="00AE25D1" w:rsidRPr="00AE25D1" w:rsidRDefault="00AE25D1" w:rsidP="00367920">
      <w:pPr>
        <w:pStyle w:val="af"/>
        <w:widowControl w:val="0"/>
        <w:numPr>
          <w:ilvl w:val="0"/>
          <w:numId w:val="46"/>
        </w:numPr>
        <w:autoSpaceDE w:val="0"/>
        <w:autoSpaceDN w:val="0"/>
        <w:adjustRightInd w:val="0"/>
        <w:spacing w:line="276" w:lineRule="auto"/>
        <w:rPr>
          <w:rFonts w:ascii="Times New Roman" w:hAnsi="Times New Roman"/>
          <w:sz w:val="24"/>
          <w:szCs w:val="24"/>
        </w:rPr>
      </w:pPr>
      <w:r w:rsidRPr="00AE25D1">
        <w:rPr>
          <w:rFonts w:ascii="Times New Roman" w:hAnsi="Times New Roman"/>
          <w:sz w:val="24"/>
          <w:szCs w:val="24"/>
          <w:lang w:val="en-US"/>
        </w:rPr>
        <w:t>II</w:t>
      </w:r>
      <w:r w:rsidRPr="00AE25D1">
        <w:rPr>
          <w:rFonts w:ascii="Times New Roman" w:hAnsi="Times New Roman"/>
          <w:sz w:val="24"/>
          <w:szCs w:val="24"/>
        </w:rPr>
        <w:t xml:space="preserve"> Областной чемпионат по интеллектуальной игре «Что? Где? </w:t>
      </w:r>
      <w:proofErr w:type="gramStart"/>
      <w:r w:rsidRPr="00AE25D1">
        <w:rPr>
          <w:rFonts w:ascii="Times New Roman" w:hAnsi="Times New Roman"/>
          <w:sz w:val="24"/>
          <w:szCs w:val="24"/>
        </w:rPr>
        <w:t xml:space="preserve">Когда?» среди учреждений, подведомственных Департаменту общего образования Томской области, организатором является «Северский кадетский корпус»  </w:t>
      </w:r>
      <w:r w:rsidR="005E2C80" w:rsidRPr="005E2C80">
        <w:rPr>
          <w:rFonts w:ascii="Times New Roman" w:hAnsi="Times New Roman"/>
          <w:sz w:val="24"/>
          <w:szCs w:val="24"/>
        </w:rPr>
        <w:t>(2 место по игре «Что?</w:t>
      </w:r>
      <w:proofErr w:type="gramEnd"/>
      <w:r w:rsidR="005E2C80" w:rsidRPr="005E2C80">
        <w:rPr>
          <w:rFonts w:ascii="Times New Roman" w:hAnsi="Times New Roman"/>
          <w:sz w:val="24"/>
          <w:szCs w:val="24"/>
        </w:rPr>
        <w:t xml:space="preserve"> Где? </w:t>
      </w:r>
      <w:proofErr w:type="gramStart"/>
      <w:r w:rsidR="005E2C80" w:rsidRPr="005E2C80">
        <w:rPr>
          <w:rFonts w:ascii="Times New Roman" w:hAnsi="Times New Roman"/>
          <w:sz w:val="24"/>
          <w:szCs w:val="24"/>
        </w:rPr>
        <w:t>Когда?», 1 место по «Своей игре», 1 место по игре «Брейн-ринг»)</w:t>
      </w:r>
      <w:proofErr w:type="gramEnd"/>
    </w:p>
    <w:p w:rsidR="00AE25D1" w:rsidRPr="00AE25D1" w:rsidRDefault="00AE25D1" w:rsidP="00AE25D1">
      <w:pPr>
        <w:spacing w:after="0"/>
        <w:jc w:val="both"/>
        <w:rPr>
          <w:rFonts w:ascii="Times New Roman" w:hAnsi="Times New Roman"/>
          <w:sz w:val="24"/>
          <w:szCs w:val="24"/>
        </w:rPr>
      </w:pPr>
    </w:p>
    <w:p w:rsidR="00AE25D1" w:rsidRPr="00AE25D1" w:rsidRDefault="00AE25D1" w:rsidP="00AE25D1">
      <w:pPr>
        <w:spacing w:after="0"/>
        <w:jc w:val="both"/>
        <w:rPr>
          <w:rFonts w:ascii="Times New Roman" w:hAnsi="Times New Roman"/>
          <w:sz w:val="24"/>
          <w:szCs w:val="24"/>
        </w:rPr>
      </w:pPr>
      <w:r w:rsidRPr="00AE25D1">
        <w:rPr>
          <w:rFonts w:ascii="Times New Roman" w:hAnsi="Times New Roman"/>
          <w:b/>
          <w:sz w:val="24"/>
          <w:szCs w:val="24"/>
        </w:rPr>
        <w:t>Образовательную</w:t>
      </w:r>
      <w:r w:rsidRPr="00AE25D1">
        <w:rPr>
          <w:rFonts w:ascii="Times New Roman" w:hAnsi="Times New Roman"/>
          <w:sz w:val="24"/>
          <w:szCs w:val="24"/>
        </w:rPr>
        <w:t xml:space="preserve"> стипендию корпуса получили 10 кадет, </w:t>
      </w:r>
      <w:r w:rsidRPr="00AE25D1">
        <w:rPr>
          <w:rFonts w:ascii="Times New Roman" w:hAnsi="Times New Roman"/>
          <w:b/>
          <w:sz w:val="24"/>
          <w:szCs w:val="24"/>
        </w:rPr>
        <w:t>Социальную</w:t>
      </w:r>
      <w:r w:rsidRPr="00AE25D1">
        <w:rPr>
          <w:rFonts w:ascii="Times New Roman" w:hAnsi="Times New Roman"/>
          <w:sz w:val="24"/>
          <w:szCs w:val="24"/>
        </w:rPr>
        <w:t xml:space="preserve"> – 10 кадет, </w:t>
      </w:r>
      <w:r w:rsidRPr="00AE25D1">
        <w:rPr>
          <w:rFonts w:ascii="Times New Roman" w:hAnsi="Times New Roman"/>
          <w:b/>
          <w:sz w:val="24"/>
          <w:szCs w:val="24"/>
        </w:rPr>
        <w:t>Наградную</w:t>
      </w:r>
      <w:r w:rsidRPr="00AE25D1">
        <w:rPr>
          <w:rFonts w:ascii="Times New Roman" w:hAnsi="Times New Roman"/>
          <w:sz w:val="24"/>
          <w:szCs w:val="24"/>
        </w:rPr>
        <w:t xml:space="preserve"> - 50 кадет.</w:t>
      </w:r>
    </w:p>
    <w:p w:rsidR="005E2C80" w:rsidRPr="005E2C80" w:rsidRDefault="005E2C80" w:rsidP="005E2C80">
      <w:pPr>
        <w:spacing w:after="0"/>
        <w:jc w:val="both"/>
        <w:rPr>
          <w:rFonts w:ascii="Times New Roman" w:hAnsi="Times New Roman"/>
          <w:sz w:val="24"/>
          <w:szCs w:val="24"/>
        </w:rPr>
      </w:pPr>
      <w:r w:rsidRPr="005E2C80">
        <w:rPr>
          <w:rFonts w:ascii="Times New Roman" w:hAnsi="Times New Roman"/>
          <w:sz w:val="24"/>
          <w:szCs w:val="24"/>
        </w:rPr>
        <w:t xml:space="preserve">Выпускники Северского кадетского корпуса ежегодно становятся студентами и курсантами высших и средних специальных учебных заведений г. Томска, СФО и России. В 2017 г. трое кадет стали курсантами Новосибирского военного института, Пермского Военного Института Войск Национальной Гвардии, Кузбасского института Федеральной службы исполнения наказаний России; двое кадет поступили в гражданские вузы на специальность Юриспруденция, пять человек поступили в колледжи на гражданскую специальность, четверо проходят срочную службу в рядах ВС РФ. </w:t>
      </w:r>
      <w:r w:rsidRPr="005E2C80">
        <w:rPr>
          <w:rFonts w:ascii="Times New Roman" w:hAnsi="Times New Roman"/>
          <w:sz w:val="24"/>
          <w:szCs w:val="24"/>
        </w:rPr>
        <w:lastRenderedPageBreak/>
        <w:t>Выпускники поддерживают связь с корпусом, приезжают по возможности на военно-полевые сборы, передают свой опыт и знания кадетам и новобранцам, сообщают о своих достижениях.</w:t>
      </w:r>
    </w:p>
    <w:p w:rsidR="00AE25D1" w:rsidRPr="00AE25D1" w:rsidRDefault="00AE25D1" w:rsidP="00AE25D1">
      <w:pPr>
        <w:pStyle w:val="af"/>
        <w:spacing w:line="276" w:lineRule="auto"/>
        <w:jc w:val="both"/>
        <w:rPr>
          <w:rFonts w:ascii="Times New Roman" w:hAnsi="Times New Roman"/>
          <w:b/>
          <w:sz w:val="24"/>
          <w:szCs w:val="24"/>
        </w:rPr>
      </w:pPr>
    </w:p>
    <w:p w:rsidR="00AE25D1" w:rsidRPr="00AE25D1" w:rsidRDefault="00AE25D1" w:rsidP="00AE25D1">
      <w:pPr>
        <w:pStyle w:val="af"/>
        <w:spacing w:line="276" w:lineRule="auto"/>
        <w:jc w:val="both"/>
        <w:rPr>
          <w:rFonts w:ascii="Times New Roman" w:hAnsi="Times New Roman"/>
          <w:sz w:val="24"/>
          <w:szCs w:val="24"/>
        </w:rPr>
      </w:pPr>
      <w:r w:rsidRPr="00AE25D1">
        <w:rPr>
          <w:rFonts w:ascii="Times New Roman" w:hAnsi="Times New Roman"/>
          <w:b/>
          <w:sz w:val="24"/>
          <w:szCs w:val="24"/>
        </w:rPr>
        <w:t xml:space="preserve">Выводы: </w:t>
      </w:r>
    </w:p>
    <w:p w:rsidR="00AE25D1" w:rsidRPr="00AE25D1" w:rsidRDefault="00AE25D1" w:rsidP="00367920">
      <w:pPr>
        <w:numPr>
          <w:ilvl w:val="0"/>
          <w:numId w:val="47"/>
        </w:numPr>
        <w:tabs>
          <w:tab w:val="clear" w:pos="1440"/>
          <w:tab w:val="left" w:pos="360"/>
        </w:tabs>
        <w:spacing w:after="0"/>
        <w:ind w:left="0" w:firstLine="0"/>
        <w:jc w:val="both"/>
        <w:rPr>
          <w:rFonts w:ascii="Times New Roman" w:hAnsi="Times New Roman"/>
          <w:sz w:val="24"/>
          <w:szCs w:val="24"/>
        </w:rPr>
      </w:pPr>
      <w:r w:rsidRPr="00AE25D1">
        <w:rPr>
          <w:rFonts w:ascii="Times New Roman" w:hAnsi="Times New Roman"/>
          <w:sz w:val="24"/>
          <w:szCs w:val="24"/>
        </w:rPr>
        <w:t>Работа с одаренными детьми в школе организована и регламентирована, создана и обновляется база данных по классам;</w:t>
      </w:r>
    </w:p>
    <w:p w:rsidR="00AE25D1" w:rsidRPr="00AE25D1" w:rsidRDefault="00AE25D1" w:rsidP="00367920">
      <w:pPr>
        <w:numPr>
          <w:ilvl w:val="0"/>
          <w:numId w:val="47"/>
        </w:numPr>
        <w:tabs>
          <w:tab w:val="clear" w:pos="1440"/>
          <w:tab w:val="left" w:pos="360"/>
        </w:tabs>
        <w:spacing w:after="0"/>
        <w:ind w:left="0" w:firstLine="0"/>
        <w:jc w:val="both"/>
        <w:rPr>
          <w:rFonts w:ascii="Times New Roman" w:hAnsi="Times New Roman"/>
          <w:sz w:val="24"/>
          <w:szCs w:val="24"/>
        </w:rPr>
      </w:pPr>
      <w:r w:rsidRPr="00AE25D1">
        <w:rPr>
          <w:rFonts w:ascii="Times New Roman" w:hAnsi="Times New Roman"/>
          <w:sz w:val="24"/>
          <w:szCs w:val="24"/>
        </w:rPr>
        <w:t>Количество участников конкурсов и олимпиад различных уровней увеличивается;</w:t>
      </w:r>
    </w:p>
    <w:p w:rsidR="00AE25D1" w:rsidRPr="00AE25D1" w:rsidRDefault="00AE25D1" w:rsidP="00AE25D1">
      <w:pPr>
        <w:tabs>
          <w:tab w:val="left" w:pos="360"/>
        </w:tabs>
        <w:spacing w:after="0"/>
        <w:jc w:val="both"/>
        <w:rPr>
          <w:rFonts w:ascii="Times New Roman" w:hAnsi="Times New Roman"/>
          <w:sz w:val="24"/>
          <w:szCs w:val="24"/>
        </w:rPr>
      </w:pPr>
      <w:r w:rsidRPr="00AE25D1">
        <w:rPr>
          <w:rFonts w:ascii="Times New Roman" w:hAnsi="Times New Roman"/>
          <w:sz w:val="24"/>
          <w:szCs w:val="24"/>
        </w:rPr>
        <w:t xml:space="preserve"> Задачи, поставленные на 201</w:t>
      </w:r>
      <w:r w:rsidR="005E2C80">
        <w:rPr>
          <w:rFonts w:ascii="Times New Roman" w:hAnsi="Times New Roman"/>
          <w:sz w:val="24"/>
          <w:szCs w:val="24"/>
        </w:rPr>
        <w:t>7</w:t>
      </w:r>
      <w:r w:rsidRPr="00AE25D1">
        <w:rPr>
          <w:rFonts w:ascii="Times New Roman" w:hAnsi="Times New Roman"/>
          <w:sz w:val="24"/>
          <w:szCs w:val="24"/>
        </w:rPr>
        <w:t>-201</w:t>
      </w:r>
      <w:r w:rsidR="005E2C80">
        <w:rPr>
          <w:rFonts w:ascii="Times New Roman" w:hAnsi="Times New Roman"/>
          <w:sz w:val="24"/>
          <w:szCs w:val="24"/>
        </w:rPr>
        <w:t>8</w:t>
      </w:r>
      <w:r w:rsidRPr="00AE25D1">
        <w:rPr>
          <w:rFonts w:ascii="Times New Roman" w:hAnsi="Times New Roman"/>
          <w:sz w:val="24"/>
          <w:szCs w:val="24"/>
        </w:rPr>
        <w:t xml:space="preserve"> учебный год:</w:t>
      </w:r>
    </w:p>
    <w:p w:rsidR="00AE25D1" w:rsidRPr="00AE25D1" w:rsidRDefault="00AE25D1" w:rsidP="00AE25D1">
      <w:pPr>
        <w:spacing w:after="0"/>
        <w:rPr>
          <w:rFonts w:ascii="Times New Roman" w:hAnsi="Times New Roman"/>
          <w:sz w:val="24"/>
          <w:szCs w:val="24"/>
        </w:rPr>
      </w:pPr>
      <w:r w:rsidRPr="00AE25D1">
        <w:rPr>
          <w:rFonts w:ascii="Times New Roman" w:hAnsi="Times New Roman"/>
          <w:sz w:val="24"/>
          <w:szCs w:val="24"/>
        </w:rPr>
        <w:t xml:space="preserve">• </w:t>
      </w:r>
      <w:r w:rsidR="005E2C80">
        <w:rPr>
          <w:rFonts w:ascii="Times New Roman" w:hAnsi="Times New Roman"/>
          <w:sz w:val="24"/>
          <w:szCs w:val="24"/>
        </w:rPr>
        <w:t xml:space="preserve">организация олимпиадного центра, </w:t>
      </w:r>
      <w:r w:rsidRPr="00AE25D1">
        <w:rPr>
          <w:rFonts w:ascii="Times New Roman" w:hAnsi="Times New Roman"/>
          <w:sz w:val="24"/>
          <w:szCs w:val="24"/>
        </w:rPr>
        <w:t>раннее выявление школьников, которые обладают творческими способностями, стремятся к углубленному изучению определенной учебной дисциплины или образовательной области;</w:t>
      </w:r>
    </w:p>
    <w:p w:rsidR="00AE25D1" w:rsidRPr="00AE25D1" w:rsidRDefault="00AE25D1" w:rsidP="00AE25D1">
      <w:pPr>
        <w:spacing w:after="0"/>
        <w:rPr>
          <w:rFonts w:ascii="Times New Roman" w:hAnsi="Times New Roman"/>
          <w:sz w:val="24"/>
          <w:szCs w:val="24"/>
        </w:rPr>
      </w:pPr>
      <w:r w:rsidRPr="00AE25D1">
        <w:rPr>
          <w:rFonts w:ascii="Times New Roman" w:hAnsi="Times New Roman"/>
          <w:sz w:val="24"/>
          <w:szCs w:val="24"/>
        </w:rPr>
        <w:t>• проведение школьных предметных недель с целью повышения интереса учащихся к изучению предмета либо цикла предметов, развития познавательной и творческой активности учащихся;</w:t>
      </w:r>
    </w:p>
    <w:p w:rsidR="00AE25D1" w:rsidRPr="00AE25D1" w:rsidRDefault="00AE25D1" w:rsidP="00AE25D1">
      <w:pPr>
        <w:spacing w:after="0"/>
        <w:rPr>
          <w:rFonts w:ascii="Times New Roman" w:hAnsi="Times New Roman"/>
          <w:sz w:val="24"/>
          <w:szCs w:val="24"/>
        </w:rPr>
      </w:pPr>
      <w:r w:rsidRPr="00AE25D1">
        <w:rPr>
          <w:rFonts w:ascii="Times New Roman" w:hAnsi="Times New Roman"/>
          <w:sz w:val="24"/>
          <w:szCs w:val="24"/>
        </w:rPr>
        <w:t>•  повыш</w:t>
      </w:r>
      <w:r w:rsidR="005E2C80">
        <w:rPr>
          <w:rFonts w:ascii="Times New Roman" w:hAnsi="Times New Roman"/>
          <w:sz w:val="24"/>
          <w:szCs w:val="24"/>
        </w:rPr>
        <w:t>ение</w:t>
      </w:r>
      <w:r w:rsidRPr="00AE25D1">
        <w:rPr>
          <w:rFonts w:ascii="Times New Roman" w:hAnsi="Times New Roman"/>
          <w:sz w:val="24"/>
          <w:szCs w:val="24"/>
        </w:rPr>
        <w:t xml:space="preserve"> количеств</w:t>
      </w:r>
      <w:r w:rsidR="005E2C80">
        <w:rPr>
          <w:rFonts w:ascii="Times New Roman" w:hAnsi="Times New Roman"/>
          <w:sz w:val="24"/>
          <w:szCs w:val="24"/>
        </w:rPr>
        <w:t>а</w:t>
      </w:r>
      <w:r w:rsidRPr="00AE25D1">
        <w:rPr>
          <w:rFonts w:ascii="Times New Roman" w:hAnsi="Times New Roman"/>
          <w:sz w:val="24"/>
          <w:szCs w:val="24"/>
        </w:rPr>
        <w:t xml:space="preserve"> учащихся в очных конкурсах и олимпиадах</w:t>
      </w:r>
      <w:r w:rsidR="0091684F">
        <w:rPr>
          <w:rFonts w:ascii="Times New Roman" w:hAnsi="Times New Roman"/>
          <w:sz w:val="24"/>
          <w:szCs w:val="24"/>
        </w:rPr>
        <w:t xml:space="preserve"> и качества их подготовки;</w:t>
      </w:r>
    </w:p>
    <w:p w:rsidR="00AE25D1" w:rsidRPr="00AE25D1" w:rsidRDefault="00AE25D1" w:rsidP="00AE25D1">
      <w:pPr>
        <w:spacing w:after="0"/>
        <w:rPr>
          <w:rFonts w:ascii="Times New Roman" w:hAnsi="Times New Roman"/>
          <w:sz w:val="24"/>
          <w:szCs w:val="24"/>
        </w:rPr>
      </w:pPr>
      <w:r w:rsidRPr="00AE25D1">
        <w:rPr>
          <w:rFonts w:ascii="Times New Roman" w:hAnsi="Times New Roman"/>
          <w:sz w:val="24"/>
          <w:szCs w:val="24"/>
        </w:rPr>
        <w:t>• обеспечение максимально широкого участия в различных конкурсах, интеллектуальных играх, предметных олимпиадах.</w:t>
      </w:r>
    </w:p>
    <w:p w:rsidR="00443A7E" w:rsidRPr="00F2234A" w:rsidRDefault="00443A7E" w:rsidP="00AE25D1">
      <w:pPr>
        <w:spacing w:after="0"/>
        <w:rPr>
          <w:rFonts w:ascii="Times New Roman" w:hAnsi="Times New Roman"/>
          <w:iCs/>
          <w:sz w:val="24"/>
          <w:szCs w:val="24"/>
        </w:rPr>
      </w:pPr>
    </w:p>
    <w:p w:rsidR="002A5DDC" w:rsidRPr="00DC34AF" w:rsidRDefault="002A5DDC" w:rsidP="00F67583">
      <w:pPr>
        <w:pStyle w:val="a3"/>
        <w:numPr>
          <w:ilvl w:val="0"/>
          <w:numId w:val="2"/>
        </w:numPr>
        <w:spacing w:line="240" w:lineRule="auto"/>
        <w:jc w:val="both"/>
        <w:rPr>
          <w:rFonts w:ascii="Times New Roman" w:hAnsi="Times New Roman"/>
          <w:b/>
          <w:color w:val="000000"/>
          <w:spacing w:val="-7"/>
          <w:sz w:val="24"/>
          <w:szCs w:val="24"/>
        </w:rPr>
      </w:pPr>
      <w:r w:rsidRPr="00DC34AF">
        <w:rPr>
          <w:rFonts w:ascii="Times New Roman" w:hAnsi="Times New Roman"/>
          <w:b/>
          <w:color w:val="000000"/>
          <w:spacing w:val="1"/>
          <w:sz w:val="24"/>
          <w:szCs w:val="24"/>
        </w:rPr>
        <w:t>Подготовка и проведение методических семинаров и круглых столов</w:t>
      </w:r>
      <w:r w:rsidRPr="00DC34AF">
        <w:rPr>
          <w:rFonts w:ascii="Times New Roman" w:hAnsi="Times New Roman"/>
          <w:b/>
          <w:color w:val="000000"/>
          <w:spacing w:val="3"/>
          <w:sz w:val="24"/>
          <w:szCs w:val="24"/>
        </w:rPr>
        <w:t>.</w:t>
      </w:r>
    </w:p>
    <w:p w:rsidR="002A5DDC" w:rsidRPr="00432F51" w:rsidRDefault="00DC34AF" w:rsidP="00DC34AF">
      <w:pPr>
        <w:shd w:val="clear" w:color="auto" w:fill="FFFFFF"/>
        <w:tabs>
          <w:tab w:val="left" w:pos="1138"/>
          <w:tab w:val="left" w:pos="7022"/>
        </w:tabs>
        <w:jc w:val="both"/>
        <w:rPr>
          <w:rFonts w:ascii="Times New Roman" w:hAnsi="Times New Roman"/>
          <w:color w:val="000000"/>
          <w:spacing w:val="3"/>
          <w:sz w:val="24"/>
          <w:szCs w:val="24"/>
        </w:rPr>
      </w:pPr>
      <w:r>
        <w:rPr>
          <w:rFonts w:ascii="Times New Roman" w:hAnsi="Times New Roman"/>
          <w:color w:val="000000"/>
          <w:spacing w:val="3"/>
          <w:sz w:val="24"/>
          <w:szCs w:val="24"/>
        </w:rPr>
        <w:t xml:space="preserve">Одним из способов  повышения уровня профессиональной компетентности педагогов являются методические семинары, круглые столы. </w:t>
      </w:r>
      <w:r w:rsidR="002A5DDC" w:rsidRPr="00432F51">
        <w:rPr>
          <w:rFonts w:ascii="Times New Roman" w:hAnsi="Times New Roman"/>
          <w:color w:val="000000"/>
          <w:spacing w:val="3"/>
          <w:sz w:val="24"/>
          <w:szCs w:val="24"/>
        </w:rPr>
        <w:t>В течение учебного года проеден цикл методических семинаров:</w:t>
      </w:r>
    </w:p>
    <w:p w:rsidR="00DC34AF" w:rsidRPr="00DC34AF" w:rsidRDefault="00DC34AF" w:rsidP="00E52ED5">
      <w:pPr>
        <w:pStyle w:val="a3"/>
        <w:numPr>
          <w:ilvl w:val="0"/>
          <w:numId w:val="10"/>
        </w:numPr>
        <w:shd w:val="clear" w:color="auto" w:fill="FFFFFF"/>
        <w:tabs>
          <w:tab w:val="left" w:pos="1138"/>
          <w:tab w:val="left" w:pos="7022"/>
        </w:tabs>
        <w:spacing w:after="0"/>
        <w:jc w:val="both"/>
        <w:rPr>
          <w:rFonts w:ascii="Times New Roman" w:hAnsi="Times New Roman"/>
          <w:color w:val="000000"/>
          <w:spacing w:val="-7"/>
          <w:sz w:val="24"/>
        </w:rPr>
      </w:pPr>
      <w:r w:rsidRPr="00DC34AF">
        <w:rPr>
          <w:rFonts w:ascii="Times New Roman" w:hAnsi="Times New Roman"/>
          <w:color w:val="000000"/>
          <w:spacing w:val="-7"/>
          <w:sz w:val="24"/>
        </w:rPr>
        <w:t>Урок как система. Структура урока»</w:t>
      </w:r>
    </w:p>
    <w:p w:rsidR="00DC34AF" w:rsidRPr="00DC34AF" w:rsidRDefault="00DC34AF" w:rsidP="00E52ED5">
      <w:pPr>
        <w:pStyle w:val="a3"/>
        <w:numPr>
          <w:ilvl w:val="0"/>
          <w:numId w:val="10"/>
        </w:numPr>
        <w:shd w:val="clear" w:color="auto" w:fill="FFFFFF"/>
        <w:tabs>
          <w:tab w:val="left" w:pos="1138"/>
          <w:tab w:val="left" w:pos="7022"/>
        </w:tabs>
        <w:spacing w:after="0"/>
        <w:jc w:val="both"/>
        <w:rPr>
          <w:rFonts w:ascii="Times New Roman" w:hAnsi="Times New Roman"/>
          <w:color w:val="000000"/>
          <w:spacing w:val="-7"/>
          <w:sz w:val="24"/>
        </w:rPr>
      </w:pPr>
      <w:r w:rsidRPr="00DC34AF">
        <w:rPr>
          <w:rFonts w:ascii="Times New Roman" w:hAnsi="Times New Roman"/>
          <w:color w:val="000000"/>
          <w:spacing w:val="-7"/>
          <w:sz w:val="24"/>
        </w:rPr>
        <w:t>«Урок как система. Способы начала урока»</w:t>
      </w:r>
    </w:p>
    <w:p w:rsidR="00DC34AF" w:rsidRPr="00DC34AF" w:rsidRDefault="00DC34AF" w:rsidP="00E52ED5">
      <w:pPr>
        <w:pStyle w:val="a3"/>
        <w:numPr>
          <w:ilvl w:val="0"/>
          <w:numId w:val="10"/>
        </w:numPr>
        <w:shd w:val="clear" w:color="auto" w:fill="FFFFFF"/>
        <w:tabs>
          <w:tab w:val="left" w:pos="1138"/>
          <w:tab w:val="left" w:pos="7022"/>
        </w:tabs>
        <w:spacing w:after="0"/>
        <w:jc w:val="both"/>
        <w:rPr>
          <w:rFonts w:ascii="Times New Roman" w:hAnsi="Times New Roman"/>
          <w:color w:val="000000"/>
          <w:spacing w:val="-7"/>
          <w:sz w:val="24"/>
        </w:rPr>
      </w:pPr>
      <w:r w:rsidRPr="00DC34AF">
        <w:rPr>
          <w:rFonts w:ascii="Times New Roman" w:hAnsi="Times New Roman"/>
          <w:color w:val="000000"/>
          <w:spacing w:val="-7"/>
          <w:sz w:val="24"/>
        </w:rPr>
        <w:t>«Урок как система. Виды домашних заданий»</w:t>
      </w:r>
    </w:p>
    <w:p w:rsidR="00DC34AF" w:rsidRPr="00DC34AF" w:rsidRDefault="00DC34AF" w:rsidP="00E52ED5">
      <w:pPr>
        <w:pStyle w:val="a3"/>
        <w:numPr>
          <w:ilvl w:val="0"/>
          <w:numId w:val="10"/>
        </w:numPr>
        <w:shd w:val="clear" w:color="auto" w:fill="FFFFFF"/>
        <w:tabs>
          <w:tab w:val="left" w:pos="1138"/>
          <w:tab w:val="left" w:pos="7022"/>
        </w:tabs>
        <w:spacing w:after="0"/>
        <w:jc w:val="both"/>
        <w:rPr>
          <w:rFonts w:ascii="Times New Roman" w:hAnsi="Times New Roman"/>
          <w:color w:val="000000"/>
          <w:spacing w:val="-7"/>
          <w:sz w:val="24"/>
        </w:rPr>
      </w:pPr>
      <w:r w:rsidRPr="00DC34AF">
        <w:rPr>
          <w:rFonts w:ascii="Times New Roman" w:hAnsi="Times New Roman"/>
          <w:color w:val="000000"/>
          <w:spacing w:val="-7"/>
          <w:sz w:val="24"/>
        </w:rPr>
        <w:t>«Программное обеспечение для интерактивной доски и способы работы с ней»</w:t>
      </w:r>
    </w:p>
    <w:p w:rsidR="00DC34AF" w:rsidRPr="00DC34AF" w:rsidRDefault="00DC34AF" w:rsidP="00E52ED5">
      <w:pPr>
        <w:pStyle w:val="a3"/>
        <w:numPr>
          <w:ilvl w:val="0"/>
          <w:numId w:val="10"/>
        </w:numPr>
        <w:shd w:val="clear" w:color="auto" w:fill="FFFFFF"/>
        <w:tabs>
          <w:tab w:val="left" w:pos="1138"/>
          <w:tab w:val="left" w:pos="7022"/>
        </w:tabs>
        <w:spacing w:after="0"/>
        <w:jc w:val="both"/>
        <w:rPr>
          <w:rFonts w:ascii="Times New Roman" w:hAnsi="Times New Roman"/>
          <w:color w:val="000000"/>
          <w:spacing w:val="-7"/>
          <w:sz w:val="24"/>
        </w:rPr>
      </w:pPr>
      <w:r w:rsidRPr="00DC34AF">
        <w:rPr>
          <w:rFonts w:ascii="Times New Roman" w:hAnsi="Times New Roman"/>
          <w:color w:val="000000"/>
          <w:spacing w:val="-7"/>
          <w:sz w:val="24"/>
        </w:rPr>
        <w:t xml:space="preserve">«Информационные технологии как средство представления результатов проектной деятельности и опыта работы педагога. Технология </w:t>
      </w:r>
      <w:r w:rsidRPr="00DC34AF">
        <w:rPr>
          <w:rFonts w:ascii="Times New Roman" w:hAnsi="Times New Roman"/>
          <w:color w:val="000000"/>
          <w:spacing w:val="-7"/>
          <w:sz w:val="24"/>
          <w:lang w:val="en-US"/>
        </w:rPr>
        <w:t>TimeLine</w:t>
      </w:r>
      <w:r w:rsidRPr="00DC34AF">
        <w:rPr>
          <w:rFonts w:ascii="Times New Roman" w:hAnsi="Times New Roman"/>
          <w:color w:val="000000"/>
          <w:spacing w:val="-7"/>
          <w:sz w:val="24"/>
        </w:rPr>
        <w:t>»</w:t>
      </w:r>
    </w:p>
    <w:p w:rsidR="00DC34AF" w:rsidRPr="00DC34AF" w:rsidRDefault="00DC34AF" w:rsidP="00E52ED5">
      <w:pPr>
        <w:pStyle w:val="a3"/>
        <w:numPr>
          <w:ilvl w:val="0"/>
          <w:numId w:val="10"/>
        </w:numPr>
        <w:shd w:val="clear" w:color="auto" w:fill="FFFFFF"/>
        <w:tabs>
          <w:tab w:val="left" w:pos="1138"/>
          <w:tab w:val="left" w:pos="7022"/>
        </w:tabs>
        <w:spacing w:after="0"/>
        <w:jc w:val="both"/>
        <w:rPr>
          <w:rFonts w:ascii="Times New Roman" w:hAnsi="Times New Roman"/>
          <w:color w:val="000000"/>
          <w:spacing w:val="-7"/>
          <w:sz w:val="24"/>
        </w:rPr>
      </w:pPr>
      <w:r w:rsidRPr="00DC34AF">
        <w:rPr>
          <w:rFonts w:ascii="Times New Roman" w:hAnsi="Times New Roman"/>
          <w:color w:val="000000"/>
          <w:spacing w:val="-7"/>
          <w:sz w:val="24"/>
        </w:rPr>
        <w:t>«Информационные технологии как средство представления результатов проектной деятельности и опыта работы педагога. Технология</w:t>
      </w:r>
      <w:r w:rsidRPr="00DC34AF">
        <w:rPr>
          <w:rFonts w:ascii="Times New Roman" w:hAnsi="Times New Roman"/>
          <w:color w:val="000000"/>
          <w:spacing w:val="-7"/>
          <w:sz w:val="24"/>
          <w:lang w:val="en-US"/>
        </w:rPr>
        <w:t>Prezi</w:t>
      </w:r>
      <w:r w:rsidRPr="00DC34AF">
        <w:rPr>
          <w:rFonts w:ascii="Times New Roman" w:hAnsi="Times New Roman"/>
          <w:color w:val="000000"/>
          <w:spacing w:val="-7"/>
          <w:sz w:val="24"/>
        </w:rPr>
        <w:t>»</w:t>
      </w:r>
    </w:p>
    <w:p w:rsidR="00DC34AF" w:rsidRPr="00DC34AF" w:rsidRDefault="00DC34AF" w:rsidP="00E52ED5">
      <w:pPr>
        <w:pStyle w:val="a3"/>
        <w:numPr>
          <w:ilvl w:val="0"/>
          <w:numId w:val="10"/>
        </w:numPr>
        <w:shd w:val="clear" w:color="auto" w:fill="FFFFFF"/>
        <w:tabs>
          <w:tab w:val="left" w:pos="1138"/>
          <w:tab w:val="left" w:pos="7022"/>
        </w:tabs>
        <w:spacing w:after="0"/>
        <w:jc w:val="both"/>
        <w:rPr>
          <w:rFonts w:ascii="Times New Roman" w:hAnsi="Times New Roman"/>
          <w:color w:val="000000"/>
          <w:spacing w:val="-7"/>
          <w:sz w:val="24"/>
        </w:rPr>
      </w:pPr>
      <w:r w:rsidRPr="00DC34AF">
        <w:rPr>
          <w:rFonts w:ascii="Times New Roman" w:hAnsi="Times New Roman"/>
          <w:color w:val="000000"/>
          <w:spacing w:val="-7"/>
          <w:sz w:val="24"/>
        </w:rPr>
        <w:t>«Информационные технологии как средство представления результатов проектной деятельности и опыта работы педагога. Технология</w:t>
      </w:r>
      <w:proofErr w:type="gramStart"/>
      <w:r w:rsidRPr="00DC34AF">
        <w:rPr>
          <w:rFonts w:ascii="Times New Roman" w:hAnsi="Times New Roman"/>
          <w:color w:val="000000"/>
          <w:spacing w:val="-7"/>
          <w:sz w:val="24"/>
          <w:lang w:val="en-US"/>
        </w:rPr>
        <w:t>Go</w:t>
      </w:r>
      <w:proofErr w:type="gramEnd"/>
      <w:r w:rsidRPr="00DC34AF">
        <w:rPr>
          <w:rFonts w:ascii="Times New Roman" w:hAnsi="Times New Roman"/>
          <w:color w:val="000000"/>
          <w:spacing w:val="-7"/>
          <w:sz w:val="24"/>
        </w:rPr>
        <w:t>о</w:t>
      </w:r>
      <w:r w:rsidRPr="00DC34AF">
        <w:rPr>
          <w:rFonts w:ascii="Times New Roman" w:hAnsi="Times New Roman"/>
          <w:color w:val="000000"/>
          <w:spacing w:val="-7"/>
          <w:sz w:val="24"/>
          <w:lang w:val="en-US"/>
        </w:rPr>
        <w:t>gle</w:t>
      </w:r>
      <w:r w:rsidRPr="00DC34AF">
        <w:rPr>
          <w:rFonts w:ascii="Times New Roman" w:hAnsi="Times New Roman"/>
          <w:color w:val="000000"/>
          <w:spacing w:val="-7"/>
          <w:sz w:val="24"/>
        </w:rPr>
        <w:t>-документы».</w:t>
      </w:r>
    </w:p>
    <w:p w:rsidR="00DC34AF" w:rsidRPr="00DC34AF" w:rsidRDefault="00DC34AF" w:rsidP="00DC34AF">
      <w:pPr>
        <w:ind w:firstLine="709"/>
        <w:jc w:val="both"/>
        <w:rPr>
          <w:rFonts w:ascii="Times New Roman" w:hAnsi="Times New Roman"/>
          <w:sz w:val="24"/>
        </w:rPr>
      </w:pPr>
      <w:r w:rsidRPr="00DC34AF">
        <w:rPr>
          <w:rFonts w:ascii="Times New Roman" w:hAnsi="Times New Roman"/>
          <w:sz w:val="24"/>
        </w:rPr>
        <w:t>Отдельно следует отметить активное участие учителей в проведении Областной конференции «Исследовательский дебют», где учителя не только показали работы учеников, но и поделились своим опытом во время проведения «Круглого стола» для педагогов. Кроме того, на хорошем уровне прошёл Педагогический совет по теме «Использование универсальных учебных действий при организации урока». Выступления учителей Бумагиной Е.А., Меркурьевой Н.А., Долгополовой Г.Н., Овчаровой Л.Л. показали достаточную теоретическую подготовку учителей, практическую реализацию этих знаний, что было проиллюстрировано в ходе открытых уроков и способствовало повышению методической грамотности педагогического состава корпуса. Данная работа будет продолжена и в следующем учебном году.</w:t>
      </w:r>
    </w:p>
    <w:p w:rsidR="00DC34AF" w:rsidRPr="00DC34AF" w:rsidRDefault="00DC34AF" w:rsidP="00DC34AF">
      <w:pPr>
        <w:ind w:firstLine="709"/>
        <w:jc w:val="both"/>
        <w:rPr>
          <w:rFonts w:ascii="Times New Roman" w:hAnsi="Times New Roman"/>
          <w:sz w:val="24"/>
        </w:rPr>
      </w:pPr>
      <w:r w:rsidRPr="00DC34AF">
        <w:rPr>
          <w:rFonts w:ascii="Times New Roman" w:hAnsi="Times New Roman"/>
          <w:sz w:val="24"/>
        </w:rPr>
        <w:lastRenderedPageBreak/>
        <w:t>Материалы методических семинаров представлены на сайте корпуса в разделе Методическая работа, а также на внутреннем сетевом ресурсе в разделе Учителю</w:t>
      </w:r>
      <w:r w:rsidR="008E70A4">
        <w:rPr>
          <w:rFonts w:ascii="Times New Roman" w:hAnsi="Times New Roman"/>
          <w:sz w:val="24"/>
        </w:rPr>
        <w:t>.</w:t>
      </w:r>
    </w:p>
    <w:p w:rsidR="00136D6D" w:rsidRPr="00152EBB" w:rsidRDefault="00136D6D" w:rsidP="00152EBB">
      <w:pPr>
        <w:jc w:val="center"/>
        <w:rPr>
          <w:rFonts w:ascii="Times New Roman" w:hAnsi="Times New Roman"/>
          <w:b/>
          <w:sz w:val="24"/>
        </w:rPr>
      </w:pPr>
      <w:r w:rsidRPr="00152EBB">
        <w:rPr>
          <w:rFonts w:ascii="Times New Roman" w:hAnsi="Times New Roman"/>
          <w:b/>
          <w:sz w:val="24"/>
        </w:rPr>
        <w:t>Общие выводы и задачи на 201</w:t>
      </w:r>
      <w:r w:rsidR="008E70A4">
        <w:rPr>
          <w:rFonts w:ascii="Times New Roman" w:hAnsi="Times New Roman"/>
          <w:b/>
          <w:sz w:val="24"/>
        </w:rPr>
        <w:t>7</w:t>
      </w:r>
      <w:r w:rsidRPr="00152EBB">
        <w:rPr>
          <w:rFonts w:ascii="Times New Roman" w:hAnsi="Times New Roman"/>
          <w:b/>
          <w:sz w:val="24"/>
        </w:rPr>
        <w:t>-201</w:t>
      </w:r>
      <w:r w:rsidR="008E70A4">
        <w:rPr>
          <w:rFonts w:ascii="Times New Roman" w:hAnsi="Times New Roman"/>
          <w:b/>
          <w:sz w:val="24"/>
        </w:rPr>
        <w:t>8</w:t>
      </w:r>
      <w:r w:rsidRPr="00152EBB">
        <w:rPr>
          <w:rFonts w:ascii="Times New Roman" w:hAnsi="Times New Roman"/>
          <w:b/>
          <w:sz w:val="24"/>
        </w:rPr>
        <w:t xml:space="preserve"> учебный год:</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Учебная и методическая работа в корпусе организована удовлетворительно, выстраивается методическая система, процесс этот носит основательный характер, при неизменности основной цели является адаптивным к существующим условиям.</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Работу методических объединений можно признать удовлетворительной. Необходимо оптимизировать их работу с целью повышения эффективности внутришкольного контроля.</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Педагогами осуществляется освоение инновационных технологий, в дальнейшем необходимо усиливать и контролировать этот процесс с помощью курсов повышения квалификации, постоянно действующих семинаров в корпусе, расширения сферы деятельности школьных методических объединений и творческих групп, работы педагогов по темам самообразования.</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 xml:space="preserve">В этом учебном году кадеты ещё более активно участвуют в конкурсах, олимпиадах, конференциях, занимают всё большее количество призовых мест, особенно в дистанционных проектах. Можно отметить более качественную подготовку ученических проектов и, как следствие, увеличение количества призовых мест в конференциях. Мотивация к участию в конкурсах возросла по сравнению с прошлым годом благодаря введению института стипендий, а также повышению заинтересованности педагогов. Количество победителей и призеров в муниципальном этапе ВсОШуменьшилось, наши учащиеся добиваются призовых мест по ОБЖ, но нет призовых мест по профильному предмету «физкультура», по другим предметам призеров пока нет, причинами являются недостаточно высокий уровень знаний школьников, слабая подготовка кадет педагогами, отсутствие преемственности. Необходимо создавать </w:t>
      </w:r>
      <w:r w:rsidRPr="008E70A4">
        <w:rPr>
          <w:rFonts w:ascii="Times New Roman" w:hAnsi="Times New Roman"/>
          <w:sz w:val="24"/>
        </w:rPr>
        <w:t>благоприятные условия для выявления и развития детской одаренности в практической, познавательной, художественно-эстетической, коммуникативной и других видах деятельности.</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 xml:space="preserve">Увеличилось количество образовательных событий в корпусе, которые носят деятельностный характер: конференции, предметные декады, естественнонаучный турнир «Енот», викторины, чемпионаты ЧГК, что способствует развитию общеучебных, регулятивных, коммуникативных компетенций учащихся. </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Педагоги принимают участие в профессиональных конкурсах: два воспитателя стали участниками конкурса «Рыцарь в образовании»; один педагог (Бумагина Е.А.) стал призером областного конкурса «Лучший по профессии» в области математики; один педагог (Скуратов Д.В.) стал победителем областного конкурса «Сердце отдаю детям». В следующем учебном году необходимо возобновить традицию проведения в корпусе профессиональных конкурсов «Учитель года» и «Офицер-воспитатель года», что способствует росту профессионального мастерства педагогов, рефлексии своей педагогической деятельности. Один педагог (Долгополова Г.Н.) стала победителем конкурса на стипендию Губернатора Томской области. Два педагога приняли участие в заочном этапе всероссийского конкурса «Мой лучший урок».</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 xml:space="preserve">Педагогами осуществлен ряд публикаций и выступлений, можно отметить рост активности учителей и педагогов к обобщению опыта своей профессиональной </w:t>
      </w:r>
      <w:r w:rsidRPr="008E70A4">
        <w:rPr>
          <w:rFonts w:ascii="Times New Roman" w:hAnsi="Times New Roman"/>
          <w:bCs/>
          <w:iCs/>
          <w:color w:val="000000"/>
          <w:sz w:val="24"/>
        </w:rPr>
        <w:lastRenderedPageBreak/>
        <w:t>деятельности, особенно воспитателей старшей роты. Педагоги представили анализ педагогической деятельности за учебный год, что оптимизирует их профессиональную активность.</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 xml:space="preserve">Анализ мероприятий свидетельствует о стабильно растущем уровне методической грамотности большинства педагогов, однако, анализ посещенных уроков показывает,  что теория не всегда совпадает с практикой. Необходимо скоординировать работу творческих групп и методических объединений, усилить контроль планирования деятельности педагогов. </w:t>
      </w:r>
    </w:p>
    <w:p w:rsidR="008E70A4" w:rsidRPr="008E70A4" w:rsidRDefault="008E70A4" w:rsidP="008E70A4">
      <w:pPr>
        <w:numPr>
          <w:ilvl w:val="0"/>
          <w:numId w:val="12"/>
        </w:numPr>
        <w:tabs>
          <w:tab w:val="clear" w:pos="360"/>
          <w:tab w:val="num" w:pos="720"/>
        </w:tabs>
        <w:spacing w:after="0"/>
        <w:jc w:val="both"/>
        <w:rPr>
          <w:rFonts w:ascii="Times New Roman" w:hAnsi="Times New Roman"/>
          <w:bCs/>
          <w:iCs/>
          <w:color w:val="000000"/>
          <w:sz w:val="24"/>
        </w:rPr>
      </w:pPr>
      <w:r w:rsidRPr="008E70A4">
        <w:rPr>
          <w:rFonts w:ascii="Times New Roman" w:hAnsi="Times New Roman"/>
          <w:bCs/>
          <w:iCs/>
          <w:color w:val="000000"/>
          <w:sz w:val="24"/>
        </w:rPr>
        <w:t>Количество педагогов, имеющих квалификационную категорию, в этом году увеличилось. Однако</w:t>
      </w:r>
      <w:proofErr w:type="gramStart"/>
      <w:r w:rsidRPr="008E70A4">
        <w:rPr>
          <w:rFonts w:ascii="Times New Roman" w:hAnsi="Times New Roman"/>
          <w:bCs/>
          <w:iCs/>
          <w:color w:val="000000"/>
          <w:sz w:val="24"/>
        </w:rPr>
        <w:t>,</w:t>
      </w:r>
      <w:proofErr w:type="gramEnd"/>
      <w:r w:rsidRPr="008E70A4">
        <w:rPr>
          <w:rFonts w:ascii="Times New Roman" w:hAnsi="Times New Roman"/>
          <w:bCs/>
          <w:iCs/>
          <w:color w:val="000000"/>
          <w:sz w:val="24"/>
        </w:rPr>
        <w:t xml:space="preserve"> половина педагогов всё еще не аттестована на категорию, несколько педагогов первый год работают в общеобразовательной школе. Им необходимо повышение профессиональной квалификации, работа по темам самообразования, участие в работе ШМО и творческих групп, семинаров и т.д.</w:t>
      </w:r>
    </w:p>
    <w:p w:rsidR="008E70A4" w:rsidRPr="008E70A4" w:rsidRDefault="008E70A4" w:rsidP="008E70A4">
      <w:pPr>
        <w:widowControl w:val="0"/>
        <w:autoSpaceDE w:val="0"/>
        <w:autoSpaceDN w:val="0"/>
        <w:adjustRightInd w:val="0"/>
        <w:ind w:firstLine="539"/>
        <w:jc w:val="both"/>
        <w:rPr>
          <w:rFonts w:ascii="Times New Roman" w:hAnsi="Times New Roman"/>
          <w:sz w:val="24"/>
        </w:rPr>
      </w:pPr>
      <w:r w:rsidRPr="008E70A4">
        <w:rPr>
          <w:rFonts w:ascii="Times New Roman" w:hAnsi="Times New Roman"/>
          <w:sz w:val="24"/>
        </w:rPr>
        <w:t xml:space="preserve">Таким образом, можно сделать вывод, что методическая тема корпуса и вытекающие из нее темы методических объединений соответствуют основным задачам, стоящим перед корпусом. Задачи успешно достигаются через заседания ШМО, </w:t>
      </w:r>
      <w:proofErr w:type="gramStart"/>
      <w:r w:rsidRPr="008E70A4">
        <w:rPr>
          <w:rFonts w:ascii="Times New Roman" w:hAnsi="Times New Roman"/>
          <w:sz w:val="24"/>
        </w:rPr>
        <w:t>контроль за</w:t>
      </w:r>
      <w:proofErr w:type="gramEnd"/>
      <w:r w:rsidRPr="008E70A4">
        <w:rPr>
          <w:rFonts w:ascii="Times New Roman" w:hAnsi="Times New Roman"/>
          <w:sz w:val="24"/>
        </w:rPr>
        <w:t xml:space="preserve"> качеством преподавания предметов со стороны администрации, контроль внутри ШМО, через работу учителей по темам самообразовании; проведение методических семинаров, открытые уроки и внеклассные мероприятия; участие в городских, областных конкурсах, олимпиадах, участие в городских, областных, всероссийских мероприятиях.</w:t>
      </w:r>
    </w:p>
    <w:p w:rsidR="008E70A4" w:rsidRPr="008E70A4" w:rsidRDefault="008E70A4" w:rsidP="008E70A4">
      <w:pPr>
        <w:widowControl w:val="0"/>
        <w:autoSpaceDE w:val="0"/>
        <w:autoSpaceDN w:val="0"/>
        <w:adjustRightInd w:val="0"/>
        <w:ind w:firstLine="539"/>
        <w:jc w:val="both"/>
        <w:rPr>
          <w:rFonts w:ascii="Times New Roman" w:hAnsi="Times New Roman"/>
          <w:sz w:val="24"/>
        </w:rPr>
      </w:pPr>
      <w:r w:rsidRPr="008E70A4">
        <w:rPr>
          <w:rFonts w:ascii="Times New Roman" w:hAnsi="Times New Roman"/>
          <w:sz w:val="24"/>
        </w:rPr>
        <w:t>В 2017-2018 учебном году необходимо совершенствовать педагогическое мастерство учителей по овладению новыми образовательными технологиями, связанными с внедрение ФГОС; продолжать выявлять, обобщать и распространять опыт творчески работающих учителей.</w:t>
      </w:r>
    </w:p>
    <w:p w:rsidR="002A5DDC" w:rsidRPr="00A35542" w:rsidRDefault="002A5DDC" w:rsidP="00AE2A68">
      <w:pPr>
        <w:pStyle w:val="a4"/>
        <w:spacing w:before="0" w:beforeAutospacing="0" w:after="0" w:afterAutospacing="0"/>
        <w:ind w:left="720"/>
        <w:jc w:val="both"/>
      </w:pPr>
    </w:p>
    <w:p w:rsidR="002A5DDC" w:rsidRPr="00AE2A68" w:rsidRDefault="002A5DDC" w:rsidP="00AE2A68">
      <w:pPr>
        <w:pStyle w:val="2"/>
        <w:rPr>
          <w:sz w:val="28"/>
        </w:rPr>
      </w:pPr>
      <w:bookmarkStart w:id="10" w:name="_Toc495767194"/>
      <w:r w:rsidRPr="00F079B2">
        <w:rPr>
          <w:sz w:val="28"/>
        </w:rPr>
        <w:t>Анализ</w:t>
      </w:r>
      <w:r w:rsidRPr="00AE2A68">
        <w:rPr>
          <w:sz w:val="28"/>
        </w:rPr>
        <w:t xml:space="preserve"> воспитательной </w:t>
      </w:r>
      <w:r>
        <w:rPr>
          <w:sz w:val="28"/>
        </w:rPr>
        <w:t>работы</w:t>
      </w:r>
      <w:r w:rsidR="00376623">
        <w:rPr>
          <w:sz w:val="28"/>
        </w:rPr>
        <w:t xml:space="preserve"> </w:t>
      </w:r>
      <w:r>
        <w:rPr>
          <w:sz w:val="28"/>
        </w:rPr>
        <w:t>ОГБОУ КШИ «Северский кадетский корпус» за 201</w:t>
      </w:r>
      <w:r w:rsidR="00F079B2">
        <w:rPr>
          <w:sz w:val="28"/>
        </w:rPr>
        <w:t>6</w:t>
      </w:r>
      <w:r>
        <w:rPr>
          <w:sz w:val="28"/>
        </w:rPr>
        <w:t>-201</w:t>
      </w:r>
      <w:r w:rsidR="00F079B2">
        <w:rPr>
          <w:sz w:val="28"/>
        </w:rPr>
        <w:t>7</w:t>
      </w:r>
      <w:r>
        <w:rPr>
          <w:sz w:val="28"/>
        </w:rPr>
        <w:t xml:space="preserve"> уч</w:t>
      </w:r>
      <w:r w:rsidR="00A53F9A">
        <w:rPr>
          <w:sz w:val="28"/>
        </w:rPr>
        <w:t>.г.</w:t>
      </w:r>
      <w:bookmarkEnd w:id="10"/>
    </w:p>
    <w:p w:rsidR="0038468C" w:rsidRPr="0038468C" w:rsidRDefault="0038468C" w:rsidP="0038468C">
      <w:pPr>
        <w:widowControl w:val="0"/>
        <w:spacing w:after="0"/>
        <w:ind w:firstLine="708"/>
        <w:jc w:val="both"/>
        <w:rPr>
          <w:rFonts w:ascii="Times New Roman" w:hAnsi="Times New Roman"/>
          <w:sz w:val="24"/>
          <w:szCs w:val="24"/>
        </w:rPr>
      </w:pPr>
      <w:r w:rsidRPr="0038468C">
        <w:rPr>
          <w:rFonts w:ascii="Times New Roman" w:hAnsi="Times New Roman"/>
          <w:sz w:val="24"/>
          <w:szCs w:val="24"/>
        </w:rPr>
        <w:t xml:space="preserve">Основные усилия </w:t>
      </w:r>
      <w:r w:rsidRPr="0038468C">
        <w:rPr>
          <w:rFonts w:ascii="Times New Roman" w:hAnsi="Times New Roman"/>
          <w:bCs/>
          <w:sz w:val="24"/>
          <w:szCs w:val="24"/>
        </w:rPr>
        <w:t xml:space="preserve">педагогического коллектива корпуса </w:t>
      </w:r>
      <w:r w:rsidRPr="0038468C">
        <w:rPr>
          <w:rFonts w:ascii="Times New Roman" w:hAnsi="Times New Roman"/>
          <w:sz w:val="24"/>
          <w:szCs w:val="24"/>
        </w:rPr>
        <w:t>сосредоточены на интеллектуальном, культурном, физическом и духовно-нравственном развитии кадет, их адаптации к жизни в обществе, создании основы для подготовки кадет к служению Отечеству, воспитании духовно-нравственного, ответственного, инициативного и компетентного гражданина России.</w:t>
      </w:r>
    </w:p>
    <w:p w:rsidR="0038468C" w:rsidRPr="0038468C" w:rsidRDefault="0038468C" w:rsidP="0038468C">
      <w:pPr>
        <w:widowControl w:val="0"/>
        <w:tabs>
          <w:tab w:val="left" w:pos="1134"/>
        </w:tabs>
        <w:spacing w:after="0"/>
        <w:ind w:firstLine="709"/>
        <w:jc w:val="both"/>
        <w:rPr>
          <w:rFonts w:ascii="Times New Roman" w:hAnsi="Times New Roman"/>
          <w:sz w:val="24"/>
          <w:szCs w:val="24"/>
        </w:rPr>
      </w:pPr>
      <w:r w:rsidRPr="0038468C">
        <w:rPr>
          <w:rFonts w:ascii="Times New Roman" w:hAnsi="Times New Roman"/>
          <w:sz w:val="24"/>
          <w:szCs w:val="24"/>
        </w:rPr>
        <w:t xml:space="preserve">Воспитательная работа проводится в общей системе образовательного процесса, решаются следующие </w:t>
      </w:r>
      <w:r w:rsidRPr="0038468C">
        <w:rPr>
          <w:rFonts w:ascii="Times New Roman" w:hAnsi="Times New Roman"/>
          <w:b/>
          <w:sz w:val="24"/>
          <w:szCs w:val="24"/>
        </w:rPr>
        <w:t>воспитательные задачи</w:t>
      </w:r>
      <w:r w:rsidRPr="0038468C">
        <w:rPr>
          <w:rFonts w:ascii="Times New Roman" w:hAnsi="Times New Roman"/>
          <w:sz w:val="24"/>
          <w:szCs w:val="24"/>
        </w:rPr>
        <w:t>:</w:t>
      </w:r>
    </w:p>
    <w:p w:rsidR="0038468C" w:rsidRPr="0038468C" w:rsidRDefault="0038468C" w:rsidP="0038468C">
      <w:pPr>
        <w:spacing w:after="0"/>
        <w:ind w:firstLine="567"/>
        <w:jc w:val="both"/>
        <w:rPr>
          <w:rFonts w:ascii="Times New Roman" w:hAnsi="Times New Roman"/>
          <w:sz w:val="24"/>
          <w:szCs w:val="24"/>
        </w:rPr>
      </w:pPr>
      <w:r w:rsidRPr="0038468C">
        <w:rPr>
          <w:rFonts w:ascii="Times New Roman" w:hAnsi="Times New Roman"/>
          <w:sz w:val="24"/>
          <w:szCs w:val="24"/>
        </w:rPr>
        <w:t>-проведение работы по адаптации воспитанников к требованиям, правилам, нормам кадетской жизни, условиям жизни в коллективе с регламентированной системой жизнедеятельности в условиях круглосуточного проживания в корпусе и отрыва от постоянного семейного воспитания;</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t>-проведение работы по военно-патриотическому и духовно-нравственному воспитанию через реализацию государственной программы «Патриотическое воспитание граждан РФ», программы военно-исторического музея Северского кадетского корпуса;</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t>-развитие познавательного интереса, интереса к истории Отечества, повышение интеллектуального уровня учащихся через внедрение новых педагогических технологий в образовательном процессе, разнообразных форм внеурочной и внеклассной работы;</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lastRenderedPageBreak/>
        <w:t>-повышение роста инициативы, самостоятельности, чувства ответственности через развитие системы ученического самоуправления;</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t>-проведение работы по художественно-эстетическому и эмоциональному развитию кадет, развитию их способностей и творческого потенциала через совершенствование системы дополнительного образования;</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t>-развитие и совершенствование работы по формированию навыков здорового образа жизни и негативного отношения к вредным и пагубным привычкам;</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t>-активизация социально-психологической помощи в решении наиболее актуальных и сложных проблем в воспитательной работе с учащимися и их семьями;</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t>-проведение работы по сопровождению кадет старшей ступени в процессе самоопределения и самореализации в различных направлениях и видах деятельности, оказание помощи в определении профессиональных и жизненных перспектив старшеклассников, в развитии способностей действовать самостоятельно;</w:t>
      </w:r>
    </w:p>
    <w:p w:rsidR="0038468C" w:rsidRPr="0038468C" w:rsidRDefault="0038468C" w:rsidP="0038468C">
      <w:pPr>
        <w:spacing w:after="0"/>
        <w:ind w:firstLine="567"/>
        <w:contextualSpacing/>
        <w:jc w:val="both"/>
        <w:rPr>
          <w:rFonts w:ascii="Times New Roman" w:hAnsi="Times New Roman"/>
          <w:sz w:val="24"/>
          <w:szCs w:val="24"/>
        </w:rPr>
      </w:pPr>
      <w:r w:rsidRPr="0038468C">
        <w:rPr>
          <w:rFonts w:ascii="Times New Roman" w:hAnsi="Times New Roman"/>
          <w:sz w:val="24"/>
          <w:szCs w:val="24"/>
        </w:rPr>
        <w:t>-оказание помощи родителям (законным представителям) в воспитании и социальной защите подростков, формировании у них трудолюбия, дисциплинированности, целеустремленности, навыков самостоятельной жизни, адаптации к современным реалиям жизни.</w:t>
      </w:r>
    </w:p>
    <w:p w:rsidR="0038468C" w:rsidRPr="0038468C" w:rsidRDefault="0038468C" w:rsidP="0038468C">
      <w:pPr>
        <w:tabs>
          <w:tab w:val="left" w:pos="851"/>
        </w:tabs>
        <w:spacing w:after="0"/>
        <w:ind w:firstLine="340"/>
        <w:jc w:val="both"/>
        <w:rPr>
          <w:rFonts w:ascii="Times New Roman" w:eastAsia="Times New Roman" w:hAnsi="Times New Roman"/>
          <w:color w:val="101010"/>
          <w:sz w:val="24"/>
          <w:szCs w:val="24"/>
          <w:lang w:eastAsia="ru-RU"/>
        </w:rPr>
      </w:pPr>
      <w:r w:rsidRPr="0038468C">
        <w:rPr>
          <w:rFonts w:ascii="Times New Roman" w:hAnsi="Times New Roman"/>
          <w:b/>
          <w:sz w:val="24"/>
          <w:szCs w:val="24"/>
        </w:rPr>
        <w:tab/>
      </w:r>
      <w:r w:rsidRPr="0038468C">
        <w:rPr>
          <w:rFonts w:ascii="Times New Roman" w:eastAsia="Times New Roman" w:hAnsi="Times New Roman"/>
          <w:b/>
          <w:color w:val="101010"/>
          <w:sz w:val="24"/>
          <w:szCs w:val="24"/>
          <w:lang w:eastAsia="ru-RU"/>
        </w:rPr>
        <w:t>Воспитание кадет проводится по приоритетным направлениям деятельности Северского кадетского корпуса</w:t>
      </w:r>
      <w:r w:rsidRPr="0038468C">
        <w:rPr>
          <w:rFonts w:ascii="Times New Roman" w:eastAsia="Times New Roman" w:hAnsi="Times New Roman"/>
          <w:color w:val="101010"/>
          <w:sz w:val="24"/>
          <w:szCs w:val="24"/>
          <w:lang w:eastAsia="ru-RU"/>
        </w:rPr>
        <w:t>, именно:</w:t>
      </w:r>
    </w:p>
    <w:p w:rsidR="0038468C" w:rsidRPr="0038468C" w:rsidRDefault="0038468C" w:rsidP="0038468C">
      <w:pPr>
        <w:tabs>
          <w:tab w:val="left" w:pos="851"/>
        </w:tabs>
        <w:spacing w:after="0"/>
        <w:ind w:firstLine="567"/>
        <w:jc w:val="both"/>
        <w:rPr>
          <w:rFonts w:ascii="Times New Roman" w:eastAsia="Times New Roman" w:hAnsi="Times New Roman"/>
          <w:color w:val="101010"/>
          <w:sz w:val="24"/>
          <w:szCs w:val="24"/>
          <w:lang w:eastAsia="ru-RU"/>
        </w:rPr>
      </w:pPr>
      <w:r w:rsidRPr="0038468C">
        <w:rPr>
          <w:rFonts w:ascii="Times New Roman" w:hAnsi="Times New Roman"/>
          <w:sz w:val="24"/>
          <w:szCs w:val="24"/>
        </w:rPr>
        <w:t>-</w:t>
      </w:r>
      <w:proofErr w:type="gramStart"/>
      <w:r w:rsidRPr="0038468C">
        <w:rPr>
          <w:rFonts w:ascii="Times New Roman" w:eastAsia="Times New Roman" w:hAnsi="Times New Roman"/>
          <w:color w:val="101010"/>
          <w:sz w:val="24"/>
          <w:szCs w:val="24"/>
          <w:lang w:eastAsia="ru-RU"/>
        </w:rPr>
        <w:t>Учебно–познавательное</w:t>
      </w:r>
      <w:proofErr w:type="gramEnd"/>
      <w:r w:rsidRPr="0038468C">
        <w:rPr>
          <w:rFonts w:ascii="Times New Roman" w:eastAsia="Times New Roman" w:hAnsi="Times New Roman"/>
          <w:color w:val="101010"/>
          <w:sz w:val="24"/>
          <w:szCs w:val="24"/>
          <w:lang w:eastAsia="ru-RU"/>
        </w:rPr>
        <w:t xml:space="preserve"> (тематические экскурсии в помощь учебным программам; библиотечные часы; предметные недели; конкурсы, викторины, олимпиады)</w:t>
      </w:r>
    </w:p>
    <w:p w:rsidR="0038468C" w:rsidRPr="0038468C" w:rsidRDefault="0038468C" w:rsidP="0038468C">
      <w:pPr>
        <w:tabs>
          <w:tab w:val="left" w:pos="851"/>
        </w:tabs>
        <w:spacing w:after="0"/>
        <w:ind w:firstLine="567"/>
        <w:jc w:val="both"/>
        <w:rPr>
          <w:rFonts w:ascii="Times New Roman" w:eastAsia="Times New Roman" w:hAnsi="Times New Roman"/>
          <w:color w:val="101010"/>
          <w:sz w:val="24"/>
          <w:szCs w:val="24"/>
          <w:lang w:eastAsia="ru-RU"/>
        </w:rPr>
      </w:pPr>
      <w:r w:rsidRPr="0038468C">
        <w:rPr>
          <w:rFonts w:ascii="Times New Roman" w:hAnsi="Times New Roman"/>
          <w:sz w:val="24"/>
          <w:szCs w:val="24"/>
        </w:rPr>
        <w:t>-Военно-патриотическое воспитание</w:t>
      </w:r>
      <w:r w:rsidRPr="0038468C">
        <w:rPr>
          <w:rFonts w:ascii="Times New Roman" w:eastAsia="Times New Roman" w:hAnsi="Times New Roman"/>
          <w:color w:val="101010"/>
          <w:sz w:val="24"/>
          <w:szCs w:val="24"/>
          <w:lang w:eastAsia="ru-RU"/>
        </w:rPr>
        <w:t xml:space="preserve"> (встречи с ветеранами ВОВ и локальных войн и конфликтов; «Уроки мужества»; участие в мероприятиях, посвящённым памятным датам; выезд на летние полевые сборы)</w:t>
      </w:r>
    </w:p>
    <w:p w:rsidR="0038468C" w:rsidRPr="0038468C" w:rsidRDefault="0038468C" w:rsidP="0038468C">
      <w:pPr>
        <w:tabs>
          <w:tab w:val="left" w:pos="851"/>
        </w:tabs>
        <w:spacing w:after="0"/>
        <w:ind w:firstLine="567"/>
        <w:jc w:val="both"/>
        <w:rPr>
          <w:rFonts w:ascii="Times New Roman" w:eastAsia="Times New Roman" w:hAnsi="Times New Roman"/>
          <w:color w:val="101010"/>
          <w:sz w:val="24"/>
          <w:szCs w:val="24"/>
          <w:lang w:eastAsia="ru-RU"/>
        </w:rPr>
      </w:pPr>
      <w:r w:rsidRPr="0038468C">
        <w:rPr>
          <w:rFonts w:ascii="Times New Roman" w:hAnsi="Times New Roman"/>
          <w:sz w:val="24"/>
          <w:szCs w:val="24"/>
        </w:rPr>
        <w:t>-Физкультурно-оздоровительная и спортивно-массовая работа</w:t>
      </w:r>
      <w:r w:rsidRPr="0038468C">
        <w:rPr>
          <w:rFonts w:ascii="Times New Roman" w:eastAsia="Times New Roman" w:hAnsi="Times New Roman"/>
          <w:color w:val="101010"/>
          <w:sz w:val="24"/>
          <w:szCs w:val="24"/>
          <w:lang w:eastAsia="ru-RU"/>
        </w:rPr>
        <w:t xml:space="preserve"> (работа спортивных секций; проведение внутри корпусных соревнований; участие в спортивных соревнованиях города, области, региона; пропаганда здорового образа жизни; медико–санитарный </w:t>
      </w:r>
      <w:proofErr w:type="gramStart"/>
      <w:r w:rsidRPr="0038468C">
        <w:rPr>
          <w:rFonts w:ascii="Times New Roman" w:eastAsia="Times New Roman" w:hAnsi="Times New Roman"/>
          <w:color w:val="101010"/>
          <w:sz w:val="24"/>
          <w:szCs w:val="24"/>
          <w:lang w:eastAsia="ru-RU"/>
        </w:rPr>
        <w:t>контроль за</w:t>
      </w:r>
      <w:proofErr w:type="gramEnd"/>
      <w:r w:rsidRPr="0038468C">
        <w:rPr>
          <w:rFonts w:ascii="Times New Roman" w:eastAsia="Times New Roman" w:hAnsi="Times New Roman"/>
          <w:color w:val="101010"/>
          <w:sz w:val="24"/>
          <w:szCs w:val="24"/>
          <w:lang w:eastAsia="ru-RU"/>
        </w:rPr>
        <w:t xml:space="preserve"> кадетами).</w:t>
      </w:r>
    </w:p>
    <w:p w:rsidR="0038468C" w:rsidRPr="0038468C" w:rsidRDefault="0038468C" w:rsidP="0038468C">
      <w:pPr>
        <w:tabs>
          <w:tab w:val="left" w:pos="851"/>
        </w:tabs>
        <w:spacing w:after="0"/>
        <w:ind w:firstLine="567"/>
        <w:jc w:val="both"/>
        <w:rPr>
          <w:rFonts w:ascii="Times New Roman" w:eastAsia="Times New Roman" w:hAnsi="Times New Roman"/>
          <w:color w:val="101010"/>
          <w:sz w:val="24"/>
          <w:szCs w:val="24"/>
          <w:lang w:eastAsia="ru-RU"/>
        </w:rPr>
      </w:pPr>
      <w:proofErr w:type="gramStart"/>
      <w:r w:rsidRPr="0038468C">
        <w:rPr>
          <w:rFonts w:ascii="Times New Roman" w:hAnsi="Times New Roman"/>
          <w:sz w:val="24"/>
          <w:szCs w:val="24"/>
        </w:rPr>
        <w:t>-</w:t>
      </w:r>
      <w:r w:rsidRPr="0038468C">
        <w:rPr>
          <w:rFonts w:ascii="Times New Roman" w:eastAsia="Times New Roman" w:hAnsi="Times New Roman"/>
          <w:color w:val="101010"/>
          <w:sz w:val="24"/>
          <w:szCs w:val="24"/>
          <w:lang w:eastAsia="ru-RU"/>
        </w:rPr>
        <w:t xml:space="preserve">Культурно – просветительное, </w:t>
      </w:r>
      <w:r w:rsidRPr="0038468C">
        <w:rPr>
          <w:rFonts w:ascii="Times New Roman" w:hAnsi="Times New Roman"/>
          <w:sz w:val="24"/>
          <w:szCs w:val="24"/>
        </w:rPr>
        <w:t>художественно-творческое и эстетическое воспитание</w:t>
      </w:r>
      <w:r w:rsidRPr="0038468C">
        <w:rPr>
          <w:rFonts w:ascii="Times New Roman" w:eastAsia="Times New Roman" w:hAnsi="Times New Roman"/>
          <w:color w:val="101010"/>
          <w:sz w:val="24"/>
          <w:szCs w:val="24"/>
          <w:lang w:eastAsia="ru-RU"/>
        </w:rPr>
        <w:t xml:space="preserve"> (посещение театров, музеев, кинотеатров, выставок; экскурсии в воинские подразделения, высшие учебные заведения города; посещение концертов, представлений, проведение тематических классных часов по этике и эстетике, культуре речи; индивидуальная работа с кадетами и т.п.)</w:t>
      </w:r>
      <w:proofErr w:type="gramEnd"/>
    </w:p>
    <w:p w:rsidR="0038468C" w:rsidRPr="0038468C" w:rsidRDefault="0038468C" w:rsidP="0038468C">
      <w:pPr>
        <w:tabs>
          <w:tab w:val="left" w:pos="851"/>
        </w:tabs>
        <w:spacing w:after="0"/>
        <w:ind w:firstLine="567"/>
        <w:jc w:val="both"/>
        <w:rPr>
          <w:rFonts w:ascii="Times New Roman" w:eastAsia="Times New Roman" w:hAnsi="Times New Roman"/>
          <w:color w:val="101010"/>
          <w:sz w:val="24"/>
          <w:szCs w:val="24"/>
          <w:lang w:eastAsia="ru-RU"/>
        </w:rPr>
      </w:pPr>
      <w:r w:rsidRPr="0038468C">
        <w:rPr>
          <w:rFonts w:ascii="Times New Roman" w:eastAsia="Times New Roman" w:hAnsi="Times New Roman"/>
          <w:color w:val="101010"/>
          <w:sz w:val="24"/>
          <w:szCs w:val="24"/>
          <w:lang w:eastAsia="ru-RU"/>
        </w:rPr>
        <w:t xml:space="preserve">-Нравственное, </w:t>
      </w:r>
      <w:r w:rsidRPr="0038468C">
        <w:rPr>
          <w:rFonts w:ascii="Times New Roman" w:hAnsi="Times New Roman"/>
          <w:sz w:val="24"/>
          <w:szCs w:val="24"/>
        </w:rPr>
        <w:t>гражданско-правовое воспитание</w:t>
      </w:r>
      <w:r w:rsidRPr="0038468C">
        <w:rPr>
          <w:rFonts w:ascii="Times New Roman" w:eastAsia="Times New Roman" w:hAnsi="Times New Roman"/>
          <w:color w:val="101010"/>
          <w:sz w:val="24"/>
          <w:szCs w:val="24"/>
          <w:lang w:eastAsia="ru-RU"/>
        </w:rPr>
        <w:t xml:space="preserve"> (лекционно–предупредительная работа совместно с правоохранительными органами; оказание социально – психологической помощи, проведение благотворительных акций, работа по воспитанию толерантного поведения несовершеннолетних)</w:t>
      </w:r>
    </w:p>
    <w:p w:rsidR="0038468C" w:rsidRPr="0038468C" w:rsidRDefault="0038468C" w:rsidP="0038468C">
      <w:pPr>
        <w:tabs>
          <w:tab w:val="left" w:pos="851"/>
        </w:tabs>
        <w:spacing w:after="0"/>
        <w:ind w:firstLine="567"/>
        <w:jc w:val="both"/>
        <w:rPr>
          <w:rFonts w:ascii="Times New Roman" w:eastAsia="Times New Roman" w:hAnsi="Times New Roman"/>
          <w:color w:val="101010"/>
          <w:sz w:val="24"/>
          <w:szCs w:val="24"/>
          <w:lang w:eastAsia="ru-RU"/>
        </w:rPr>
      </w:pPr>
      <w:r w:rsidRPr="0038468C">
        <w:rPr>
          <w:rFonts w:ascii="Times New Roman" w:hAnsi="Times New Roman"/>
          <w:sz w:val="24"/>
          <w:szCs w:val="24"/>
        </w:rPr>
        <w:t>-Работа с семьей и родителями (законными представителями)</w:t>
      </w:r>
      <w:r w:rsidRPr="0038468C">
        <w:rPr>
          <w:rFonts w:ascii="Times New Roman" w:eastAsia="Times New Roman" w:hAnsi="Times New Roman"/>
          <w:color w:val="101010"/>
          <w:sz w:val="24"/>
          <w:szCs w:val="24"/>
          <w:lang w:eastAsia="ru-RU"/>
        </w:rPr>
        <w:t xml:space="preserve"> (родительские собрания; индивидуальная работа с родителями)</w:t>
      </w:r>
    </w:p>
    <w:p w:rsidR="0038468C" w:rsidRPr="0038468C" w:rsidRDefault="0038468C" w:rsidP="0038468C">
      <w:pPr>
        <w:spacing w:after="0"/>
        <w:ind w:firstLine="567"/>
        <w:jc w:val="both"/>
        <w:rPr>
          <w:rFonts w:ascii="Times New Roman" w:hAnsi="Times New Roman"/>
          <w:sz w:val="24"/>
          <w:szCs w:val="24"/>
        </w:rPr>
      </w:pPr>
      <w:r w:rsidRPr="0038468C">
        <w:rPr>
          <w:rFonts w:ascii="Times New Roman" w:hAnsi="Times New Roman"/>
          <w:sz w:val="24"/>
          <w:szCs w:val="24"/>
        </w:rPr>
        <w:t>-Организация системы самоуправления</w:t>
      </w:r>
    </w:p>
    <w:p w:rsidR="0038468C" w:rsidRPr="0038468C" w:rsidRDefault="0038468C" w:rsidP="0038468C">
      <w:pPr>
        <w:spacing w:after="0"/>
        <w:ind w:firstLine="567"/>
        <w:jc w:val="both"/>
        <w:rPr>
          <w:rFonts w:ascii="Times New Roman" w:hAnsi="Times New Roman"/>
          <w:sz w:val="24"/>
          <w:szCs w:val="24"/>
        </w:rPr>
      </w:pPr>
      <w:r w:rsidRPr="0038468C">
        <w:rPr>
          <w:rFonts w:ascii="Times New Roman" w:hAnsi="Times New Roman"/>
          <w:sz w:val="24"/>
          <w:szCs w:val="24"/>
        </w:rPr>
        <w:t>-Организация дополнительного образования</w:t>
      </w:r>
    </w:p>
    <w:p w:rsidR="0038468C" w:rsidRPr="0038468C" w:rsidRDefault="0038468C" w:rsidP="0038468C">
      <w:pPr>
        <w:spacing w:after="0"/>
        <w:ind w:firstLine="567"/>
        <w:jc w:val="both"/>
        <w:rPr>
          <w:rFonts w:ascii="Times New Roman" w:hAnsi="Times New Roman"/>
          <w:sz w:val="24"/>
          <w:szCs w:val="24"/>
        </w:rPr>
      </w:pPr>
      <w:r w:rsidRPr="0038468C">
        <w:rPr>
          <w:rFonts w:ascii="Times New Roman" w:hAnsi="Times New Roman"/>
          <w:sz w:val="24"/>
          <w:szCs w:val="24"/>
        </w:rPr>
        <w:t>-Работа с педагогическими кадрами</w:t>
      </w:r>
    </w:p>
    <w:p w:rsidR="0038468C" w:rsidRPr="0038468C" w:rsidRDefault="0038468C" w:rsidP="0038468C">
      <w:pPr>
        <w:spacing w:after="0"/>
        <w:ind w:firstLine="567"/>
        <w:jc w:val="both"/>
        <w:rPr>
          <w:rFonts w:ascii="Times New Roman" w:hAnsi="Times New Roman"/>
          <w:sz w:val="24"/>
          <w:szCs w:val="24"/>
        </w:rPr>
      </w:pPr>
      <w:r w:rsidRPr="0038468C">
        <w:rPr>
          <w:rFonts w:ascii="Times New Roman" w:hAnsi="Times New Roman"/>
          <w:sz w:val="24"/>
          <w:szCs w:val="24"/>
        </w:rPr>
        <w:t>Приоритетами в воспитательной работе являются основные духовно-нравственные принципы:</w:t>
      </w:r>
    </w:p>
    <w:p w:rsidR="0038468C" w:rsidRPr="0038468C" w:rsidRDefault="0038468C" w:rsidP="0038468C">
      <w:pPr>
        <w:spacing w:after="0"/>
        <w:ind w:firstLine="709"/>
        <w:jc w:val="both"/>
        <w:rPr>
          <w:rFonts w:ascii="Times New Roman" w:hAnsi="Times New Roman"/>
          <w:sz w:val="24"/>
          <w:szCs w:val="24"/>
        </w:rPr>
      </w:pPr>
      <w:r w:rsidRPr="0038468C">
        <w:rPr>
          <w:rFonts w:ascii="Times New Roman" w:hAnsi="Times New Roman"/>
          <w:sz w:val="24"/>
          <w:szCs w:val="24"/>
        </w:rPr>
        <w:t>-патриотизм, честь и достоинство</w:t>
      </w:r>
    </w:p>
    <w:p w:rsidR="0038468C" w:rsidRPr="0038468C" w:rsidRDefault="0038468C" w:rsidP="0038468C">
      <w:pPr>
        <w:spacing w:after="0"/>
        <w:ind w:firstLine="709"/>
        <w:jc w:val="both"/>
        <w:rPr>
          <w:rFonts w:ascii="Times New Roman" w:hAnsi="Times New Roman"/>
          <w:sz w:val="24"/>
          <w:szCs w:val="24"/>
        </w:rPr>
      </w:pPr>
      <w:r w:rsidRPr="0038468C">
        <w:rPr>
          <w:rFonts w:ascii="Times New Roman" w:hAnsi="Times New Roman"/>
          <w:sz w:val="24"/>
          <w:szCs w:val="24"/>
        </w:rPr>
        <w:lastRenderedPageBreak/>
        <w:t>-гражданственность,</w:t>
      </w:r>
    </w:p>
    <w:p w:rsidR="0038468C" w:rsidRPr="0038468C" w:rsidRDefault="0038468C" w:rsidP="0038468C">
      <w:pPr>
        <w:spacing w:after="0"/>
        <w:ind w:firstLine="709"/>
        <w:jc w:val="both"/>
        <w:rPr>
          <w:rFonts w:ascii="Times New Roman" w:hAnsi="Times New Roman"/>
          <w:sz w:val="24"/>
          <w:szCs w:val="24"/>
        </w:rPr>
      </w:pPr>
      <w:r w:rsidRPr="0038468C">
        <w:rPr>
          <w:rFonts w:ascii="Times New Roman" w:hAnsi="Times New Roman"/>
          <w:sz w:val="24"/>
          <w:szCs w:val="24"/>
        </w:rPr>
        <w:t>-терпимость, толерантность,</w:t>
      </w:r>
    </w:p>
    <w:p w:rsidR="0038468C" w:rsidRPr="0038468C" w:rsidRDefault="0038468C" w:rsidP="0038468C">
      <w:pPr>
        <w:spacing w:after="0"/>
        <w:ind w:firstLine="709"/>
        <w:jc w:val="both"/>
        <w:rPr>
          <w:rFonts w:ascii="Times New Roman" w:hAnsi="Times New Roman"/>
          <w:sz w:val="24"/>
          <w:szCs w:val="24"/>
        </w:rPr>
      </w:pPr>
      <w:r w:rsidRPr="0038468C">
        <w:rPr>
          <w:rFonts w:ascii="Times New Roman" w:hAnsi="Times New Roman"/>
          <w:sz w:val="24"/>
          <w:szCs w:val="24"/>
        </w:rPr>
        <w:t>-гуманизм и нравственность.</w:t>
      </w:r>
    </w:p>
    <w:p w:rsidR="0038468C" w:rsidRPr="0038468C" w:rsidRDefault="0038468C" w:rsidP="0038468C">
      <w:pPr>
        <w:spacing w:after="0"/>
        <w:ind w:firstLine="709"/>
        <w:jc w:val="both"/>
        <w:rPr>
          <w:rFonts w:ascii="Times New Roman" w:hAnsi="Times New Roman"/>
          <w:sz w:val="24"/>
          <w:szCs w:val="24"/>
        </w:rPr>
      </w:pPr>
      <w:r w:rsidRPr="0038468C">
        <w:rPr>
          <w:rFonts w:ascii="Times New Roman" w:hAnsi="Times New Roman"/>
          <w:sz w:val="24"/>
          <w:szCs w:val="24"/>
        </w:rPr>
        <w:t xml:space="preserve">-уважение к правам и свободам человека </w:t>
      </w:r>
    </w:p>
    <w:p w:rsidR="0038468C" w:rsidRPr="0038468C" w:rsidRDefault="0038468C" w:rsidP="0038468C">
      <w:pPr>
        <w:widowControl w:val="0"/>
        <w:autoSpaceDE w:val="0"/>
        <w:spacing w:after="0"/>
        <w:ind w:firstLine="709"/>
        <w:jc w:val="both"/>
        <w:rPr>
          <w:rFonts w:ascii="Times New Roman" w:hAnsi="Times New Roman"/>
          <w:sz w:val="24"/>
          <w:szCs w:val="24"/>
        </w:rPr>
      </w:pPr>
      <w:r w:rsidRPr="0038468C">
        <w:rPr>
          <w:rFonts w:ascii="Times New Roman" w:hAnsi="Times New Roman"/>
          <w:sz w:val="24"/>
          <w:szCs w:val="24"/>
        </w:rPr>
        <w:t xml:space="preserve">Одним из необходимых условий для успешной и эффективной организации воспитательного процесса является наличие профессиональных кадров – классных руководителей, воспитателей, работа которых направлена </w:t>
      </w:r>
      <w:r w:rsidRPr="0038468C">
        <w:rPr>
          <w:rFonts w:ascii="Times New Roman" w:eastAsia="Times New Roman" w:hAnsi="Times New Roman"/>
          <w:sz w:val="24"/>
          <w:szCs w:val="24"/>
          <w:lang w:eastAsia="ru-RU"/>
        </w:rPr>
        <w:t xml:space="preserve">создание условий для </w:t>
      </w:r>
      <w:r w:rsidRPr="0038468C">
        <w:rPr>
          <w:rFonts w:ascii="Times New Roman" w:hAnsi="Times New Roman"/>
          <w:sz w:val="24"/>
          <w:szCs w:val="24"/>
        </w:rPr>
        <w:t xml:space="preserve">умственного, физического, эстетического развития и </w:t>
      </w:r>
      <w:r w:rsidRPr="0038468C">
        <w:rPr>
          <w:rFonts w:ascii="Times New Roman" w:eastAsia="Times New Roman" w:hAnsi="Times New Roman"/>
          <w:sz w:val="24"/>
          <w:szCs w:val="24"/>
          <w:lang w:eastAsia="ru-RU"/>
        </w:rPr>
        <w:t>успешной социализации каждого обучающегося.</w:t>
      </w:r>
      <w:r w:rsidRPr="0038468C">
        <w:rPr>
          <w:rFonts w:ascii="Times New Roman" w:hAnsi="Times New Roman"/>
          <w:sz w:val="24"/>
          <w:szCs w:val="24"/>
        </w:rPr>
        <w:t xml:space="preserve"> Большинство классных руководителей и воспитателей владеют достаточным арсеналом форм и способов организации воспитательного процесса. </w:t>
      </w:r>
    </w:p>
    <w:p w:rsidR="0038468C" w:rsidRPr="00511C11" w:rsidRDefault="0038468C" w:rsidP="0038468C">
      <w:pPr>
        <w:widowControl w:val="0"/>
        <w:autoSpaceDE w:val="0"/>
        <w:spacing w:after="0"/>
        <w:ind w:firstLine="709"/>
        <w:jc w:val="both"/>
        <w:rPr>
          <w:rFonts w:ascii="Times New Roman" w:hAnsi="Times New Roman"/>
          <w:sz w:val="24"/>
          <w:szCs w:val="24"/>
        </w:rPr>
      </w:pPr>
      <w:r w:rsidRPr="0038468C">
        <w:rPr>
          <w:rFonts w:ascii="Times New Roman" w:hAnsi="Times New Roman"/>
          <w:sz w:val="24"/>
          <w:szCs w:val="24"/>
        </w:rPr>
        <w:t>В 2016-2017 учебном году было открыто 9 комплектов классов, с которыми работали 9 кл</w:t>
      </w:r>
      <w:r w:rsidRPr="00AD2C35">
        <w:rPr>
          <w:rFonts w:ascii="Times New Roman" w:hAnsi="Times New Roman"/>
          <w:sz w:val="24"/>
          <w:szCs w:val="24"/>
        </w:rPr>
        <w:t>ассных руководителей и 16 офицеров – воспитателей.</w:t>
      </w:r>
    </w:p>
    <w:p w:rsidR="00981261" w:rsidRDefault="00981261" w:rsidP="00981261">
      <w:pPr>
        <w:widowControl w:val="0"/>
        <w:autoSpaceDE w:val="0"/>
        <w:spacing w:after="0" w:line="240" w:lineRule="auto"/>
        <w:ind w:firstLine="709"/>
        <w:jc w:val="center"/>
        <w:rPr>
          <w:rFonts w:ascii="Times New Roman" w:hAnsi="Times New Roman"/>
          <w:b/>
          <w:sz w:val="24"/>
          <w:szCs w:val="24"/>
        </w:rPr>
      </w:pPr>
    </w:p>
    <w:p w:rsidR="00981261" w:rsidRPr="00EA4074" w:rsidRDefault="00981261" w:rsidP="00367920">
      <w:pPr>
        <w:pStyle w:val="af1"/>
        <w:numPr>
          <w:ilvl w:val="1"/>
          <w:numId w:val="48"/>
        </w:numPr>
        <w:suppressAutoHyphens/>
        <w:spacing w:after="0"/>
        <w:jc w:val="center"/>
        <w:rPr>
          <w:b/>
          <w:u w:val="single"/>
        </w:rPr>
      </w:pPr>
      <w:r w:rsidRPr="00EA4074">
        <w:rPr>
          <w:b/>
          <w:u w:val="single"/>
        </w:rPr>
        <w:t>Характеристика педагогического состава и континген</w:t>
      </w:r>
      <w:r>
        <w:rPr>
          <w:b/>
          <w:u w:val="single"/>
        </w:rPr>
        <w:t xml:space="preserve">та </w:t>
      </w:r>
      <w:proofErr w:type="gramStart"/>
      <w:r>
        <w:rPr>
          <w:b/>
          <w:u w:val="single"/>
        </w:rPr>
        <w:t>обучающихся</w:t>
      </w:r>
      <w:proofErr w:type="gramEnd"/>
    </w:p>
    <w:p w:rsidR="00981261" w:rsidRDefault="00981261" w:rsidP="00981261">
      <w:pPr>
        <w:widowControl w:val="0"/>
        <w:autoSpaceDE w:val="0"/>
        <w:spacing w:after="0" w:line="240" w:lineRule="auto"/>
        <w:ind w:firstLine="709"/>
        <w:jc w:val="center"/>
        <w:rPr>
          <w:rFonts w:ascii="Times New Roman" w:hAnsi="Times New Roman"/>
          <w:b/>
          <w:sz w:val="24"/>
          <w:szCs w:val="24"/>
        </w:rPr>
      </w:pPr>
    </w:p>
    <w:p w:rsidR="00981261" w:rsidRPr="008713A3" w:rsidRDefault="00981261" w:rsidP="0038468C">
      <w:pPr>
        <w:widowControl w:val="0"/>
        <w:autoSpaceDE w:val="0"/>
        <w:spacing w:after="0" w:line="240" w:lineRule="auto"/>
        <w:ind w:firstLine="709"/>
        <w:jc w:val="center"/>
        <w:rPr>
          <w:rFonts w:ascii="Times New Roman" w:hAnsi="Times New Roman"/>
          <w:b/>
          <w:sz w:val="24"/>
          <w:szCs w:val="24"/>
        </w:rPr>
      </w:pPr>
      <w:r w:rsidRPr="00EF1AE3">
        <w:rPr>
          <w:rFonts w:ascii="Times New Roman" w:hAnsi="Times New Roman"/>
          <w:b/>
          <w:sz w:val="24"/>
          <w:szCs w:val="24"/>
        </w:rPr>
        <w:t>Сведения о</w:t>
      </w:r>
      <w:r>
        <w:rPr>
          <w:rFonts w:ascii="Times New Roman" w:hAnsi="Times New Roman"/>
          <w:b/>
          <w:sz w:val="24"/>
          <w:szCs w:val="24"/>
        </w:rPr>
        <w:t xml:space="preserve"> классных руководителях, </w:t>
      </w:r>
      <w:r w:rsidRPr="00841ECA">
        <w:rPr>
          <w:rFonts w:ascii="Times New Roman" w:hAnsi="Times New Roman"/>
          <w:b/>
          <w:sz w:val="24"/>
          <w:szCs w:val="24"/>
        </w:rPr>
        <w:t>ответственных за организацию воспитательной работы в классных коллективах</w:t>
      </w:r>
      <w:r w:rsidR="0038468C">
        <w:rPr>
          <w:rFonts w:ascii="Times New Roman" w:hAnsi="Times New Roman"/>
          <w:b/>
          <w:sz w:val="24"/>
          <w:szCs w:val="24"/>
        </w:rPr>
        <w:t xml:space="preserve"> в </w:t>
      </w:r>
      <w:r w:rsidRPr="008713A3">
        <w:rPr>
          <w:rFonts w:ascii="Times New Roman" w:hAnsi="Times New Roman"/>
          <w:b/>
          <w:sz w:val="24"/>
          <w:szCs w:val="24"/>
        </w:rPr>
        <w:t>201</w:t>
      </w:r>
      <w:r w:rsidR="0038468C">
        <w:rPr>
          <w:rFonts w:ascii="Times New Roman" w:hAnsi="Times New Roman"/>
          <w:b/>
          <w:sz w:val="24"/>
          <w:szCs w:val="24"/>
        </w:rPr>
        <w:t>6-2017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8"/>
        <w:gridCol w:w="1664"/>
        <w:gridCol w:w="1663"/>
        <w:gridCol w:w="1663"/>
        <w:gridCol w:w="1663"/>
        <w:gridCol w:w="1659"/>
      </w:tblGrid>
      <w:tr w:rsidR="00981261" w:rsidRPr="00841ECA" w:rsidTr="0038468C">
        <w:tc>
          <w:tcPr>
            <w:tcW w:w="657" w:type="pct"/>
          </w:tcPr>
          <w:p w:rsidR="00981261" w:rsidRPr="00841ECA" w:rsidRDefault="00981261" w:rsidP="00B10C27">
            <w:pPr>
              <w:spacing w:after="0" w:line="240" w:lineRule="auto"/>
              <w:jc w:val="both"/>
              <w:rPr>
                <w:rFonts w:ascii="Times New Roman" w:hAnsi="Times New Roman"/>
                <w:sz w:val="20"/>
              </w:rPr>
            </w:pPr>
            <w:r w:rsidRPr="00841ECA">
              <w:rPr>
                <w:rFonts w:ascii="Times New Roman" w:hAnsi="Times New Roman"/>
                <w:sz w:val="20"/>
              </w:rPr>
              <w:t>Ко-во классных руководителей</w:t>
            </w:r>
          </w:p>
        </w:tc>
        <w:tc>
          <w:tcPr>
            <w:tcW w:w="869" w:type="pct"/>
          </w:tcPr>
          <w:p w:rsidR="00981261" w:rsidRPr="00841ECA" w:rsidRDefault="00981261" w:rsidP="00B10C27">
            <w:pPr>
              <w:spacing w:after="0" w:line="240" w:lineRule="auto"/>
              <w:rPr>
                <w:rFonts w:ascii="Times New Roman" w:hAnsi="Times New Roman"/>
                <w:sz w:val="20"/>
              </w:rPr>
            </w:pPr>
            <w:r w:rsidRPr="00841ECA">
              <w:rPr>
                <w:rFonts w:ascii="Times New Roman" w:hAnsi="Times New Roman"/>
                <w:sz w:val="20"/>
              </w:rPr>
              <w:t>По образовательному цензу</w:t>
            </w:r>
          </w:p>
        </w:tc>
        <w:tc>
          <w:tcPr>
            <w:tcW w:w="869" w:type="pct"/>
          </w:tcPr>
          <w:p w:rsidR="00981261" w:rsidRPr="00841ECA" w:rsidRDefault="00981261" w:rsidP="00B10C27">
            <w:pPr>
              <w:spacing w:after="0" w:line="240" w:lineRule="auto"/>
              <w:rPr>
                <w:rFonts w:ascii="Times New Roman" w:hAnsi="Times New Roman"/>
                <w:sz w:val="20"/>
              </w:rPr>
            </w:pPr>
            <w:r w:rsidRPr="00841ECA">
              <w:rPr>
                <w:rFonts w:ascii="Times New Roman" w:hAnsi="Times New Roman"/>
                <w:sz w:val="20"/>
              </w:rPr>
              <w:t>По квалификации</w:t>
            </w:r>
          </w:p>
        </w:tc>
        <w:tc>
          <w:tcPr>
            <w:tcW w:w="869" w:type="pct"/>
          </w:tcPr>
          <w:p w:rsidR="00981261" w:rsidRPr="00841ECA" w:rsidRDefault="00981261" w:rsidP="00B10C27">
            <w:pPr>
              <w:spacing w:after="0" w:line="240" w:lineRule="auto"/>
              <w:rPr>
                <w:rFonts w:ascii="Times New Roman" w:hAnsi="Times New Roman"/>
                <w:sz w:val="20"/>
              </w:rPr>
            </w:pPr>
            <w:r w:rsidRPr="00841ECA">
              <w:rPr>
                <w:rFonts w:ascii="Times New Roman" w:hAnsi="Times New Roman"/>
                <w:sz w:val="20"/>
              </w:rPr>
              <w:t>По возрасту</w:t>
            </w:r>
          </w:p>
        </w:tc>
        <w:tc>
          <w:tcPr>
            <w:tcW w:w="869" w:type="pct"/>
          </w:tcPr>
          <w:p w:rsidR="00981261" w:rsidRPr="00841ECA" w:rsidRDefault="00981261" w:rsidP="00B10C27">
            <w:pPr>
              <w:spacing w:after="0" w:line="240" w:lineRule="auto"/>
              <w:rPr>
                <w:rFonts w:ascii="Times New Roman" w:hAnsi="Times New Roman"/>
                <w:sz w:val="20"/>
              </w:rPr>
            </w:pPr>
            <w:r w:rsidRPr="00841ECA">
              <w:rPr>
                <w:rFonts w:ascii="Times New Roman" w:hAnsi="Times New Roman"/>
                <w:sz w:val="20"/>
              </w:rPr>
              <w:t xml:space="preserve">По стажу </w:t>
            </w:r>
          </w:p>
          <w:p w:rsidR="00981261" w:rsidRPr="00841ECA" w:rsidRDefault="00981261" w:rsidP="00B10C27">
            <w:pPr>
              <w:spacing w:after="0" w:line="240" w:lineRule="auto"/>
              <w:rPr>
                <w:rFonts w:ascii="Times New Roman" w:hAnsi="Times New Roman"/>
                <w:sz w:val="20"/>
              </w:rPr>
            </w:pPr>
            <w:r w:rsidRPr="00841ECA">
              <w:rPr>
                <w:rFonts w:ascii="Times New Roman" w:hAnsi="Times New Roman"/>
                <w:sz w:val="20"/>
              </w:rPr>
              <w:t xml:space="preserve">работы </w:t>
            </w:r>
          </w:p>
          <w:p w:rsidR="00981261" w:rsidRPr="00841ECA" w:rsidRDefault="00981261" w:rsidP="00B10C27">
            <w:pPr>
              <w:spacing w:after="0" w:line="240" w:lineRule="auto"/>
              <w:rPr>
                <w:rFonts w:ascii="Times New Roman" w:hAnsi="Times New Roman"/>
                <w:sz w:val="20"/>
                <w:highlight w:val="yellow"/>
              </w:rPr>
            </w:pPr>
          </w:p>
        </w:tc>
        <w:tc>
          <w:tcPr>
            <w:tcW w:w="868" w:type="pct"/>
          </w:tcPr>
          <w:p w:rsidR="00981261" w:rsidRPr="00841ECA" w:rsidRDefault="00981261" w:rsidP="00B10C27">
            <w:pPr>
              <w:spacing w:after="0" w:line="240" w:lineRule="auto"/>
              <w:rPr>
                <w:rFonts w:ascii="Times New Roman" w:hAnsi="Times New Roman"/>
                <w:sz w:val="20"/>
                <w:highlight w:val="yellow"/>
              </w:rPr>
            </w:pPr>
            <w:r w:rsidRPr="00841ECA">
              <w:rPr>
                <w:rFonts w:ascii="Times New Roman" w:hAnsi="Times New Roman"/>
                <w:sz w:val="20"/>
              </w:rPr>
              <w:t>Курсы повышения квалификации</w:t>
            </w:r>
          </w:p>
          <w:p w:rsidR="00981261" w:rsidRPr="00841ECA" w:rsidRDefault="00981261" w:rsidP="00B10C27">
            <w:pPr>
              <w:spacing w:after="0" w:line="240" w:lineRule="auto"/>
              <w:rPr>
                <w:rFonts w:ascii="Times New Roman" w:hAnsi="Times New Roman"/>
                <w:sz w:val="20"/>
                <w:highlight w:val="yellow"/>
              </w:rPr>
            </w:pPr>
          </w:p>
        </w:tc>
      </w:tr>
      <w:tr w:rsidR="0038468C" w:rsidRPr="00841ECA" w:rsidTr="0038468C">
        <w:tc>
          <w:tcPr>
            <w:tcW w:w="657" w:type="pct"/>
          </w:tcPr>
          <w:p w:rsidR="0038468C" w:rsidRPr="00841ECA" w:rsidRDefault="0038468C" w:rsidP="0038468C">
            <w:pPr>
              <w:spacing w:after="0" w:line="240" w:lineRule="auto"/>
              <w:jc w:val="center"/>
              <w:rPr>
                <w:rFonts w:ascii="Times New Roman" w:hAnsi="Times New Roman"/>
                <w:b/>
                <w:sz w:val="20"/>
              </w:rPr>
            </w:pPr>
            <w:r>
              <w:rPr>
                <w:rFonts w:ascii="Times New Roman" w:hAnsi="Times New Roman"/>
                <w:b/>
                <w:sz w:val="20"/>
              </w:rPr>
              <w:t>9</w:t>
            </w:r>
            <w:r w:rsidRPr="00841ECA">
              <w:rPr>
                <w:rFonts w:ascii="Times New Roman" w:hAnsi="Times New Roman"/>
                <w:b/>
                <w:sz w:val="20"/>
              </w:rPr>
              <w:t xml:space="preserve"> чел.</w:t>
            </w:r>
          </w:p>
        </w:tc>
        <w:tc>
          <w:tcPr>
            <w:tcW w:w="869" w:type="pct"/>
          </w:tcPr>
          <w:p w:rsidR="0038468C" w:rsidRPr="00841ECA" w:rsidRDefault="0038468C" w:rsidP="0038468C">
            <w:pPr>
              <w:spacing w:after="0"/>
              <w:rPr>
                <w:rFonts w:ascii="Times New Roman" w:hAnsi="Times New Roman"/>
                <w:sz w:val="20"/>
                <w:u w:val="single"/>
                <w:lang w:val="en-US"/>
              </w:rPr>
            </w:pPr>
            <w:r w:rsidRPr="00841ECA">
              <w:rPr>
                <w:rFonts w:ascii="Times New Roman" w:hAnsi="Times New Roman"/>
                <w:sz w:val="20"/>
                <w:u w:val="single"/>
              </w:rPr>
              <w:t xml:space="preserve">Высшее </w:t>
            </w:r>
          </w:p>
          <w:p w:rsidR="0038468C" w:rsidRPr="00841ECA" w:rsidRDefault="0038468C" w:rsidP="0038468C">
            <w:pPr>
              <w:spacing w:after="0"/>
              <w:rPr>
                <w:rFonts w:ascii="Times New Roman" w:hAnsi="Times New Roman"/>
                <w:sz w:val="20"/>
              </w:rPr>
            </w:pPr>
            <w:r w:rsidRPr="00841ECA">
              <w:rPr>
                <w:rFonts w:ascii="Times New Roman" w:hAnsi="Times New Roman"/>
                <w:sz w:val="20"/>
                <w:u w:val="single"/>
              </w:rPr>
              <w:t>образование:</w:t>
            </w:r>
          </w:p>
          <w:p w:rsidR="0038468C" w:rsidRPr="00841ECA" w:rsidRDefault="0038468C" w:rsidP="0038468C">
            <w:pPr>
              <w:spacing w:after="0"/>
              <w:rPr>
                <w:rFonts w:ascii="Times New Roman" w:hAnsi="Times New Roman"/>
                <w:sz w:val="20"/>
              </w:rPr>
            </w:pPr>
            <w:r>
              <w:rPr>
                <w:rFonts w:ascii="Times New Roman" w:hAnsi="Times New Roman"/>
                <w:sz w:val="20"/>
              </w:rPr>
              <w:t>9</w:t>
            </w:r>
            <w:r w:rsidRPr="00841ECA">
              <w:rPr>
                <w:rFonts w:ascii="Times New Roman" w:hAnsi="Times New Roman"/>
                <w:sz w:val="20"/>
              </w:rPr>
              <w:t xml:space="preserve"> чел.</w:t>
            </w:r>
            <w:r w:rsidRPr="00841ECA">
              <w:rPr>
                <w:rFonts w:ascii="Times New Roman" w:hAnsi="Times New Roman"/>
                <w:b/>
                <w:sz w:val="20"/>
              </w:rPr>
              <w:t>/ 100%</w:t>
            </w:r>
          </w:p>
        </w:tc>
        <w:tc>
          <w:tcPr>
            <w:tcW w:w="869" w:type="pct"/>
          </w:tcPr>
          <w:p w:rsidR="0038468C" w:rsidRPr="00841ECA" w:rsidRDefault="0038468C" w:rsidP="0038468C">
            <w:pPr>
              <w:spacing w:after="0"/>
              <w:rPr>
                <w:rFonts w:ascii="Times New Roman" w:hAnsi="Times New Roman"/>
                <w:sz w:val="20"/>
              </w:rPr>
            </w:pPr>
            <w:r w:rsidRPr="00841ECA">
              <w:rPr>
                <w:rFonts w:ascii="Times New Roman" w:hAnsi="Times New Roman"/>
                <w:sz w:val="20"/>
                <w:u w:val="single"/>
                <w:lang w:val="en-US"/>
              </w:rPr>
              <w:t>I</w:t>
            </w:r>
            <w:r w:rsidRPr="00841ECA">
              <w:rPr>
                <w:rFonts w:ascii="Times New Roman" w:hAnsi="Times New Roman"/>
                <w:sz w:val="20"/>
                <w:u w:val="single"/>
              </w:rPr>
              <w:t xml:space="preserve"> категория:</w:t>
            </w:r>
          </w:p>
          <w:p w:rsidR="0038468C" w:rsidRPr="00841ECA" w:rsidRDefault="0038468C" w:rsidP="0038468C">
            <w:pPr>
              <w:spacing w:after="0"/>
              <w:rPr>
                <w:rFonts w:ascii="Times New Roman" w:hAnsi="Times New Roman"/>
                <w:b/>
                <w:sz w:val="20"/>
              </w:rPr>
            </w:pPr>
            <w:r>
              <w:rPr>
                <w:rFonts w:ascii="Times New Roman" w:hAnsi="Times New Roman"/>
                <w:sz w:val="20"/>
              </w:rPr>
              <w:t>5</w:t>
            </w:r>
            <w:r w:rsidRPr="00841ECA">
              <w:rPr>
                <w:rFonts w:ascii="Times New Roman" w:hAnsi="Times New Roman"/>
                <w:sz w:val="20"/>
              </w:rPr>
              <w:t xml:space="preserve"> чел./</w:t>
            </w:r>
            <w:r>
              <w:rPr>
                <w:rFonts w:ascii="Times New Roman" w:hAnsi="Times New Roman"/>
                <w:b/>
                <w:sz w:val="20"/>
              </w:rPr>
              <w:t>55,5</w:t>
            </w:r>
            <w:r w:rsidRPr="00841ECA">
              <w:rPr>
                <w:rFonts w:ascii="Times New Roman" w:hAnsi="Times New Roman"/>
                <w:b/>
                <w:sz w:val="20"/>
              </w:rPr>
              <w:t>%</w:t>
            </w:r>
          </w:p>
          <w:p w:rsidR="0038468C" w:rsidRPr="00841ECA" w:rsidRDefault="0038468C" w:rsidP="0038468C">
            <w:pPr>
              <w:spacing w:after="0"/>
              <w:rPr>
                <w:rFonts w:ascii="Times New Roman" w:hAnsi="Times New Roman"/>
                <w:sz w:val="20"/>
              </w:rPr>
            </w:pPr>
            <w:r w:rsidRPr="00841ECA">
              <w:rPr>
                <w:rFonts w:ascii="Times New Roman" w:hAnsi="Times New Roman"/>
                <w:sz w:val="20"/>
              </w:rPr>
              <w:t xml:space="preserve">Высшая категория: </w:t>
            </w:r>
          </w:p>
          <w:p w:rsidR="0038468C" w:rsidRPr="00841ECA" w:rsidRDefault="0038468C" w:rsidP="0038468C">
            <w:pPr>
              <w:spacing w:after="0"/>
              <w:rPr>
                <w:rFonts w:ascii="Times New Roman" w:hAnsi="Times New Roman"/>
                <w:b/>
                <w:sz w:val="20"/>
              </w:rPr>
            </w:pPr>
            <w:r>
              <w:rPr>
                <w:rFonts w:ascii="Times New Roman" w:hAnsi="Times New Roman"/>
                <w:sz w:val="20"/>
              </w:rPr>
              <w:t>2</w:t>
            </w:r>
            <w:r w:rsidRPr="00841ECA">
              <w:rPr>
                <w:rFonts w:ascii="Times New Roman" w:hAnsi="Times New Roman"/>
                <w:sz w:val="20"/>
              </w:rPr>
              <w:t xml:space="preserve"> чел./</w:t>
            </w:r>
            <w:r>
              <w:rPr>
                <w:rFonts w:ascii="Times New Roman" w:hAnsi="Times New Roman"/>
                <w:b/>
                <w:sz w:val="20"/>
              </w:rPr>
              <w:t>22,2</w:t>
            </w:r>
            <w:r w:rsidRPr="00841ECA">
              <w:rPr>
                <w:rFonts w:ascii="Times New Roman" w:hAnsi="Times New Roman"/>
                <w:b/>
                <w:sz w:val="20"/>
              </w:rPr>
              <w:t>%</w:t>
            </w:r>
          </w:p>
          <w:p w:rsidR="0038468C" w:rsidRPr="00841ECA" w:rsidRDefault="0038468C" w:rsidP="0038468C">
            <w:pPr>
              <w:spacing w:after="0"/>
              <w:rPr>
                <w:rFonts w:ascii="Times New Roman" w:hAnsi="Times New Roman"/>
                <w:sz w:val="20"/>
              </w:rPr>
            </w:pPr>
          </w:p>
          <w:p w:rsidR="0038468C" w:rsidRPr="00841ECA" w:rsidRDefault="0038468C" w:rsidP="0038468C">
            <w:pPr>
              <w:spacing w:after="0"/>
              <w:rPr>
                <w:rFonts w:ascii="Times New Roman" w:hAnsi="Times New Roman"/>
                <w:sz w:val="20"/>
              </w:rPr>
            </w:pPr>
            <w:r w:rsidRPr="00841ECA">
              <w:rPr>
                <w:rFonts w:ascii="Times New Roman" w:hAnsi="Times New Roman"/>
                <w:sz w:val="20"/>
              </w:rPr>
              <w:t>Без категории:</w:t>
            </w:r>
          </w:p>
          <w:p w:rsidR="0038468C" w:rsidRPr="00826C4A" w:rsidRDefault="0038468C" w:rsidP="0038468C">
            <w:pPr>
              <w:spacing w:after="0"/>
              <w:rPr>
                <w:rFonts w:ascii="Times New Roman" w:hAnsi="Times New Roman"/>
                <w:b/>
                <w:sz w:val="20"/>
              </w:rPr>
            </w:pPr>
            <w:r>
              <w:rPr>
                <w:rFonts w:ascii="Times New Roman" w:hAnsi="Times New Roman"/>
                <w:sz w:val="20"/>
              </w:rPr>
              <w:t>2</w:t>
            </w:r>
            <w:r w:rsidRPr="00841ECA">
              <w:rPr>
                <w:rFonts w:ascii="Times New Roman" w:hAnsi="Times New Roman"/>
                <w:sz w:val="20"/>
              </w:rPr>
              <w:t xml:space="preserve"> чел./</w:t>
            </w:r>
            <w:r>
              <w:rPr>
                <w:rFonts w:ascii="Times New Roman" w:hAnsi="Times New Roman"/>
                <w:b/>
                <w:sz w:val="20"/>
              </w:rPr>
              <w:t>22,2</w:t>
            </w:r>
            <w:r w:rsidRPr="00841ECA">
              <w:rPr>
                <w:rFonts w:ascii="Times New Roman" w:hAnsi="Times New Roman"/>
                <w:b/>
                <w:sz w:val="20"/>
              </w:rPr>
              <w:t xml:space="preserve">% </w:t>
            </w:r>
          </w:p>
        </w:tc>
        <w:tc>
          <w:tcPr>
            <w:tcW w:w="869" w:type="pct"/>
          </w:tcPr>
          <w:p w:rsidR="0038468C" w:rsidRPr="00841ECA" w:rsidRDefault="0038468C" w:rsidP="0038468C">
            <w:pPr>
              <w:spacing w:after="0"/>
              <w:rPr>
                <w:rFonts w:ascii="Times New Roman" w:hAnsi="Times New Roman"/>
                <w:sz w:val="20"/>
              </w:rPr>
            </w:pPr>
            <w:r>
              <w:rPr>
                <w:rFonts w:ascii="Times New Roman" w:hAnsi="Times New Roman"/>
                <w:sz w:val="20"/>
                <w:u w:val="single"/>
              </w:rPr>
              <w:t>до 40</w:t>
            </w:r>
            <w:r w:rsidRPr="00841ECA">
              <w:rPr>
                <w:rFonts w:ascii="Times New Roman" w:hAnsi="Times New Roman"/>
                <w:sz w:val="20"/>
                <w:u w:val="single"/>
              </w:rPr>
              <w:t xml:space="preserve"> лет:</w:t>
            </w:r>
          </w:p>
          <w:p w:rsidR="0038468C" w:rsidRPr="00841ECA" w:rsidRDefault="0038468C" w:rsidP="0038468C">
            <w:pPr>
              <w:spacing w:after="0"/>
              <w:rPr>
                <w:rFonts w:ascii="Times New Roman" w:hAnsi="Times New Roman"/>
                <w:b/>
                <w:sz w:val="20"/>
              </w:rPr>
            </w:pPr>
            <w:r>
              <w:rPr>
                <w:rFonts w:ascii="Times New Roman" w:hAnsi="Times New Roman"/>
                <w:sz w:val="20"/>
              </w:rPr>
              <w:t>2</w:t>
            </w:r>
            <w:r w:rsidRPr="00841ECA">
              <w:rPr>
                <w:rFonts w:ascii="Times New Roman" w:hAnsi="Times New Roman"/>
                <w:sz w:val="20"/>
              </w:rPr>
              <w:t xml:space="preserve"> чел.</w:t>
            </w:r>
            <w:r>
              <w:rPr>
                <w:rFonts w:ascii="Times New Roman" w:hAnsi="Times New Roman"/>
                <w:b/>
                <w:sz w:val="20"/>
              </w:rPr>
              <w:t>/ 22,2</w:t>
            </w:r>
            <w:r w:rsidRPr="00841ECA">
              <w:rPr>
                <w:rFonts w:ascii="Times New Roman" w:hAnsi="Times New Roman"/>
                <w:b/>
                <w:sz w:val="20"/>
              </w:rPr>
              <w:t>%</w:t>
            </w:r>
          </w:p>
          <w:p w:rsidR="0038468C" w:rsidRDefault="0038468C" w:rsidP="0038468C">
            <w:pPr>
              <w:spacing w:after="0"/>
              <w:rPr>
                <w:rFonts w:ascii="Times New Roman" w:hAnsi="Times New Roman"/>
                <w:sz w:val="20"/>
                <w:u w:val="single"/>
              </w:rPr>
            </w:pPr>
            <w:r>
              <w:rPr>
                <w:rFonts w:ascii="Times New Roman" w:hAnsi="Times New Roman"/>
                <w:sz w:val="20"/>
                <w:u w:val="single"/>
              </w:rPr>
              <w:t>40-50 лет</w:t>
            </w:r>
          </w:p>
          <w:p w:rsidR="0038468C" w:rsidRDefault="0038468C" w:rsidP="0038468C">
            <w:pPr>
              <w:spacing w:after="0"/>
              <w:rPr>
                <w:rFonts w:ascii="Times New Roman" w:hAnsi="Times New Roman"/>
                <w:b/>
                <w:sz w:val="20"/>
              </w:rPr>
            </w:pPr>
            <w:r>
              <w:rPr>
                <w:rFonts w:ascii="Times New Roman" w:hAnsi="Times New Roman"/>
                <w:sz w:val="20"/>
              </w:rPr>
              <w:t>2</w:t>
            </w:r>
            <w:r w:rsidRPr="008713A3">
              <w:rPr>
                <w:rFonts w:ascii="Times New Roman" w:hAnsi="Times New Roman"/>
                <w:sz w:val="20"/>
              </w:rPr>
              <w:t xml:space="preserve"> чел./</w:t>
            </w:r>
            <w:r>
              <w:rPr>
                <w:rFonts w:ascii="Times New Roman" w:hAnsi="Times New Roman"/>
                <w:b/>
                <w:sz w:val="20"/>
              </w:rPr>
              <w:t>22,2</w:t>
            </w:r>
            <w:r w:rsidRPr="008713A3">
              <w:rPr>
                <w:rFonts w:ascii="Times New Roman" w:hAnsi="Times New Roman"/>
                <w:b/>
                <w:sz w:val="20"/>
              </w:rPr>
              <w:t>%</w:t>
            </w:r>
          </w:p>
          <w:p w:rsidR="0038468C" w:rsidRPr="008713A3" w:rsidRDefault="0038468C" w:rsidP="0038468C">
            <w:pPr>
              <w:spacing w:after="0"/>
              <w:rPr>
                <w:rFonts w:ascii="Times New Roman" w:hAnsi="Times New Roman"/>
                <w:b/>
                <w:sz w:val="20"/>
              </w:rPr>
            </w:pPr>
          </w:p>
          <w:p w:rsidR="0038468C" w:rsidRPr="00841ECA" w:rsidRDefault="0038468C" w:rsidP="0038468C">
            <w:pPr>
              <w:spacing w:after="0"/>
              <w:rPr>
                <w:rFonts w:ascii="Times New Roman" w:hAnsi="Times New Roman"/>
                <w:sz w:val="20"/>
                <w:u w:val="single"/>
              </w:rPr>
            </w:pPr>
            <w:r w:rsidRPr="00841ECA">
              <w:rPr>
                <w:rFonts w:ascii="Times New Roman" w:hAnsi="Times New Roman"/>
                <w:sz w:val="20"/>
                <w:u w:val="single"/>
              </w:rPr>
              <w:t xml:space="preserve">старше 50 лет: </w:t>
            </w:r>
          </w:p>
          <w:p w:rsidR="0038468C" w:rsidRPr="00826C4A" w:rsidRDefault="0038468C" w:rsidP="0038468C">
            <w:pPr>
              <w:spacing w:after="0"/>
              <w:rPr>
                <w:rFonts w:ascii="Times New Roman" w:hAnsi="Times New Roman"/>
                <w:b/>
                <w:sz w:val="20"/>
              </w:rPr>
            </w:pPr>
            <w:r>
              <w:rPr>
                <w:rFonts w:ascii="Times New Roman" w:hAnsi="Times New Roman"/>
                <w:sz w:val="20"/>
              </w:rPr>
              <w:t>5</w:t>
            </w:r>
            <w:r w:rsidRPr="00841ECA">
              <w:rPr>
                <w:rFonts w:ascii="Times New Roman" w:hAnsi="Times New Roman"/>
                <w:sz w:val="20"/>
              </w:rPr>
              <w:t xml:space="preserve"> чел.</w:t>
            </w:r>
            <w:r>
              <w:rPr>
                <w:rFonts w:ascii="Times New Roman" w:hAnsi="Times New Roman"/>
                <w:b/>
                <w:sz w:val="20"/>
              </w:rPr>
              <w:t>/55,5</w:t>
            </w:r>
            <w:r w:rsidRPr="00841ECA">
              <w:rPr>
                <w:rFonts w:ascii="Times New Roman" w:hAnsi="Times New Roman"/>
                <w:b/>
                <w:sz w:val="20"/>
              </w:rPr>
              <w:t>%</w:t>
            </w:r>
          </w:p>
        </w:tc>
        <w:tc>
          <w:tcPr>
            <w:tcW w:w="869" w:type="pct"/>
          </w:tcPr>
          <w:p w:rsidR="0038468C" w:rsidRPr="00841ECA" w:rsidRDefault="0038468C" w:rsidP="0038468C">
            <w:pPr>
              <w:spacing w:after="0"/>
              <w:rPr>
                <w:rFonts w:ascii="Times New Roman" w:hAnsi="Times New Roman"/>
                <w:sz w:val="20"/>
                <w:u w:val="single"/>
              </w:rPr>
            </w:pPr>
            <w:r w:rsidRPr="00841ECA">
              <w:rPr>
                <w:rFonts w:ascii="Times New Roman" w:hAnsi="Times New Roman"/>
                <w:sz w:val="20"/>
                <w:u w:val="single"/>
              </w:rPr>
              <w:t>до 10 лет:</w:t>
            </w:r>
          </w:p>
          <w:p w:rsidR="0038468C" w:rsidRPr="00841ECA" w:rsidRDefault="0038468C" w:rsidP="0038468C">
            <w:pPr>
              <w:spacing w:after="0"/>
              <w:rPr>
                <w:rFonts w:ascii="Times New Roman" w:hAnsi="Times New Roman"/>
                <w:b/>
                <w:sz w:val="20"/>
              </w:rPr>
            </w:pPr>
            <w:r>
              <w:rPr>
                <w:rFonts w:ascii="Times New Roman" w:hAnsi="Times New Roman"/>
                <w:sz w:val="20"/>
              </w:rPr>
              <w:t>2</w:t>
            </w:r>
            <w:r w:rsidRPr="00841ECA">
              <w:rPr>
                <w:rFonts w:ascii="Times New Roman" w:hAnsi="Times New Roman"/>
                <w:sz w:val="20"/>
              </w:rPr>
              <w:t xml:space="preserve"> чел./</w:t>
            </w:r>
            <w:r>
              <w:rPr>
                <w:rFonts w:ascii="Times New Roman" w:hAnsi="Times New Roman"/>
                <w:b/>
                <w:sz w:val="20"/>
              </w:rPr>
              <w:t>22,2</w:t>
            </w:r>
            <w:r w:rsidRPr="00841ECA">
              <w:rPr>
                <w:rFonts w:ascii="Times New Roman" w:hAnsi="Times New Roman"/>
                <w:b/>
                <w:sz w:val="20"/>
              </w:rPr>
              <w:t>%</w:t>
            </w:r>
          </w:p>
          <w:p w:rsidR="0038468C" w:rsidRPr="008713A3" w:rsidRDefault="0038468C" w:rsidP="0038468C">
            <w:pPr>
              <w:spacing w:after="0"/>
              <w:rPr>
                <w:rFonts w:ascii="Times New Roman" w:hAnsi="Times New Roman"/>
                <w:sz w:val="20"/>
                <w:u w:val="single"/>
              </w:rPr>
            </w:pPr>
            <w:r w:rsidRPr="008713A3">
              <w:rPr>
                <w:rFonts w:ascii="Times New Roman" w:hAnsi="Times New Roman"/>
                <w:sz w:val="20"/>
                <w:u w:val="single"/>
              </w:rPr>
              <w:t>10-20 лет:</w:t>
            </w:r>
          </w:p>
          <w:p w:rsidR="0038468C" w:rsidRPr="00841ECA" w:rsidRDefault="0038468C" w:rsidP="0038468C">
            <w:pPr>
              <w:spacing w:after="0"/>
              <w:rPr>
                <w:rFonts w:ascii="Times New Roman" w:hAnsi="Times New Roman"/>
                <w:b/>
                <w:sz w:val="20"/>
              </w:rPr>
            </w:pPr>
            <w:r>
              <w:rPr>
                <w:rFonts w:ascii="Times New Roman" w:hAnsi="Times New Roman"/>
                <w:sz w:val="20"/>
              </w:rPr>
              <w:t>0</w:t>
            </w:r>
            <w:r w:rsidRPr="00841ECA">
              <w:rPr>
                <w:rFonts w:ascii="Times New Roman" w:hAnsi="Times New Roman"/>
                <w:sz w:val="20"/>
              </w:rPr>
              <w:t xml:space="preserve"> чел.</w:t>
            </w:r>
          </w:p>
          <w:p w:rsidR="0038468C" w:rsidRPr="00841ECA" w:rsidRDefault="0038468C" w:rsidP="0038468C">
            <w:pPr>
              <w:spacing w:after="0"/>
              <w:rPr>
                <w:rFonts w:ascii="Times New Roman" w:hAnsi="Times New Roman"/>
                <w:sz w:val="20"/>
              </w:rPr>
            </w:pPr>
          </w:p>
          <w:p w:rsidR="0038468C" w:rsidRPr="00841ECA" w:rsidRDefault="0038468C" w:rsidP="0038468C">
            <w:pPr>
              <w:spacing w:after="0"/>
              <w:rPr>
                <w:rFonts w:ascii="Times New Roman" w:hAnsi="Times New Roman"/>
                <w:sz w:val="20"/>
                <w:u w:val="single"/>
              </w:rPr>
            </w:pPr>
            <w:r>
              <w:rPr>
                <w:rFonts w:ascii="Times New Roman" w:hAnsi="Times New Roman"/>
                <w:sz w:val="20"/>
                <w:u w:val="single"/>
              </w:rPr>
              <w:t>20</w:t>
            </w:r>
            <w:r w:rsidRPr="00841ECA">
              <w:rPr>
                <w:rFonts w:ascii="Times New Roman" w:hAnsi="Times New Roman"/>
                <w:sz w:val="20"/>
                <w:u w:val="single"/>
              </w:rPr>
              <w:t xml:space="preserve"> и более:</w:t>
            </w:r>
          </w:p>
          <w:p w:rsidR="0038468C" w:rsidRPr="00826C4A" w:rsidRDefault="0038468C" w:rsidP="0038468C">
            <w:pPr>
              <w:spacing w:after="0"/>
              <w:rPr>
                <w:rFonts w:ascii="Times New Roman" w:hAnsi="Times New Roman"/>
                <w:b/>
                <w:sz w:val="20"/>
              </w:rPr>
            </w:pPr>
            <w:r>
              <w:rPr>
                <w:rFonts w:ascii="Times New Roman" w:hAnsi="Times New Roman"/>
                <w:sz w:val="20"/>
              </w:rPr>
              <w:t>7</w:t>
            </w:r>
            <w:r w:rsidRPr="00841ECA">
              <w:rPr>
                <w:rFonts w:ascii="Times New Roman" w:hAnsi="Times New Roman"/>
                <w:sz w:val="20"/>
              </w:rPr>
              <w:t xml:space="preserve"> чел./</w:t>
            </w:r>
            <w:r>
              <w:rPr>
                <w:rFonts w:ascii="Times New Roman" w:hAnsi="Times New Roman"/>
                <w:b/>
                <w:sz w:val="20"/>
              </w:rPr>
              <w:t>77,7</w:t>
            </w:r>
            <w:r w:rsidRPr="00841ECA">
              <w:rPr>
                <w:rFonts w:ascii="Times New Roman" w:hAnsi="Times New Roman"/>
                <w:b/>
                <w:sz w:val="20"/>
              </w:rPr>
              <w:t>%</w:t>
            </w:r>
          </w:p>
        </w:tc>
        <w:tc>
          <w:tcPr>
            <w:tcW w:w="868" w:type="pct"/>
          </w:tcPr>
          <w:p w:rsidR="0038468C" w:rsidRPr="00E347C9" w:rsidRDefault="0038468C" w:rsidP="0038468C">
            <w:pPr>
              <w:spacing w:after="0"/>
              <w:rPr>
                <w:rFonts w:ascii="Times New Roman" w:hAnsi="Times New Roman"/>
                <w:sz w:val="20"/>
                <w:u w:val="single"/>
              </w:rPr>
            </w:pPr>
            <w:proofErr w:type="gramStart"/>
            <w:r w:rsidRPr="00E347C9">
              <w:rPr>
                <w:rFonts w:ascii="Times New Roman" w:hAnsi="Times New Roman"/>
                <w:sz w:val="20"/>
                <w:u w:val="single"/>
              </w:rPr>
              <w:t>Прошли курсы за последние 5 лет:</w:t>
            </w:r>
            <w:proofErr w:type="gramEnd"/>
          </w:p>
          <w:p w:rsidR="0038468C" w:rsidRPr="008713A3" w:rsidRDefault="0038468C" w:rsidP="0038468C">
            <w:pPr>
              <w:spacing w:after="0"/>
              <w:rPr>
                <w:rFonts w:ascii="Times New Roman" w:hAnsi="Times New Roman"/>
                <w:sz w:val="20"/>
              </w:rPr>
            </w:pPr>
            <w:r>
              <w:rPr>
                <w:rFonts w:ascii="Times New Roman" w:hAnsi="Times New Roman"/>
                <w:sz w:val="20"/>
              </w:rPr>
              <w:t>9</w:t>
            </w:r>
            <w:r w:rsidRPr="00841ECA">
              <w:rPr>
                <w:rFonts w:ascii="Times New Roman" w:hAnsi="Times New Roman"/>
                <w:sz w:val="20"/>
              </w:rPr>
              <w:t>чел./</w:t>
            </w:r>
            <w:r>
              <w:rPr>
                <w:rFonts w:ascii="Times New Roman" w:hAnsi="Times New Roman"/>
                <w:b/>
                <w:sz w:val="20"/>
              </w:rPr>
              <w:t>100</w:t>
            </w:r>
            <w:r w:rsidRPr="00841ECA">
              <w:rPr>
                <w:rFonts w:ascii="Times New Roman" w:hAnsi="Times New Roman"/>
                <w:b/>
                <w:sz w:val="20"/>
              </w:rPr>
              <w:t>%</w:t>
            </w:r>
          </w:p>
        </w:tc>
      </w:tr>
    </w:tbl>
    <w:p w:rsidR="00981261" w:rsidRDefault="00981261" w:rsidP="00981261">
      <w:pPr>
        <w:spacing w:after="0" w:line="240" w:lineRule="auto"/>
        <w:ind w:firstLine="567"/>
        <w:contextualSpacing/>
        <w:jc w:val="both"/>
        <w:rPr>
          <w:rFonts w:ascii="Times New Roman" w:hAnsi="Times New Roman"/>
          <w:sz w:val="24"/>
          <w:szCs w:val="24"/>
        </w:rPr>
      </w:pPr>
    </w:p>
    <w:p w:rsidR="0038468C" w:rsidRPr="008713A3" w:rsidRDefault="00981261" w:rsidP="0038468C">
      <w:pPr>
        <w:widowControl w:val="0"/>
        <w:autoSpaceDE w:val="0"/>
        <w:spacing w:after="0" w:line="240" w:lineRule="auto"/>
        <w:ind w:firstLine="709"/>
        <w:jc w:val="center"/>
        <w:rPr>
          <w:rFonts w:ascii="Times New Roman" w:hAnsi="Times New Roman"/>
          <w:b/>
          <w:sz w:val="24"/>
          <w:szCs w:val="24"/>
        </w:rPr>
      </w:pPr>
      <w:r w:rsidRPr="00FC6304">
        <w:rPr>
          <w:rFonts w:ascii="Times New Roman" w:hAnsi="Times New Roman"/>
          <w:b/>
          <w:sz w:val="24"/>
          <w:szCs w:val="24"/>
        </w:rPr>
        <w:t>Сведения о воспитателях, ответственных за организацию воспитательной работы в классных коллективах</w:t>
      </w:r>
      <w:r w:rsidR="00376623">
        <w:rPr>
          <w:rFonts w:ascii="Times New Roman" w:hAnsi="Times New Roman"/>
          <w:b/>
          <w:sz w:val="24"/>
          <w:szCs w:val="24"/>
        </w:rPr>
        <w:t xml:space="preserve"> </w:t>
      </w:r>
      <w:r w:rsidR="0038468C">
        <w:rPr>
          <w:rFonts w:ascii="Times New Roman" w:hAnsi="Times New Roman"/>
          <w:b/>
          <w:sz w:val="24"/>
          <w:szCs w:val="24"/>
        </w:rPr>
        <w:t xml:space="preserve">в </w:t>
      </w:r>
      <w:r w:rsidR="0038468C" w:rsidRPr="00F300AC">
        <w:rPr>
          <w:rFonts w:ascii="Times New Roman" w:hAnsi="Times New Roman"/>
          <w:b/>
          <w:sz w:val="24"/>
          <w:szCs w:val="24"/>
        </w:rPr>
        <w:t>2016-2017</w:t>
      </w:r>
      <w:r w:rsidR="0038468C">
        <w:rPr>
          <w:rFonts w:ascii="Times New Roman" w:hAnsi="Times New Roman"/>
          <w:b/>
          <w:sz w:val="24"/>
          <w:szCs w:val="24"/>
        </w:rPr>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892"/>
        <w:gridCol w:w="1668"/>
        <w:gridCol w:w="1168"/>
        <w:gridCol w:w="1179"/>
        <w:gridCol w:w="1704"/>
      </w:tblGrid>
      <w:tr w:rsidR="00B10C27" w:rsidRPr="00FC6304" w:rsidTr="00376623">
        <w:tc>
          <w:tcPr>
            <w:tcW w:w="959" w:type="dxa"/>
          </w:tcPr>
          <w:p w:rsidR="00981261" w:rsidRPr="00FC6304" w:rsidRDefault="00981261" w:rsidP="00B10C27">
            <w:pPr>
              <w:spacing w:after="0" w:line="240" w:lineRule="auto"/>
              <w:jc w:val="both"/>
              <w:rPr>
                <w:rFonts w:ascii="Times New Roman" w:hAnsi="Times New Roman"/>
                <w:sz w:val="20"/>
              </w:rPr>
            </w:pPr>
            <w:r w:rsidRPr="00FC6304">
              <w:rPr>
                <w:rFonts w:ascii="Times New Roman" w:hAnsi="Times New Roman"/>
                <w:sz w:val="20"/>
              </w:rPr>
              <w:t>Ко</w:t>
            </w:r>
            <w:r w:rsidR="00F77B47">
              <w:rPr>
                <w:rFonts w:ascii="Times New Roman" w:hAnsi="Times New Roman"/>
                <w:sz w:val="20"/>
              </w:rPr>
              <w:t>л</w:t>
            </w:r>
            <w:r w:rsidRPr="00FC6304">
              <w:rPr>
                <w:rFonts w:ascii="Times New Roman" w:hAnsi="Times New Roman"/>
                <w:sz w:val="20"/>
              </w:rPr>
              <w:t>-во воспитателей</w:t>
            </w:r>
          </w:p>
        </w:tc>
        <w:tc>
          <w:tcPr>
            <w:tcW w:w="2892" w:type="dxa"/>
          </w:tcPr>
          <w:p w:rsidR="00981261" w:rsidRPr="00FC6304" w:rsidRDefault="00981261" w:rsidP="00B10C27">
            <w:pPr>
              <w:spacing w:after="0" w:line="240" w:lineRule="auto"/>
              <w:rPr>
                <w:rFonts w:ascii="Times New Roman" w:hAnsi="Times New Roman"/>
                <w:sz w:val="20"/>
              </w:rPr>
            </w:pPr>
            <w:r w:rsidRPr="00FC6304">
              <w:rPr>
                <w:rFonts w:ascii="Times New Roman" w:hAnsi="Times New Roman"/>
                <w:sz w:val="20"/>
              </w:rPr>
              <w:t>По образовательному цензу</w:t>
            </w:r>
          </w:p>
        </w:tc>
        <w:tc>
          <w:tcPr>
            <w:tcW w:w="1668" w:type="dxa"/>
          </w:tcPr>
          <w:p w:rsidR="00981261" w:rsidRPr="00FC6304" w:rsidRDefault="00981261" w:rsidP="00B10C27">
            <w:pPr>
              <w:spacing w:after="0" w:line="240" w:lineRule="auto"/>
              <w:rPr>
                <w:rFonts w:ascii="Times New Roman" w:hAnsi="Times New Roman"/>
                <w:sz w:val="20"/>
              </w:rPr>
            </w:pPr>
            <w:r w:rsidRPr="00FC6304">
              <w:rPr>
                <w:rFonts w:ascii="Times New Roman" w:hAnsi="Times New Roman"/>
                <w:sz w:val="20"/>
              </w:rPr>
              <w:t>По квалификации</w:t>
            </w:r>
          </w:p>
        </w:tc>
        <w:tc>
          <w:tcPr>
            <w:tcW w:w="1168" w:type="dxa"/>
          </w:tcPr>
          <w:p w:rsidR="00981261" w:rsidRPr="00FC6304" w:rsidRDefault="00981261" w:rsidP="00B10C27">
            <w:pPr>
              <w:spacing w:after="0" w:line="240" w:lineRule="auto"/>
              <w:rPr>
                <w:rFonts w:ascii="Times New Roman" w:hAnsi="Times New Roman"/>
                <w:sz w:val="20"/>
              </w:rPr>
            </w:pPr>
            <w:r w:rsidRPr="00FC6304">
              <w:rPr>
                <w:rFonts w:ascii="Times New Roman" w:hAnsi="Times New Roman"/>
                <w:sz w:val="20"/>
              </w:rPr>
              <w:t>По возрасту</w:t>
            </w:r>
          </w:p>
        </w:tc>
        <w:tc>
          <w:tcPr>
            <w:tcW w:w="1179" w:type="dxa"/>
          </w:tcPr>
          <w:p w:rsidR="00981261" w:rsidRPr="003C2049" w:rsidRDefault="00981261" w:rsidP="00B10C27">
            <w:pPr>
              <w:spacing w:after="0" w:line="240" w:lineRule="auto"/>
              <w:rPr>
                <w:rFonts w:ascii="Times New Roman" w:hAnsi="Times New Roman"/>
                <w:sz w:val="20"/>
              </w:rPr>
            </w:pPr>
            <w:r w:rsidRPr="003C2049">
              <w:rPr>
                <w:rFonts w:ascii="Times New Roman" w:hAnsi="Times New Roman"/>
                <w:sz w:val="20"/>
              </w:rPr>
              <w:t xml:space="preserve">По стажу </w:t>
            </w:r>
          </w:p>
          <w:p w:rsidR="00981261" w:rsidRPr="00FC6304" w:rsidRDefault="00981261" w:rsidP="00B10C27">
            <w:pPr>
              <w:spacing w:after="0" w:line="240" w:lineRule="auto"/>
              <w:rPr>
                <w:rFonts w:ascii="Times New Roman" w:hAnsi="Times New Roman"/>
                <w:sz w:val="20"/>
                <w:highlight w:val="yellow"/>
              </w:rPr>
            </w:pPr>
            <w:r w:rsidRPr="003C2049">
              <w:rPr>
                <w:rFonts w:ascii="Times New Roman" w:hAnsi="Times New Roman"/>
                <w:sz w:val="20"/>
              </w:rPr>
              <w:t>работы в данной должности</w:t>
            </w:r>
          </w:p>
        </w:tc>
        <w:tc>
          <w:tcPr>
            <w:tcW w:w="1704" w:type="dxa"/>
          </w:tcPr>
          <w:p w:rsidR="00981261" w:rsidRPr="00FC6304" w:rsidRDefault="00981261" w:rsidP="00B10C27">
            <w:pPr>
              <w:spacing w:after="0" w:line="240" w:lineRule="auto"/>
              <w:rPr>
                <w:rFonts w:ascii="Times New Roman" w:hAnsi="Times New Roman"/>
                <w:sz w:val="20"/>
                <w:highlight w:val="yellow"/>
              </w:rPr>
            </w:pPr>
            <w:r w:rsidRPr="00FC6304">
              <w:rPr>
                <w:rFonts w:ascii="Times New Roman" w:hAnsi="Times New Roman"/>
                <w:sz w:val="20"/>
              </w:rPr>
              <w:t>Курсы повышения квалификации</w:t>
            </w:r>
          </w:p>
          <w:p w:rsidR="00981261" w:rsidRPr="00FC6304" w:rsidRDefault="00981261" w:rsidP="00B10C27">
            <w:pPr>
              <w:spacing w:after="0" w:line="240" w:lineRule="auto"/>
              <w:rPr>
                <w:rFonts w:ascii="Times New Roman" w:hAnsi="Times New Roman"/>
                <w:sz w:val="20"/>
                <w:highlight w:val="yellow"/>
              </w:rPr>
            </w:pPr>
          </w:p>
        </w:tc>
      </w:tr>
      <w:tr w:rsidR="0038468C" w:rsidRPr="00FC6304" w:rsidTr="00376623">
        <w:tc>
          <w:tcPr>
            <w:tcW w:w="959" w:type="dxa"/>
          </w:tcPr>
          <w:p w:rsidR="0038468C" w:rsidRPr="00FC6304" w:rsidRDefault="0038468C" w:rsidP="0038468C">
            <w:pPr>
              <w:spacing w:after="0" w:line="240" w:lineRule="auto"/>
              <w:jc w:val="center"/>
              <w:rPr>
                <w:rFonts w:ascii="Times New Roman" w:hAnsi="Times New Roman"/>
                <w:b/>
                <w:sz w:val="20"/>
              </w:rPr>
            </w:pPr>
            <w:r w:rsidRPr="00FC6304">
              <w:rPr>
                <w:rFonts w:ascii="Times New Roman" w:hAnsi="Times New Roman"/>
                <w:b/>
                <w:sz w:val="20"/>
                <w:lang w:val="en-US"/>
              </w:rPr>
              <w:t>1</w:t>
            </w:r>
            <w:r w:rsidRPr="00FC6304">
              <w:rPr>
                <w:rFonts w:ascii="Times New Roman" w:hAnsi="Times New Roman"/>
                <w:b/>
                <w:sz w:val="20"/>
              </w:rPr>
              <w:t>6 чел.</w:t>
            </w:r>
          </w:p>
        </w:tc>
        <w:tc>
          <w:tcPr>
            <w:tcW w:w="2892" w:type="dxa"/>
          </w:tcPr>
          <w:p w:rsidR="0038468C" w:rsidRPr="00FC6304" w:rsidRDefault="0038468C" w:rsidP="00376623">
            <w:pPr>
              <w:spacing w:after="0"/>
              <w:rPr>
                <w:rFonts w:ascii="Times New Roman" w:hAnsi="Times New Roman"/>
                <w:sz w:val="20"/>
              </w:rPr>
            </w:pPr>
            <w:r w:rsidRPr="00FC6304">
              <w:rPr>
                <w:rFonts w:ascii="Times New Roman" w:hAnsi="Times New Roman"/>
                <w:sz w:val="20"/>
                <w:u w:val="single"/>
              </w:rPr>
              <w:t>Высшее образование:</w:t>
            </w:r>
          </w:p>
          <w:p w:rsidR="0038468C" w:rsidRPr="00FC6304" w:rsidRDefault="0038468C" w:rsidP="0038468C">
            <w:pPr>
              <w:spacing w:after="0"/>
              <w:rPr>
                <w:rFonts w:ascii="Times New Roman" w:hAnsi="Times New Roman"/>
                <w:b/>
                <w:sz w:val="20"/>
              </w:rPr>
            </w:pPr>
            <w:r>
              <w:rPr>
                <w:rFonts w:ascii="Times New Roman" w:hAnsi="Times New Roman"/>
                <w:sz w:val="20"/>
              </w:rPr>
              <w:t>8</w:t>
            </w:r>
            <w:r w:rsidRPr="00FC6304">
              <w:rPr>
                <w:rFonts w:ascii="Times New Roman" w:hAnsi="Times New Roman"/>
                <w:sz w:val="20"/>
              </w:rPr>
              <w:t xml:space="preserve"> чел.</w:t>
            </w:r>
            <w:r>
              <w:rPr>
                <w:rFonts w:ascii="Times New Roman" w:hAnsi="Times New Roman"/>
                <w:b/>
                <w:sz w:val="20"/>
              </w:rPr>
              <w:t>/ 50</w:t>
            </w:r>
            <w:r w:rsidRPr="00FC6304">
              <w:rPr>
                <w:rFonts w:ascii="Times New Roman" w:hAnsi="Times New Roman"/>
                <w:b/>
                <w:sz w:val="20"/>
              </w:rPr>
              <w:t>%</w:t>
            </w:r>
          </w:p>
          <w:p w:rsidR="0038468C" w:rsidRPr="00FC6304" w:rsidRDefault="0038468C" w:rsidP="0038468C">
            <w:pPr>
              <w:spacing w:after="0"/>
              <w:rPr>
                <w:rFonts w:ascii="Times New Roman" w:hAnsi="Times New Roman"/>
                <w:sz w:val="20"/>
                <w:u w:val="single"/>
              </w:rPr>
            </w:pPr>
            <w:r w:rsidRPr="00FC6304">
              <w:rPr>
                <w:rFonts w:ascii="Times New Roman" w:hAnsi="Times New Roman"/>
                <w:sz w:val="20"/>
                <w:u w:val="single"/>
              </w:rPr>
              <w:t>Среднее специальное:</w:t>
            </w:r>
          </w:p>
          <w:p w:rsidR="0038468C" w:rsidRPr="00FC6304" w:rsidRDefault="0038468C" w:rsidP="0038468C">
            <w:pPr>
              <w:spacing w:after="0"/>
              <w:rPr>
                <w:rFonts w:ascii="Times New Roman" w:hAnsi="Times New Roman"/>
                <w:b/>
                <w:sz w:val="20"/>
              </w:rPr>
            </w:pPr>
            <w:r>
              <w:rPr>
                <w:rFonts w:ascii="Times New Roman" w:hAnsi="Times New Roman"/>
                <w:sz w:val="20"/>
              </w:rPr>
              <w:t>7</w:t>
            </w:r>
            <w:r w:rsidRPr="00FC6304">
              <w:rPr>
                <w:rFonts w:ascii="Times New Roman" w:hAnsi="Times New Roman"/>
                <w:sz w:val="20"/>
              </w:rPr>
              <w:t xml:space="preserve"> чел.</w:t>
            </w:r>
            <w:r>
              <w:rPr>
                <w:rFonts w:ascii="Times New Roman" w:hAnsi="Times New Roman"/>
                <w:b/>
                <w:sz w:val="20"/>
              </w:rPr>
              <w:t>/ 43,7</w:t>
            </w:r>
            <w:r w:rsidRPr="00FC6304">
              <w:rPr>
                <w:rFonts w:ascii="Times New Roman" w:hAnsi="Times New Roman"/>
                <w:b/>
                <w:sz w:val="20"/>
              </w:rPr>
              <w:t>%</w:t>
            </w:r>
          </w:p>
          <w:p w:rsidR="0038468C" w:rsidRPr="00FC6304" w:rsidRDefault="0038468C" w:rsidP="0038468C">
            <w:pPr>
              <w:spacing w:after="0"/>
              <w:rPr>
                <w:rFonts w:ascii="Times New Roman" w:hAnsi="Times New Roman"/>
                <w:sz w:val="20"/>
                <w:u w:val="single"/>
              </w:rPr>
            </w:pPr>
            <w:r w:rsidRPr="00FC6304">
              <w:rPr>
                <w:rFonts w:ascii="Times New Roman" w:hAnsi="Times New Roman"/>
                <w:sz w:val="20"/>
                <w:u w:val="single"/>
              </w:rPr>
              <w:t>Среднее общее:</w:t>
            </w:r>
          </w:p>
          <w:p w:rsidR="0038468C" w:rsidRDefault="0038468C" w:rsidP="0038468C">
            <w:pPr>
              <w:spacing w:after="0"/>
              <w:rPr>
                <w:rFonts w:ascii="Times New Roman" w:hAnsi="Times New Roman"/>
                <w:b/>
                <w:sz w:val="20"/>
              </w:rPr>
            </w:pPr>
            <w:r w:rsidRPr="00FC6304">
              <w:rPr>
                <w:rFonts w:ascii="Times New Roman" w:hAnsi="Times New Roman"/>
                <w:sz w:val="20"/>
              </w:rPr>
              <w:t xml:space="preserve">1 чел./ </w:t>
            </w:r>
            <w:r>
              <w:rPr>
                <w:rFonts w:ascii="Times New Roman" w:hAnsi="Times New Roman"/>
                <w:b/>
                <w:sz w:val="20"/>
              </w:rPr>
              <w:t>6,3</w:t>
            </w:r>
            <w:r w:rsidRPr="00FC6304">
              <w:rPr>
                <w:rFonts w:ascii="Times New Roman" w:hAnsi="Times New Roman"/>
                <w:b/>
                <w:sz w:val="20"/>
              </w:rPr>
              <w:t>%</w:t>
            </w:r>
          </w:p>
          <w:p w:rsidR="0038468C" w:rsidRDefault="0038468C" w:rsidP="0038468C">
            <w:pPr>
              <w:spacing w:after="0"/>
              <w:rPr>
                <w:rFonts w:ascii="Times New Roman" w:hAnsi="Times New Roman"/>
                <w:i/>
                <w:sz w:val="20"/>
              </w:rPr>
            </w:pPr>
            <w:proofErr w:type="gramStart"/>
            <w:r>
              <w:rPr>
                <w:rFonts w:ascii="Times New Roman" w:hAnsi="Times New Roman"/>
                <w:i/>
                <w:sz w:val="20"/>
              </w:rPr>
              <w:t>(</w:t>
            </w:r>
            <w:r w:rsidRPr="007736B1">
              <w:rPr>
                <w:rFonts w:ascii="Times New Roman" w:hAnsi="Times New Roman"/>
                <w:i/>
                <w:sz w:val="20"/>
              </w:rPr>
              <w:t xml:space="preserve">В настоящее время </w:t>
            </w:r>
            <w:r>
              <w:rPr>
                <w:rFonts w:ascii="Times New Roman" w:hAnsi="Times New Roman"/>
                <w:i/>
                <w:sz w:val="20"/>
              </w:rPr>
              <w:t>Зайцев И.В. получает высшее образование в ТГПУ по специальности преподаватель ОБЖ.</w:t>
            </w:r>
            <w:proofErr w:type="gramEnd"/>
          </w:p>
          <w:p w:rsidR="0038468C" w:rsidRPr="007736B1" w:rsidRDefault="0038468C" w:rsidP="0038468C">
            <w:pPr>
              <w:spacing w:after="0"/>
              <w:rPr>
                <w:rFonts w:ascii="Times New Roman" w:hAnsi="Times New Roman"/>
                <w:i/>
                <w:sz w:val="20"/>
              </w:rPr>
            </w:pPr>
            <w:r>
              <w:rPr>
                <w:rFonts w:ascii="Times New Roman" w:hAnsi="Times New Roman"/>
                <w:i/>
                <w:sz w:val="20"/>
              </w:rPr>
              <w:t>Педагогическую специальность получают Власов Д.А.(ТГПУ, педагог-психолог) и Цыбин А.</w:t>
            </w:r>
            <w:proofErr w:type="gramStart"/>
            <w:r>
              <w:rPr>
                <w:rFonts w:ascii="Times New Roman" w:hAnsi="Times New Roman"/>
                <w:i/>
                <w:sz w:val="20"/>
              </w:rPr>
              <w:t>В</w:t>
            </w:r>
            <w:proofErr w:type="gramEnd"/>
            <w:r>
              <w:rPr>
                <w:rFonts w:ascii="Times New Roman" w:hAnsi="Times New Roman"/>
                <w:i/>
                <w:sz w:val="20"/>
              </w:rPr>
              <w:t xml:space="preserve">, </w:t>
            </w:r>
            <w:proofErr w:type="gramStart"/>
            <w:r>
              <w:rPr>
                <w:rFonts w:ascii="Times New Roman" w:hAnsi="Times New Roman"/>
                <w:i/>
                <w:sz w:val="20"/>
              </w:rPr>
              <w:t>Черепанов</w:t>
            </w:r>
            <w:proofErr w:type="gramEnd"/>
            <w:r>
              <w:rPr>
                <w:rFonts w:ascii="Times New Roman" w:hAnsi="Times New Roman"/>
                <w:i/>
                <w:sz w:val="20"/>
              </w:rPr>
              <w:t xml:space="preserve"> И.М.. (получили </w:t>
            </w:r>
            <w:r>
              <w:rPr>
                <w:rFonts w:ascii="Times New Roman" w:hAnsi="Times New Roman"/>
                <w:i/>
                <w:sz w:val="20"/>
              </w:rPr>
              <w:lastRenderedPageBreak/>
              <w:t>педагогическое образование в СПК, «воспитатель»), Мутовкин О.В. обучается на заочных курсах профессиональной переподготовки ООО Учебный центр «Профессионал» с использованием дистанционных образовательных технологий.</w:t>
            </w:r>
          </w:p>
        </w:tc>
        <w:tc>
          <w:tcPr>
            <w:tcW w:w="1668" w:type="dxa"/>
          </w:tcPr>
          <w:p w:rsidR="0038468C" w:rsidRPr="00841ECA" w:rsidRDefault="0038468C" w:rsidP="0038468C">
            <w:pPr>
              <w:spacing w:after="0"/>
              <w:rPr>
                <w:rFonts w:ascii="Times New Roman" w:hAnsi="Times New Roman"/>
                <w:sz w:val="20"/>
              </w:rPr>
            </w:pPr>
            <w:r w:rsidRPr="00841ECA">
              <w:rPr>
                <w:rFonts w:ascii="Times New Roman" w:hAnsi="Times New Roman"/>
                <w:sz w:val="20"/>
                <w:u w:val="single"/>
                <w:lang w:val="en-US"/>
              </w:rPr>
              <w:lastRenderedPageBreak/>
              <w:t>I</w:t>
            </w:r>
            <w:r w:rsidRPr="00841ECA">
              <w:rPr>
                <w:rFonts w:ascii="Times New Roman" w:hAnsi="Times New Roman"/>
                <w:sz w:val="20"/>
                <w:u w:val="single"/>
              </w:rPr>
              <w:t xml:space="preserve"> категория:</w:t>
            </w:r>
          </w:p>
          <w:p w:rsidR="0038468C" w:rsidRPr="00841ECA" w:rsidRDefault="0038468C" w:rsidP="0038468C">
            <w:pPr>
              <w:spacing w:after="0"/>
              <w:rPr>
                <w:rFonts w:ascii="Times New Roman" w:hAnsi="Times New Roman"/>
                <w:b/>
                <w:sz w:val="20"/>
              </w:rPr>
            </w:pPr>
            <w:r>
              <w:rPr>
                <w:rFonts w:ascii="Times New Roman" w:hAnsi="Times New Roman"/>
                <w:sz w:val="20"/>
              </w:rPr>
              <w:t>7</w:t>
            </w:r>
            <w:r w:rsidRPr="00841ECA">
              <w:rPr>
                <w:rFonts w:ascii="Times New Roman" w:hAnsi="Times New Roman"/>
                <w:sz w:val="20"/>
              </w:rPr>
              <w:t xml:space="preserve"> чел./</w:t>
            </w:r>
            <w:r>
              <w:rPr>
                <w:rFonts w:ascii="Times New Roman" w:hAnsi="Times New Roman"/>
                <w:b/>
                <w:sz w:val="20"/>
              </w:rPr>
              <w:t>43,7</w:t>
            </w:r>
            <w:r w:rsidRPr="00841ECA">
              <w:rPr>
                <w:rFonts w:ascii="Times New Roman" w:hAnsi="Times New Roman"/>
                <w:b/>
                <w:sz w:val="20"/>
              </w:rPr>
              <w:t>%</w:t>
            </w:r>
          </w:p>
          <w:p w:rsidR="0038468C" w:rsidRDefault="0038468C" w:rsidP="0038468C">
            <w:pPr>
              <w:spacing w:after="0"/>
              <w:rPr>
                <w:rFonts w:ascii="Times New Roman" w:hAnsi="Times New Roman"/>
                <w:sz w:val="20"/>
                <w:u w:val="single"/>
              </w:rPr>
            </w:pPr>
          </w:p>
          <w:p w:rsidR="0038468C" w:rsidRPr="00D90DC3" w:rsidRDefault="0038468C" w:rsidP="0038468C">
            <w:pPr>
              <w:spacing w:after="0"/>
              <w:rPr>
                <w:rFonts w:ascii="Times New Roman" w:hAnsi="Times New Roman"/>
                <w:sz w:val="20"/>
              </w:rPr>
            </w:pPr>
            <w:r>
              <w:rPr>
                <w:rFonts w:ascii="Times New Roman" w:hAnsi="Times New Roman"/>
                <w:sz w:val="20"/>
              </w:rPr>
              <w:t>4</w:t>
            </w:r>
            <w:r w:rsidRPr="00D90DC3">
              <w:rPr>
                <w:rFonts w:ascii="Times New Roman" w:hAnsi="Times New Roman"/>
                <w:sz w:val="20"/>
              </w:rPr>
              <w:t xml:space="preserve"> чел.</w:t>
            </w:r>
            <w:r>
              <w:rPr>
                <w:rFonts w:ascii="Times New Roman" w:hAnsi="Times New Roman"/>
                <w:sz w:val="20"/>
              </w:rPr>
              <w:t xml:space="preserve"> (</w:t>
            </w:r>
            <w:r>
              <w:rPr>
                <w:rFonts w:ascii="Times New Roman" w:hAnsi="Times New Roman"/>
                <w:b/>
                <w:sz w:val="20"/>
              </w:rPr>
              <w:t>25</w:t>
            </w:r>
            <w:r w:rsidRPr="00E40C49">
              <w:rPr>
                <w:rFonts w:ascii="Times New Roman" w:hAnsi="Times New Roman"/>
                <w:b/>
                <w:sz w:val="20"/>
              </w:rPr>
              <w:t>%</w:t>
            </w:r>
            <w:r>
              <w:rPr>
                <w:rFonts w:ascii="Times New Roman" w:hAnsi="Times New Roman"/>
                <w:sz w:val="20"/>
              </w:rPr>
              <w:t>)</w:t>
            </w:r>
          </w:p>
          <w:p w:rsidR="0038468C" w:rsidRDefault="0038468C" w:rsidP="0038468C">
            <w:pPr>
              <w:spacing w:after="0"/>
              <w:rPr>
                <w:rFonts w:ascii="Times New Roman" w:hAnsi="Times New Roman"/>
                <w:sz w:val="20"/>
              </w:rPr>
            </w:pPr>
            <w:r>
              <w:rPr>
                <w:rFonts w:ascii="Times New Roman" w:hAnsi="Times New Roman"/>
                <w:sz w:val="20"/>
              </w:rPr>
              <w:t>п</w:t>
            </w:r>
            <w:r w:rsidRPr="00D90DC3">
              <w:rPr>
                <w:rFonts w:ascii="Times New Roman" w:hAnsi="Times New Roman"/>
                <w:sz w:val="20"/>
              </w:rPr>
              <w:t xml:space="preserve">рошли аттестацию на соответствие занимаемой должности воспитателя </w:t>
            </w:r>
          </w:p>
          <w:p w:rsidR="0038468C" w:rsidRDefault="0038468C" w:rsidP="0038468C">
            <w:pPr>
              <w:spacing w:after="0"/>
              <w:rPr>
                <w:rFonts w:ascii="Times New Roman" w:hAnsi="Times New Roman"/>
                <w:sz w:val="20"/>
              </w:rPr>
            </w:pPr>
          </w:p>
          <w:p w:rsidR="0038468C" w:rsidRPr="00D8404C" w:rsidRDefault="0038468C" w:rsidP="0038468C">
            <w:pPr>
              <w:spacing w:after="0"/>
              <w:rPr>
                <w:rFonts w:ascii="Times New Roman" w:hAnsi="Times New Roman"/>
                <w:i/>
                <w:sz w:val="20"/>
              </w:rPr>
            </w:pPr>
            <w:r w:rsidRPr="00D8404C">
              <w:rPr>
                <w:rFonts w:ascii="Times New Roman" w:hAnsi="Times New Roman"/>
                <w:i/>
                <w:sz w:val="20"/>
              </w:rPr>
              <w:t>(В следующем учебном году аттестацию на соответ</w:t>
            </w:r>
            <w:r>
              <w:rPr>
                <w:rFonts w:ascii="Times New Roman" w:hAnsi="Times New Roman"/>
                <w:i/>
                <w:sz w:val="20"/>
              </w:rPr>
              <w:t xml:space="preserve">ствие необходимо </w:t>
            </w:r>
            <w:r>
              <w:rPr>
                <w:rFonts w:ascii="Times New Roman" w:hAnsi="Times New Roman"/>
                <w:i/>
                <w:sz w:val="20"/>
              </w:rPr>
              <w:lastRenderedPageBreak/>
              <w:t>пройти 2 чел.:</w:t>
            </w:r>
            <w:r w:rsidRPr="00D8404C">
              <w:rPr>
                <w:rFonts w:ascii="Times New Roman" w:hAnsi="Times New Roman"/>
                <w:i/>
                <w:sz w:val="20"/>
              </w:rPr>
              <w:t>Зайцев И.В., Шевцов П.А.)</w:t>
            </w:r>
          </w:p>
        </w:tc>
        <w:tc>
          <w:tcPr>
            <w:tcW w:w="1168" w:type="dxa"/>
          </w:tcPr>
          <w:p w:rsidR="0038468C" w:rsidRDefault="0038468C" w:rsidP="0038468C">
            <w:pPr>
              <w:spacing w:after="0"/>
              <w:rPr>
                <w:rFonts w:ascii="Times New Roman" w:hAnsi="Times New Roman"/>
                <w:sz w:val="20"/>
                <w:u w:val="single"/>
              </w:rPr>
            </w:pPr>
          </w:p>
          <w:p w:rsidR="0038468C" w:rsidRPr="00841ECA" w:rsidRDefault="0038468C" w:rsidP="0038468C">
            <w:pPr>
              <w:spacing w:after="0"/>
              <w:rPr>
                <w:rFonts w:ascii="Times New Roman" w:hAnsi="Times New Roman"/>
                <w:sz w:val="20"/>
              </w:rPr>
            </w:pPr>
            <w:r>
              <w:rPr>
                <w:rFonts w:ascii="Times New Roman" w:hAnsi="Times New Roman"/>
                <w:sz w:val="20"/>
                <w:u w:val="single"/>
              </w:rPr>
              <w:t>до 40</w:t>
            </w:r>
            <w:r w:rsidRPr="00841ECA">
              <w:rPr>
                <w:rFonts w:ascii="Times New Roman" w:hAnsi="Times New Roman"/>
                <w:sz w:val="20"/>
                <w:u w:val="single"/>
              </w:rPr>
              <w:t xml:space="preserve"> лет:</w:t>
            </w:r>
          </w:p>
          <w:p w:rsidR="0038468C" w:rsidRPr="00841ECA" w:rsidRDefault="0038468C" w:rsidP="0038468C">
            <w:pPr>
              <w:spacing w:after="0"/>
              <w:rPr>
                <w:rFonts w:ascii="Times New Roman" w:hAnsi="Times New Roman"/>
                <w:b/>
                <w:sz w:val="20"/>
              </w:rPr>
            </w:pPr>
            <w:r>
              <w:rPr>
                <w:rFonts w:ascii="Times New Roman" w:hAnsi="Times New Roman"/>
                <w:sz w:val="20"/>
              </w:rPr>
              <w:t>1</w:t>
            </w:r>
            <w:r w:rsidRPr="00841ECA">
              <w:rPr>
                <w:rFonts w:ascii="Times New Roman" w:hAnsi="Times New Roman"/>
                <w:sz w:val="20"/>
              </w:rPr>
              <w:t xml:space="preserve"> чел.</w:t>
            </w:r>
            <w:r>
              <w:rPr>
                <w:rFonts w:ascii="Times New Roman" w:hAnsi="Times New Roman"/>
                <w:b/>
                <w:sz w:val="20"/>
              </w:rPr>
              <w:t>/ 6,3</w:t>
            </w:r>
            <w:r w:rsidRPr="00841ECA">
              <w:rPr>
                <w:rFonts w:ascii="Times New Roman" w:hAnsi="Times New Roman"/>
                <w:b/>
                <w:sz w:val="20"/>
              </w:rPr>
              <w:t>%</w:t>
            </w:r>
          </w:p>
          <w:p w:rsidR="0038468C" w:rsidRDefault="0038468C" w:rsidP="0038468C">
            <w:pPr>
              <w:spacing w:after="0"/>
              <w:rPr>
                <w:rFonts w:ascii="Times New Roman" w:hAnsi="Times New Roman"/>
                <w:sz w:val="20"/>
                <w:u w:val="single"/>
              </w:rPr>
            </w:pPr>
          </w:p>
          <w:p w:rsidR="0038468C" w:rsidRDefault="0038468C" w:rsidP="0038468C">
            <w:pPr>
              <w:spacing w:after="0"/>
              <w:rPr>
                <w:rFonts w:ascii="Times New Roman" w:hAnsi="Times New Roman"/>
                <w:sz w:val="20"/>
                <w:u w:val="single"/>
              </w:rPr>
            </w:pPr>
            <w:r>
              <w:rPr>
                <w:rFonts w:ascii="Times New Roman" w:hAnsi="Times New Roman"/>
                <w:sz w:val="20"/>
                <w:u w:val="single"/>
              </w:rPr>
              <w:t>40-50 лет</w:t>
            </w:r>
          </w:p>
          <w:p w:rsidR="0038468C" w:rsidRDefault="0038468C" w:rsidP="0038468C">
            <w:pPr>
              <w:spacing w:after="0"/>
              <w:rPr>
                <w:rFonts w:ascii="Times New Roman" w:hAnsi="Times New Roman"/>
                <w:b/>
                <w:sz w:val="20"/>
              </w:rPr>
            </w:pPr>
            <w:r>
              <w:rPr>
                <w:rFonts w:ascii="Times New Roman" w:hAnsi="Times New Roman"/>
                <w:sz w:val="20"/>
              </w:rPr>
              <w:t>7</w:t>
            </w:r>
            <w:r w:rsidRPr="008713A3">
              <w:rPr>
                <w:rFonts w:ascii="Times New Roman" w:hAnsi="Times New Roman"/>
                <w:sz w:val="20"/>
              </w:rPr>
              <w:t xml:space="preserve"> чел./</w:t>
            </w:r>
            <w:r>
              <w:rPr>
                <w:rFonts w:ascii="Times New Roman" w:hAnsi="Times New Roman"/>
                <w:b/>
                <w:sz w:val="20"/>
              </w:rPr>
              <w:t>43,7</w:t>
            </w:r>
            <w:r w:rsidRPr="008713A3">
              <w:rPr>
                <w:rFonts w:ascii="Times New Roman" w:hAnsi="Times New Roman"/>
                <w:b/>
                <w:sz w:val="20"/>
              </w:rPr>
              <w:t>%</w:t>
            </w:r>
          </w:p>
          <w:p w:rsidR="0038468C" w:rsidRPr="008713A3" w:rsidRDefault="0038468C" w:rsidP="0038468C">
            <w:pPr>
              <w:spacing w:after="0"/>
              <w:rPr>
                <w:rFonts w:ascii="Times New Roman" w:hAnsi="Times New Roman"/>
                <w:b/>
                <w:sz w:val="20"/>
              </w:rPr>
            </w:pPr>
          </w:p>
          <w:p w:rsidR="0038468C" w:rsidRPr="00841ECA" w:rsidRDefault="0038468C" w:rsidP="0038468C">
            <w:pPr>
              <w:spacing w:after="0"/>
              <w:rPr>
                <w:rFonts w:ascii="Times New Roman" w:hAnsi="Times New Roman"/>
                <w:sz w:val="20"/>
                <w:u w:val="single"/>
              </w:rPr>
            </w:pPr>
            <w:r w:rsidRPr="00841ECA">
              <w:rPr>
                <w:rFonts w:ascii="Times New Roman" w:hAnsi="Times New Roman"/>
                <w:sz w:val="20"/>
                <w:u w:val="single"/>
              </w:rPr>
              <w:t xml:space="preserve">старше 50 лет: </w:t>
            </w:r>
          </w:p>
          <w:p w:rsidR="0038468C" w:rsidRPr="00841ECA" w:rsidRDefault="0038468C" w:rsidP="0038468C">
            <w:pPr>
              <w:spacing w:after="0"/>
              <w:rPr>
                <w:rFonts w:ascii="Times New Roman" w:hAnsi="Times New Roman"/>
                <w:b/>
                <w:sz w:val="20"/>
              </w:rPr>
            </w:pPr>
            <w:r>
              <w:rPr>
                <w:rFonts w:ascii="Times New Roman" w:hAnsi="Times New Roman"/>
                <w:sz w:val="20"/>
              </w:rPr>
              <w:t>8</w:t>
            </w:r>
            <w:r w:rsidRPr="00841ECA">
              <w:rPr>
                <w:rFonts w:ascii="Times New Roman" w:hAnsi="Times New Roman"/>
                <w:sz w:val="20"/>
              </w:rPr>
              <w:t xml:space="preserve"> чел.</w:t>
            </w:r>
            <w:r>
              <w:rPr>
                <w:rFonts w:ascii="Times New Roman" w:hAnsi="Times New Roman"/>
                <w:b/>
                <w:sz w:val="20"/>
              </w:rPr>
              <w:t>/50</w:t>
            </w:r>
            <w:r w:rsidRPr="00841ECA">
              <w:rPr>
                <w:rFonts w:ascii="Times New Roman" w:hAnsi="Times New Roman"/>
                <w:b/>
                <w:sz w:val="20"/>
              </w:rPr>
              <w:t>%</w:t>
            </w:r>
          </w:p>
          <w:p w:rsidR="0038468C" w:rsidRPr="00841ECA" w:rsidRDefault="0038468C" w:rsidP="0038468C">
            <w:pPr>
              <w:spacing w:after="0"/>
              <w:rPr>
                <w:rFonts w:ascii="Times New Roman" w:hAnsi="Times New Roman"/>
                <w:b/>
                <w:sz w:val="20"/>
              </w:rPr>
            </w:pPr>
          </w:p>
          <w:p w:rsidR="0038468C" w:rsidRDefault="0038468C" w:rsidP="0038468C">
            <w:pPr>
              <w:spacing w:after="0"/>
              <w:rPr>
                <w:rFonts w:ascii="Times New Roman" w:hAnsi="Times New Roman"/>
                <w:sz w:val="20"/>
                <w:u w:val="single"/>
              </w:rPr>
            </w:pPr>
          </w:p>
          <w:p w:rsidR="0038468C" w:rsidRDefault="0038468C" w:rsidP="0038468C">
            <w:pPr>
              <w:spacing w:after="0"/>
              <w:rPr>
                <w:rFonts w:ascii="Times New Roman" w:hAnsi="Times New Roman"/>
                <w:sz w:val="20"/>
                <w:u w:val="single"/>
              </w:rPr>
            </w:pPr>
          </w:p>
          <w:p w:rsidR="0038468C" w:rsidRDefault="0038468C" w:rsidP="0038468C">
            <w:pPr>
              <w:spacing w:after="0"/>
              <w:rPr>
                <w:rFonts w:ascii="Times New Roman" w:hAnsi="Times New Roman"/>
                <w:sz w:val="20"/>
                <w:u w:val="single"/>
              </w:rPr>
            </w:pPr>
          </w:p>
          <w:p w:rsidR="0038468C" w:rsidRDefault="0038468C" w:rsidP="0038468C">
            <w:pPr>
              <w:spacing w:after="0"/>
              <w:rPr>
                <w:rFonts w:ascii="Times New Roman" w:hAnsi="Times New Roman"/>
                <w:sz w:val="20"/>
                <w:u w:val="single"/>
              </w:rPr>
            </w:pPr>
          </w:p>
          <w:p w:rsidR="0038468C" w:rsidRDefault="0038468C" w:rsidP="0038468C">
            <w:pPr>
              <w:spacing w:after="0"/>
              <w:rPr>
                <w:rFonts w:ascii="Times New Roman" w:hAnsi="Times New Roman"/>
                <w:sz w:val="20"/>
                <w:u w:val="single"/>
              </w:rPr>
            </w:pPr>
          </w:p>
          <w:p w:rsidR="0038468C" w:rsidRPr="00FC6304" w:rsidRDefault="0038468C" w:rsidP="0038468C">
            <w:pPr>
              <w:spacing w:after="0"/>
              <w:rPr>
                <w:rFonts w:ascii="Times New Roman" w:hAnsi="Times New Roman"/>
                <w:sz w:val="20"/>
              </w:rPr>
            </w:pPr>
          </w:p>
        </w:tc>
        <w:tc>
          <w:tcPr>
            <w:tcW w:w="1179" w:type="dxa"/>
          </w:tcPr>
          <w:p w:rsidR="0038468C" w:rsidRPr="00FC6304" w:rsidRDefault="0038468C" w:rsidP="0038468C">
            <w:pPr>
              <w:spacing w:after="0"/>
              <w:rPr>
                <w:rFonts w:ascii="Times New Roman" w:hAnsi="Times New Roman"/>
                <w:sz w:val="20"/>
                <w:u w:val="single"/>
              </w:rPr>
            </w:pPr>
            <w:r w:rsidRPr="00FC6304">
              <w:rPr>
                <w:rFonts w:ascii="Times New Roman" w:hAnsi="Times New Roman"/>
                <w:sz w:val="20"/>
                <w:u w:val="single"/>
              </w:rPr>
              <w:lastRenderedPageBreak/>
              <w:t>до 3 лет:</w:t>
            </w:r>
          </w:p>
          <w:p w:rsidR="0038468C" w:rsidRPr="00FC6304" w:rsidRDefault="0038468C" w:rsidP="0038468C">
            <w:pPr>
              <w:spacing w:after="0"/>
              <w:rPr>
                <w:rFonts w:ascii="Times New Roman" w:hAnsi="Times New Roman"/>
                <w:sz w:val="20"/>
              </w:rPr>
            </w:pPr>
            <w:r>
              <w:rPr>
                <w:rFonts w:ascii="Times New Roman" w:hAnsi="Times New Roman"/>
                <w:sz w:val="20"/>
              </w:rPr>
              <w:t>8</w:t>
            </w:r>
            <w:r w:rsidRPr="00FC6304">
              <w:rPr>
                <w:rFonts w:ascii="Times New Roman" w:hAnsi="Times New Roman"/>
                <w:sz w:val="20"/>
              </w:rPr>
              <w:t xml:space="preserve"> чел./ </w:t>
            </w:r>
            <w:r>
              <w:rPr>
                <w:rFonts w:ascii="Times New Roman" w:hAnsi="Times New Roman"/>
                <w:b/>
                <w:sz w:val="20"/>
              </w:rPr>
              <w:t>50</w:t>
            </w:r>
            <w:r w:rsidRPr="00FC6304">
              <w:rPr>
                <w:rFonts w:ascii="Times New Roman" w:hAnsi="Times New Roman"/>
                <w:b/>
                <w:sz w:val="20"/>
              </w:rPr>
              <w:t>%</w:t>
            </w:r>
          </w:p>
          <w:p w:rsidR="0038468C" w:rsidRPr="00FC6304" w:rsidRDefault="0038468C" w:rsidP="0038468C">
            <w:pPr>
              <w:spacing w:after="0"/>
              <w:rPr>
                <w:rFonts w:ascii="Times New Roman" w:hAnsi="Times New Roman"/>
                <w:sz w:val="20"/>
                <w:u w:val="single"/>
              </w:rPr>
            </w:pPr>
          </w:p>
          <w:p w:rsidR="0038468C" w:rsidRPr="00FC6304" w:rsidRDefault="0038468C" w:rsidP="0038468C">
            <w:pPr>
              <w:spacing w:after="0"/>
              <w:rPr>
                <w:rFonts w:ascii="Times New Roman" w:hAnsi="Times New Roman"/>
                <w:sz w:val="20"/>
                <w:u w:val="single"/>
              </w:rPr>
            </w:pPr>
            <w:r w:rsidRPr="00FC6304">
              <w:rPr>
                <w:rFonts w:ascii="Times New Roman" w:hAnsi="Times New Roman"/>
                <w:sz w:val="20"/>
                <w:u w:val="single"/>
              </w:rPr>
              <w:t>от 3 лет и более:</w:t>
            </w:r>
          </w:p>
          <w:p w:rsidR="0038468C" w:rsidRPr="00FC6304" w:rsidRDefault="0038468C" w:rsidP="0038468C">
            <w:pPr>
              <w:spacing w:after="0"/>
              <w:rPr>
                <w:rFonts w:ascii="Times New Roman" w:hAnsi="Times New Roman"/>
                <w:sz w:val="20"/>
              </w:rPr>
            </w:pPr>
            <w:r>
              <w:rPr>
                <w:rFonts w:ascii="Times New Roman" w:hAnsi="Times New Roman"/>
                <w:sz w:val="20"/>
              </w:rPr>
              <w:t>8</w:t>
            </w:r>
            <w:r w:rsidRPr="00FC6304">
              <w:rPr>
                <w:rFonts w:ascii="Times New Roman" w:hAnsi="Times New Roman"/>
                <w:sz w:val="20"/>
              </w:rPr>
              <w:t xml:space="preserve"> чел./</w:t>
            </w:r>
            <w:r>
              <w:rPr>
                <w:rFonts w:ascii="Times New Roman" w:hAnsi="Times New Roman"/>
                <w:b/>
                <w:sz w:val="20"/>
              </w:rPr>
              <w:t>50</w:t>
            </w:r>
            <w:r w:rsidRPr="00FC6304">
              <w:rPr>
                <w:rFonts w:ascii="Times New Roman" w:hAnsi="Times New Roman"/>
                <w:b/>
                <w:sz w:val="20"/>
              </w:rPr>
              <w:t>%</w:t>
            </w:r>
          </w:p>
          <w:p w:rsidR="0038468C" w:rsidRPr="00FC6304" w:rsidRDefault="0038468C" w:rsidP="0038468C">
            <w:pPr>
              <w:spacing w:after="0"/>
              <w:rPr>
                <w:rFonts w:ascii="Times New Roman" w:hAnsi="Times New Roman"/>
                <w:sz w:val="20"/>
              </w:rPr>
            </w:pPr>
          </w:p>
          <w:p w:rsidR="0038468C" w:rsidRPr="00FC6304" w:rsidRDefault="0038468C" w:rsidP="0038468C">
            <w:pPr>
              <w:spacing w:after="0"/>
              <w:rPr>
                <w:rFonts w:ascii="Times New Roman" w:hAnsi="Times New Roman"/>
                <w:sz w:val="20"/>
                <w:highlight w:val="yellow"/>
              </w:rPr>
            </w:pPr>
          </w:p>
          <w:p w:rsidR="0038468C" w:rsidRPr="00FC6304" w:rsidRDefault="0038468C" w:rsidP="0038468C">
            <w:pPr>
              <w:spacing w:after="0"/>
              <w:rPr>
                <w:rFonts w:ascii="Times New Roman" w:hAnsi="Times New Roman"/>
                <w:b/>
                <w:sz w:val="20"/>
                <w:highlight w:val="yellow"/>
              </w:rPr>
            </w:pPr>
          </w:p>
        </w:tc>
        <w:tc>
          <w:tcPr>
            <w:tcW w:w="1704" w:type="dxa"/>
          </w:tcPr>
          <w:p w:rsidR="0038468C" w:rsidRPr="00FC6304" w:rsidRDefault="0038468C" w:rsidP="0038468C">
            <w:pPr>
              <w:spacing w:after="0"/>
              <w:rPr>
                <w:rFonts w:ascii="Times New Roman" w:hAnsi="Times New Roman"/>
                <w:sz w:val="20"/>
              </w:rPr>
            </w:pPr>
            <w:r w:rsidRPr="00FC6304">
              <w:rPr>
                <w:rFonts w:ascii="Times New Roman" w:hAnsi="Times New Roman"/>
                <w:sz w:val="20"/>
              </w:rPr>
              <w:t xml:space="preserve">Прошли курсы по данному направлению работы </w:t>
            </w:r>
            <w:proofErr w:type="gramStart"/>
            <w:r w:rsidRPr="00FC6304">
              <w:rPr>
                <w:rFonts w:ascii="Times New Roman" w:hAnsi="Times New Roman"/>
                <w:sz w:val="20"/>
              </w:rPr>
              <w:t>за</w:t>
            </w:r>
            <w:proofErr w:type="gramEnd"/>
            <w:r w:rsidRPr="00FC6304">
              <w:rPr>
                <w:rFonts w:ascii="Times New Roman" w:hAnsi="Times New Roman"/>
                <w:sz w:val="20"/>
              </w:rPr>
              <w:t xml:space="preserve"> последние 5лет:</w:t>
            </w:r>
          </w:p>
          <w:p w:rsidR="0038468C" w:rsidRPr="00FC6304" w:rsidRDefault="0038468C" w:rsidP="0038468C">
            <w:pPr>
              <w:spacing w:after="0"/>
              <w:rPr>
                <w:rFonts w:ascii="Times New Roman" w:hAnsi="Times New Roman"/>
                <w:b/>
                <w:sz w:val="20"/>
              </w:rPr>
            </w:pPr>
            <w:r>
              <w:rPr>
                <w:rFonts w:ascii="Times New Roman" w:hAnsi="Times New Roman"/>
                <w:sz w:val="20"/>
              </w:rPr>
              <w:t>15</w:t>
            </w:r>
            <w:r w:rsidRPr="00FC6304">
              <w:rPr>
                <w:rFonts w:ascii="Times New Roman" w:hAnsi="Times New Roman"/>
                <w:sz w:val="20"/>
              </w:rPr>
              <w:t xml:space="preserve"> чел./</w:t>
            </w:r>
            <w:r>
              <w:rPr>
                <w:rFonts w:ascii="Times New Roman" w:hAnsi="Times New Roman"/>
                <w:b/>
                <w:sz w:val="20"/>
              </w:rPr>
              <w:t xml:space="preserve"> 93,8</w:t>
            </w:r>
            <w:r w:rsidRPr="00FC6304">
              <w:rPr>
                <w:rFonts w:ascii="Times New Roman" w:hAnsi="Times New Roman"/>
                <w:b/>
                <w:sz w:val="20"/>
              </w:rPr>
              <w:t>%.</w:t>
            </w:r>
          </w:p>
          <w:p w:rsidR="0038468C" w:rsidRDefault="0038468C" w:rsidP="0038468C">
            <w:pPr>
              <w:spacing w:after="0"/>
              <w:rPr>
                <w:rFonts w:ascii="Times New Roman" w:hAnsi="Times New Roman"/>
                <w:sz w:val="20"/>
              </w:rPr>
            </w:pPr>
          </w:p>
          <w:p w:rsidR="0038468C" w:rsidRPr="00CF1B42" w:rsidRDefault="0038468C" w:rsidP="0038468C">
            <w:pPr>
              <w:spacing w:after="0"/>
              <w:rPr>
                <w:rFonts w:ascii="Times New Roman" w:hAnsi="Times New Roman"/>
                <w:i/>
                <w:sz w:val="20"/>
              </w:rPr>
            </w:pPr>
            <w:r w:rsidRPr="00CF1B42">
              <w:rPr>
                <w:rFonts w:ascii="Times New Roman" w:hAnsi="Times New Roman"/>
                <w:i/>
                <w:sz w:val="20"/>
              </w:rPr>
              <w:t xml:space="preserve">(Галянтич А.М., </w:t>
            </w:r>
            <w:proofErr w:type="gramStart"/>
            <w:r w:rsidRPr="00CF1B42">
              <w:rPr>
                <w:rFonts w:ascii="Times New Roman" w:hAnsi="Times New Roman"/>
                <w:i/>
                <w:sz w:val="20"/>
              </w:rPr>
              <w:t>принят</w:t>
            </w:r>
            <w:proofErr w:type="gramEnd"/>
            <w:r w:rsidRPr="00CF1B42">
              <w:rPr>
                <w:rFonts w:ascii="Times New Roman" w:hAnsi="Times New Roman"/>
                <w:i/>
                <w:sz w:val="20"/>
              </w:rPr>
              <w:t xml:space="preserve"> на работу в СКК 14.03.2016, </w:t>
            </w:r>
            <w:r>
              <w:rPr>
                <w:rFonts w:ascii="Times New Roman" w:hAnsi="Times New Roman"/>
                <w:i/>
                <w:sz w:val="20"/>
              </w:rPr>
              <w:t xml:space="preserve">отправлена заявка в ТОИПКРО на курсы повышения </w:t>
            </w:r>
            <w:r>
              <w:rPr>
                <w:rFonts w:ascii="Times New Roman" w:hAnsi="Times New Roman"/>
                <w:i/>
                <w:sz w:val="20"/>
              </w:rPr>
              <w:lastRenderedPageBreak/>
              <w:t>квалификации в сентябре-ноябре 2017г.</w:t>
            </w:r>
            <w:r w:rsidRPr="00CF1B42">
              <w:rPr>
                <w:rFonts w:ascii="Times New Roman" w:hAnsi="Times New Roman"/>
                <w:i/>
                <w:sz w:val="20"/>
              </w:rPr>
              <w:t>)</w:t>
            </w:r>
          </w:p>
          <w:p w:rsidR="0038468C" w:rsidRPr="00FC6304" w:rsidRDefault="0038468C" w:rsidP="0038468C">
            <w:pPr>
              <w:spacing w:after="0"/>
              <w:rPr>
                <w:rFonts w:ascii="Times New Roman" w:hAnsi="Times New Roman"/>
                <w:sz w:val="20"/>
              </w:rPr>
            </w:pPr>
          </w:p>
        </w:tc>
      </w:tr>
    </w:tbl>
    <w:p w:rsidR="00981261" w:rsidRDefault="00981261" w:rsidP="00981261">
      <w:pPr>
        <w:shd w:val="clear" w:color="auto" w:fill="FFFFFF"/>
        <w:spacing w:after="0" w:line="240" w:lineRule="auto"/>
        <w:jc w:val="both"/>
        <w:rPr>
          <w:rFonts w:ascii="Times New Roman" w:hAnsi="Times New Roman"/>
          <w:sz w:val="24"/>
          <w:szCs w:val="24"/>
        </w:rPr>
      </w:pPr>
    </w:p>
    <w:p w:rsidR="00981261" w:rsidRPr="000E3327" w:rsidRDefault="00981261" w:rsidP="00981261">
      <w:pPr>
        <w:spacing w:after="0" w:line="240" w:lineRule="auto"/>
        <w:jc w:val="both"/>
        <w:rPr>
          <w:rFonts w:ascii="Times New Roman" w:hAnsi="Times New Roman"/>
          <w:sz w:val="24"/>
          <w:szCs w:val="24"/>
        </w:rPr>
      </w:pPr>
      <w:r>
        <w:rPr>
          <w:rFonts w:ascii="Times New Roman" w:hAnsi="Times New Roman"/>
          <w:sz w:val="24"/>
          <w:szCs w:val="24"/>
        </w:rPr>
        <w:tab/>
      </w:r>
      <w:r w:rsidRPr="00EA4074">
        <w:rPr>
          <w:rFonts w:ascii="Times New Roman" w:hAnsi="Times New Roman"/>
          <w:sz w:val="24"/>
          <w:szCs w:val="24"/>
        </w:rPr>
        <w:t xml:space="preserve">Из данных таблиц видно, что все классные руководители (100%) имеют высшее педагогическое образование, достаточный опыт педагогической деятельности. </w:t>
      </w:r>
      <w:r>
        <w:rPr>
          <w:rFonts w:ascii="Times New Roman" w:hAnsi="Times New Roman"/>
          <w:sz w:val="24"/>
          <w:szCs w:val="24"/>
        </w:rPr>
        <w:t>К</w:t>
      </w:r>
      <w:r w:rsidRPr="00EA4074">
        <w:rPr>
          <w:rFonts w:ascii="Times New Roman" w:hAnsi="Times New Roman"/>
          <w:sz w:val="24"/>
          <w:szCs w:val="24"/>
        </w:rPr>
        <w:t xml:space="preserve">урсы </w:t>
      </w:r>
      <w:r>
        <w:rPr>
          <w:rFonts w:ascii="Times New Roman" w:hAnsi="Times New Roman"/>
          <w:sz w:val="24"/>
          <w:szCs w:val="24"/>
        </w:rPr>
        <w:t xml:space="preserve">повышения квалификации </w:t>
      </w:r>
      <w:r w:rsidRPr="00EA4074">
        <w:rPr>
          <w:rFonts w:ascii="Times New Roman" w:hAnsi="Times New Roman"/>
          <w:sz w:val="24"/>
          <w:szCs w:val="24"/>
        </w:rPr>
        <w:t>за последние 5 лет</w:t>
      </w:r>
      <w:r>
        <w:rPr>
          <w:rFonts w:ascii="Times New Roman" w:hAnsi="Times New Roman"/>
          <w:sz w:val="24"/>
          <w:szCs w:val="24"/>
        </w:rPr>
        <w:t xml:space="preserve"> прошло </w:t>
      </w:r>
      <w:r w:rsidR="0038468C">
        <w:rPr>
          <w:rFonts w:ascii="Times New Roman" w:hAnsi="Times New Roman"/>
          <w:sz w:val="24"/>
          <w:szCs w:val="24"/>
        </w:rPr>
        <w:t>9</w:t>
      </w:r>
      <w:r w:rsidRPr="00EA4074">
        <w:rPr>
          <w:rFonts w:ascii="Times New Roman" w:hAnsi="Times New Roman"/>
          <w:sz w:val="24"/>
          <w:szCs w:val="24"/>
        </w:rPr>
        <w:t xml:space="preserve"> чел./100% (однако</w:t>
      </w:r>
      <w:r w:rsidR="0038468C">
        <w:rPr>
          <w:rFonts w:ascii="Times New Roman" w:hAnsi="Times New Roman"/>
          <w:sz w:val="24"/>
          <w:szCs w:val="24"/>
        </w:rPr>
        <w:t>,</w:t>
      </w:r>
      <w:r w:rsidR="00376623">
        <w:rPr>
          <w:rFonts w:ascii="Times New Roman" w:hAnsi="Times New Roman"/>
          <w:sz w:val="24"/>
          <w:szCs w:val="24"/>
        </w:rPr>
        <w:t xml:space="preserve"> </w:t>
      </w:r>
      <w:r>
        <w:rPr>
          <w:rFonts w:ascii="Times New Roman" w:hAnsi="Times New Roman"/>
          <w:sz w:val="24"/>
          <w:szCs w:val="24"/>
        </w:rPr>
        <w:t>у пяти человек</w:t>
      </w:r>
      <w:r w:rsidR="00376623">
        <w:rPr>
          <w:rFonts w:ascii="Times New Roman" w:hAnsi="Times New Roman"/>
          <w:sz w:val="24"/>
          <w:szCs w:val="24"/>
        </w:rPr>
        <w:t xml:space="preserve"> </w:t>
      </w:r>
      <w:r w:rsidRPr="00EA4074">
        <w:rPr>
          <w:rFonts w:ascii="Times New Roman" w:hAnsi="Times New Roman"/>
          <w:sz w:val="24"/>
          <w:szCs w:val="24"/>
        </w:rPr>
        <w:t>это курсы</w:t>
      </w:r>
      <w:r>
        <w:rPr>
          <w:rFonts w:ascii="Times New Roman" w:hAnsi="Times New Roman"/>
          <w:sz w:val="24"/>
          <w:szCs w:val="24"/>
        </w:rPr>
        <w:t xml:space="preserve"> в предметной области, только </w:t>
      </w:r>
      <w:r w:rsidR="0038468C">
        <w:rPr>
          <w:rFonts w:ascii="Times New Roman" w:hAnsi="Times New Roman"/>
          <w:sz w:val="24"/>
          <w:szCs w:val="24"/>
        </w:rPr>
        <w:t>3</w:t>
      </w:r>
      <w:r w:rsidRPr="00EA4074">
        <w:rPr>
          <w:rFonts w:ascii="Times New Roman" w:hAnsi="Times New Roman"/>
          <w:sz w:val="24"/>
          <w:szCs w:val="24"/>
        </w:rPr>
        <w:t xml:space="preserve"> чел. (</w:t>
      </w:r>
      <w:r>
        <w:rPr>
          <w:rFonts w:ascii="Times New Roman" w:hAnsi="Times New Roman"/>
          <w:sz w:val="24"/>
          <w:szCs w:val="24"/>
        </w:rPr>
        <w:t xml:space="preserve">что составляет </w:t>
      </w:r>
      <w:r w:rsidR="0038468C">
        <w:rPr>
          <w:rFonts w:ascii="Times New Roman" w:hAnsi="Times New Roman"/>
          <w:sz w:val="24"/>
          <w:szCs w:val="24"/>
        </w:rPr>
        <w:t>33</w:t>
      </w:r>
      <w:r w:rsidRPr="00EA4074">
        <w:rPr>
          <w:rFonts w:ascii="Times New Roman" w:hAnsi="Times New Roman"/>
          <w:sz w:val="24"/>
          <w:szCs w:val="24"/>
        </w:rPr>
        <w:t xml:space="preserve">%) </w:t>
      </w:r>
      <w:r>
        <w:rPr>
          <w:rFonts w:ascii="Times New Roman" w:hAnsi="Times New Roman"/>
          <w:sz w:val="24"/>
          <w:szCs w:val="24"/>
        </w:rPr>
        <w:t xml:space="preserve">- </w:t>
      </w:r>
      <w:r w:rsidRPr="00EA4074">
        <w:rPr>
          <w:rFonts w:ascii="Times New Roman" w:hAnsi="Times New Roman"/>
          <w:sz w:val="24"/>
          <w:szCs w:val="24"/>
        </w:rPr>
        <w:t>в области воспитания)</w:t>
      </w:r>
      <w:r w:rsidR="00376623">
        <w:rPr>
          <w:rFonts w:ascii="Times New Roman" w:hAnsi="Times New Roman"/>
          <w:sz w:val="24"/>
          <w:szCs w:val="24"/>
        </w:rPr>
        <w:t>.</w:t>
      </w:r>
    </w:p>
    <w:p w:rsidR="00981261" w:rsidRDefault="00981261" w:rsidP="00981261">
      <w:pPr>
        <w:spacing w:after="0" w:line="240" w:lineRule="auto"/>
        <w:jc w:val="both"/>
        <w:rPr>
          <w:rFonts w:ascii="Times New Roman" w:hAnsi="Times New Roman"/>
          <w:sz w:val="24"/>
          <w:szCs w:val="24"/>
        </w:rPr>
      </w:pPr>
      <w:r>
        <w:rPr>
          <w:rFonts w:ascii="Times New Roman" w:hAnsi="Times New Roman"/>
          <w:sz w:val="24"/>
          <w:szCs w:val="24"/>
        </w:rPr>
        <w:tab/>
        <w:t>По 16 воспитателям можно констатировать следующее.</w:t>
      </w:r>
    </w:p>
    <w:p w:rsidR="00981261" w:rsidRPr="00EF1AE3" w:rsidRDefault="00981261" w:rsidP="00981261">
      <w:pPr>
        <w:spacing w:after="0" w:line="240" w:lineRule="auto"/>
        <w:jc w:val="both"/>
        <w:rPr>
          <w:rFonts w:ascii="Times New Roman" w:hAnsi="Times New Roman"/>
          <w:sz w:val="24"/>
          <w:szCs w:val="24"/>
        </w:rPr>
      </w:pPr>
      <w:r w:rsidRPr="00EF1AE3">
        <w:rPr>
          <w:rFonts w:ascii="Times New Roman" w:hAnsi="Times New Roman"/>
          <w:sz w:val="24"/>
          <w:szCs w:val="24"/>
        </w:rPr>
        <w:t>По образовательному уровню:</w:t>
      </w:r>
    </w:p>
    <w:p w:rsidR="00981261" w:rsidRPr="00EF1AE3" w:rsidRDefault="00981261" w:rsidP="00981261">
      <w:pPr>
        <w:spacing w:after="0" w:line="240" w:lineRule="auto"/>
        <w:jc w:val="both"/>
        <w:rPr>
          <w:rFonts w:ascii="Times New Roman" w:hAnsi="Times New Roman"/>
          <w:sz w:val="24"/>
          <w:szCs w:val="24"/>
        </w:rPr>
      </w:pPr>
      <w:r w:rsidRPr="00EF1AE3">
        <w:rPr>
          <w:rFonts w:ascii="Times New Roman" w:hAnsi="Times New Roman"/>
          <w:sz w:val="24"/>
          <w:szCs w:val="24"/>
        </w:rPr>
        <w:t xml:space="preserve">имеют высшее </w:t>
      </w:r>
      <w:r>
        <w:rPr>
          <w:rFonts w:ascii="Times New Roman" w:hAnsi="Times New Roman"/>
          <w:sz w:val="24"/>
          <w:szCs w:val="24"/>
        </w:rPr>
        <w:t xml:space="preserve">военное </w:t>
      </w:r>
      <w:r w:rsidRPr="00EF1AE3">
        <w:rPr>
          <w:rFonts w:ascii="Times New Roman" w:hAnsi="Times New Roman"/>
          <w:sz w:val="24"/>
          <w:szCs w:val="24"/>
        </w:rPr>
        <w:t xml:space="preserve">образование – </w:t>
      </w:r>
      <w:r w:rsidR="0038468C">
        <w:rPr>
          <w:rFonts w:ascii="Times New Roman" w:hAnsi="Times New Roman"/>
          <w:sz w:val="24"/>
          <w:szCs w:val="24"/>
        </w:rPr>
        <w:t>8</w:t>
      </w:r>
      <w:r>
        <w:rPr>
          <w:rFonts w:ascii="Times New Roman" w:hAnsi="Times New Roman"/>
          <w:sz w:val="24"/>
          <w:szCs w:val="24"/>
        </w:rPr>
        <w:t xml:space="preserve"> чел. (</w:t>
      </w:r>
      <w:r w:rsidR="0038468C">
        <w:rPr>
          <w:rFonts w:ascii="Times New Roman" w:hAnsi="Times New Roman"/>
          <w:sz w:val="24"/>
          <w:szCs w:val="24"/>
        </w:rPr>
        <w:t>50</w:t>
      </w:r>
      <w:r>
        <w:rPr>
          <w:rFonts w:ascii="Times New Roman" w:hAnsi="Times New Roman"/>
          <w:sz w:val="24"/>
          <w:szCs w:val="24"/>
        </w:rPr>
        <w:t>%)</w:t>
      </w:r>
    </w:p>
    <w:p w:rsidR="00981261" w:rsidRPr="00EF1AE3" w:rsidRDefault="00981261" w:rsidP="00981261">
      <w:pPr>
        <w:spacing w:after="0" w:line="240" w:lineRule="auto"/>
        <w:jc w:val="both"/>
        <w:rPr>
          <w:rFonts w:ascii="Times New Roman" w:hAnsi="Times New Roman"/>
          <w:sz w:val="24"/>
          <w:szCs w:val="24"/>
        </w:rPr>
      </w:pPr>
      <w:r w:rsidRPr="00EF1AE3">
        <w:rPr>
          <w:rFonts w:ascii="Times New Roman" w:hAnsi="Times New Roman"/>
          <w:sz w:val="24"/>
          <w:szCs w:val="24"/>
        </w:rPr>
        <w:t>имеют средн</w:t>
      </w:r>
      <w:r>
        <w:rPr>
          <w:rFonts w:ascii="Times New Roman" w:hAnsi="Times New Roman"/>
          <w:sz w:val="24"/>
          <w:szCs w:val="24"/>
        </w:rPr>
        <w:t xml:space="preserve">ее специальное образование – </w:t>
      </w:r>
      <w:r w:rsidR="0038468C">
        <w:rPr>
          <w:rFonts w:ascii="Times New Roman" w:hAnsi="Times New Roman"/>
          <w:sz w:val="24"/>
          <w:szCs w:val="24"/>
        </w:rPr>
        <w:t>7</w:t>
      </w:r>
      <w:r>
        <w:rPr>
          <w:rFonts w:ascii="Times New Roman" w:hAnsi="Times New Roman"/>
          <w:sz w:val="24"/>
          <w:szCs w:val="24"/>
        </w:rPr>
        <w:t xml:space="preserve"> чел. (</w:t>
      </w:r>
      <w:r w:rsidR="0038468C">
        <w:rPr>
          <w:rFonts w:ascii="Times New Roman" w:hAnsi="Times New Roman"/>
          <w:sz w:val="24"/>
          <w:szCs w:val="24"/>
        </w:rPr>
        <w:t>43,7</w:t>
      </w:r>
      <w:r>
        <w:rPr>
          <w:rFonts w:ascii="Times New Roman" w:hAnsi="Times New Roman"/>
          <w:sz w:val="24"/>
          <w:szCs w:val="24"/>
        </w:rPr>
        <w:t>%)</w:t>
      </w:r>
    </w:p>
    <w:p w:rsidR="00981261" w:rsidRPr="00EF1AE3" w:rsidRDefault="00981261" w:rsidP="00981261">
      <w:pPr>
        <w:spacing w:after="0" w:line="240" w:lineRule="auto"/>
        <w:jc w:val="both"/>
        <w:rPr>
          <w:rFonts w:ascii="Times New Roman" w:hAnsi="Times New Roman"/>
          <w:sz w:val="24"/>
          <w:szCs w:val="24"/>
        </w:rPr>
      </w:pPr>
      <w:r>
        <w:rPr>
          <w:rFonts w:ascii="Times New Roman" w:hAnsi="Times New Roman"/>
          <w:sz w:val="24"/>
          <w:szCs w:val="24"/>
        </w:rPr>
        <w:t>имеют среднее общее образование – 1 чел. (6,3%)</w:t>
      </w:r>
    </w:p>
    <w:p w:rsidR="00981261" w:rsidRPr="00EF1AE3" w:rsidRDefault="00981261" w:rsidP="00981261">
      <w:pPr>
        <w:spacing w:after="0" w:line="240" w:lineRule="auto"/>
        <w:jc w:val="both"/>
        <w:rPr>
          <w:rFonts w:ascii="Times New Roman" w:hAnsi="Times New Roman"/>
          <w:sz w:val="24"/>
          <w:szCs w:val="24"/>
        </w:rPr>
      </w:pPr>
      <w:r w:rsidRPr="00EF1AE3">
        <w:rPr>
          <w:rFonts w:ascii="Times New Roman" w:hAnsi="Times New Roman"/>
          <w:sz w:val="24"/>
          <w:szCs w:val="24"/>
        </w:rPr>
        <w:t>По стажу:</w:t>
      </w:r>
    </w:p>
    <w:p w:rsidR="00981261" w:rsidRPr="00EF1AE3" w:rsidRDefault="00981261" w:rsidP="00981261">
      <w:pPr>
        <w:spacing w:after="0" w:line="240" w:lineRule="auto"/>
        <w:jc w:val="both"/>
        <w:rPr>
          <w:rFonts w:ascii="Times New Roman" w:hAnsi="Times New Roman"/>
          <w:sz w:val="24"/>
          <w:szCs w:val="24"/>
        </w:rPr>
      </w:pPr>
      <w:r>
        <w:rPr>
          <w:rFonts w:ascii="Times New Roman" w:hAnsi="Times New Roman"/>
          <w:sz w:val="24"/>
          <w:szCs w:val="24"/>
        </w:rPr>
        <w:t>до 3</w:t>
      </w:r>
      <w:r w:rsidRPr="00EF1AE3">
        <w:rPr>
          <w:rFonts w:ascii="Times New Roman" w:hAnsi="Times New Roman"/>
          <w:sz w:val="24"/>
          <w:szCs w:val="24"/>
        </w:rPr>
        <w:t xml:space="preserve"> л</w:t>
      </w:r>
      <w:r>
        <w:rPr>
          <w:rFonts w:ascii="Times New Roman" w:hAnsi="Times New Roman"/>
          <w:sz w:val="24"/>
          <w:szCs w:val="24"/>
        </w:rPr>
        <w:t xml:space="preserve">ет – </w:t>
      </w:r>
      <w:r w:rsidR="0038468C">
        <w:rPr>
          <w:rFonts w:ascii="Times New Roman" w:hAnsi="Times New Roman"/>
          <w:sz w:val="24"/>
          <w:szCs w:val="24"/>
        </w:rPr>
        <w:t>8</w:t>
      </w:r>
      <w:r>
        <w:rPr>
          <w:rFonts w:ascii="Times New Roman" w:hAnsi="Times New Roman"/>
          <w:sz w:val="24"/>
          <w:szCs w:val="24"/>
        </w:rPr>
        <w:t xml:space="preserve"> чел. (</w:t>
      </w:r>
      <w:r w:rsidR="0038468C">
        <w:rPr>
          <w:rFonts w:ascii="Times New Roman" w:hAnsi="Times New Roman"/>
          <w:sz w:val="24"/>
          <w:szCs w:val="24"/>
        </w:rPr>
        <w:t>50</w:t>
      </w:r>
      <w:r>
        <w:rPr>
          <w:rFonts w:ascii="Times New Roman" w:hAnsi="Times New Roman"/>
          <w:sz w:val="24"/>
          <w:szCs w:val="24"/>
        </w:rPr>
        <w:t>%)</w:t>
      </w:r>
    </w:p>
    <w:p w:rsidR="00981261" w:rsidRPr="00EF1AE3" w:rsidRDefault="00981261" w:rsidP="00981261">
      <w:pPr>
        <w:spacing w:after="0" w:line="240" w:lineRule="auto"/>
        <w:jc w:val="both"/>
        <w:rPr>
          <w:rFonts w:ascii="Times New Roman" w:hAnsi="Times New Roman"/>
          <w:sz w:val="24"/>
          <w:szCs w:val="24"/>
        </w:rPr>
      </w:pPr>
      <w:r>
        <w:rPr>
          <w:rFonts w:ascii="Times New Roman" w:hAnsi="Times New Roman"/>
          <w:sz w:val="24"/>
          <w:szCs w:val="24"/>
        </w:rPr>
        <w:t xml:space="preserve">от 3 лет и более - </w:t>
      </w:r>
      <w:r w:rsidR="0038468C">
        <w:rPr>
          <w:rFonts w:ascii="Times New Roman" w:hAnsi="Times New Roman"/>
          <w:sz w:val="24"/>
          <w:szCs w:val="24"/>
        </w:rPr>
        <w:t>8</w:t>
      </w:r>
      <w:r>
        <w:rPr>
          <w:rFonts w:ascii="Times New Roman" w:hAnsi="Times New Roman"/>
          <w:sz w:val="24"/>
          <w:szCs w:val="24"/>
        </w:rPr>
        <w:t xml:space="preserve"> чел. (</w:t>
      </w:r>
      <w:r w:rsidR="0038468C">
        <w:rPr>
          <w:rFonts w:ascii="Times New Roman" w:hAnsi="Times New Roman"/>
          <w:sz w:val="24"/>
          <w:szCs w:val="24"/>
        </w:rPr>
        <w:t>50</w:t>
      </w:r>
      <w:r>
        <w:rPr>
          <w:rFonts w:ascii="Times New Roman" w:hAnsi="Times New Roman"/>
          <w:sz w:val="24"/>
          <w:szCs w:val="24"/>
        </w:rPr>
        <w:t>%)</w:t>
      </w:r>
    </w:p>
    <w:p w:rsidR="00981261" w:rsidRPr="00EF1AE3" w:rsidRDefault="00981261" w:rsidP="00981261">
      <w:pPr>
        <w:spacing w:after="0" w:line="240" w:lineRule="auto"/>
        <w:jc w:val="both"/>
        <w:rPr>
          <w:rFonts w:ascii="Times New Roman" w:hAnsi="Times New Roman"/>
          <w:sz w:val="24"/>
          <w:szCs w:val="24"/>
        </w:rPr>
      </w:pPr>
    </w:p>
    <w:p w:rsidR="00981261" w:rsidRPr="00F713E9" w:rsidRDefault="00981261" w:rsidP="00981261">
      <w:pPr>
        <w:spacing w:after="0" w:line="240" w:lineRule="auto"/>
        <w:jc w:val="both"/>
        <w:rPr>
          <w:rFonts w:ascii="Times New Roman" w:hAnsi="Times New Roman"/>
          <w:sz w:val="24"/>
          <w:szCs w:val="24"/>
        </w:rPr>
      </w:pPr>
      <w:r w:rsidRPr="00F713E9">
        <w:rPr>
          <w:rFonts w:ascii="Times New Roman" w:hAnsi="Times New Roman"/>
          <w:sz w:val="24"/>
          <w:szCs w:val="24"/>
        </w:rPr>
        <w:t>По возрасту:</w:t>
      </w:r>
    </w:p>
    <w:p w:rsidR="00981261" w:rsidRPr="00F713E9" w:rsidRDefault="00981261" w:rsidP="00981261">
      <w:pPr>
        <w:spacing w:after="0" w:line="240" w:lineRule="auto"/>
        <w:rPr>
          <w:rFonts w:ascii="Times New Roman" w:hAnsi="Times New Roman"/>
          <w:sz w:val="24"/>
          <w:szCs w:val="24"/>
        </w:rPr>
      </w:pPr>
      <w:r w:rsidRPr="00F713E9">
        <w:rPr>
          <w:rFonts w:ascii="Times New Roman" w:hAnsi="Times New Roman"/>
          <w:sz w:val="24"/>
          <w:szCs w:val="24"/>
        </w:rPr>
        <w:t>до 40 лет - 1 чел.</w:t>
      </w:r>
      <w:r w:rsidRPr="00F713E9">
        <w:rPr>
          <w:rFonts w:ascii="Times New Roman" w:hAnsi="Times New Roman"/>
          <w:b/>
          <w:sz w:val="24"/>
          <w:szCs w:val="24"/>
        </w:rPr>
        <w:t>/ 6,3%</w:t>
      </w:r>
    </w:p>
    <w:p w:rsidR="00981261" w:rsidRPr="00F713E9" w:rsidRDefault="00981261" w:rsidP="00981261">
      <w:pPr>
        <w:spacing w:after="0" w:line="240" w:lineRule="auto"/>
        <w:rPr>
          <w:rFonts w:ascii="Times New Roman" w:hAnsi="Times New Roman"/>
          <w:sz w:val="24"/>
          <w:szCs w:val="24"/>
          <w:u w:val="single"/>
        </w:rPr>
      </w:pPr>
      <w:r w:rsidRPr="00F713E9">
        <w:rPr>
          <w:rFonts w:ascii="Times New Roman" w:hAnsi="Times New Roman"/>
          <w:sz w:val="24"/>
          <w:szCs w:val="24"/>
        </w:rPr>
        <w:t xml:space="preserve">40-50 лет - 7 чел./ </w:t>
      </w:r>
      <w:r w:rsidRPr="00F713E9">
        <w:rPr>
          <w:rFonts w:ascii="Times New Roman" w:hAnsi="Times New Roman"/>
          <w:b/>
          <w:sz w:val="24"/>
          <w:szCs w:val="24"/>
        </w:rPr>
        <w:t>43,7%</w:t>
      </w:r>
    </w:p>
    <w:p w:rsidR="00981261" w:rsidRPr="00F713E9" w:rsidRDefault="00981261" w:rsidP="00981261">
      <w:pPr>
        <w:spacing w:after="0" w:line="240" w:lineRule="auto"/>
        <w:rPr>
          <w:rFonts w:ascii="Times New Roman" w:hAnsi="Times New Roman"/>
          <w:sz w:val="24"/>
          <w:szCs w:val="24"/>
          <w:u w:val="single"/>
        </w:rPr>
      </w:pPr>
      <w:r w:rsidRPr="00F713E9">
        <w:rPr>
          <w:rFonts w:ascii="Times New Roman" w:hAnsi="Times New Roman"/>
          <w:sz w:val="24"/>
          <w:szCs w:val="24"/>
        </w:rPr>
        <w:t>старше 50 лет: - 8 чел.</w:t>
      </w:r>
      <w:r w:rsidRPr="00F713E9">
        <w:rPr>
          <w:rFonts w:ascii="Times New Roman" w:hAnsi="Times New Roman"/>
          <w:b/>
          <w:sz w:val="24"/>
          <w:szCs w:val="24"/>
        </w:rPr>
        <w:t>/50%</w:t>
      </w:r>
    </w:p>
    <w:p w:rsidR="0038468C" w:rsidRDefault="00981261" w:rsidP="00981261">
      <w:pPr>
        <w:spacing w:after="0" w:line="240" w:lineRule="auto"/>
        <w:jc w:val="both"/>
        <w:rPr>
          <w:rFonts w:ascii="Times New Roman" w:hAnsi="Times New Roman"/>
          <w:sz w:val="24"/>
          <w:szCs w:val="24"/>
        </w:rPr>
      </w:pPr>
      <w:r>
        <w:rPr>
          <w:rFonts w:ascii="Times New Roman" w:hAnsi="Times New Roman"/>
          <w:sz w:val="24"/>
          <w:szCs w:val="24"/>
        </w:rPr>
        <w:tab/>
      </w:r>
    </w:p>
    <w:p w:rsidR="0038468C" w:rsidRPr="0038468C" w:rsidRDefault="0038468C" w:rsidP="0038468C">
      <w:pPr>
        <w:jc w:val="both"/>
        <w:rPr>
          <w:rFonts w:ascii="Times New Roman" w:hAnsi="Times New Roman"/>
          <w:sz w:val="24"/>
          <w:szCs w:val="24"/>
        </w:rPr>
      </w:pPr>
      <w:r w:rsidRPr="00E77AD3">
        <w:rPr>
          <w:rFonts w:ascii="Times New Roman" w:hAnsi="Times New Roman"/>
          <w:sz w:val="24"/>
          <w:szCs w:val="24"/>
        </w:rPr>
        <w:t xml:space="preserve">За последние два года повысился уровень квалификации воспитателей, </w:t>
      </w:r>
      <w:r w:rsidRPr="0038468C">
        <w:rPr>
          <w:rFonts w:ascii="Times New Roman" w:hAnsi="Times New Roman"/>
          <w:sz w:val="24"/>
          <w:szCs w:val="24"/>
        </w:rPr>
        <w:t xml:space="preserve">7 чел./43,7% имеют </w:t>
      </w:r>
      <w:r w:rsidRPr="00E77AD3">
        <w:rPr>
          <w:rFonts w:ascii="Times New Roman" w:hAnsi="Times New Roman"/>
          <w:sz w:val="24"/>
          <w:szCs w:val="24"/>
        </w:rPr>
        <w:t>первую квалификационную категорию, 4 воспитателя (</w:t>
      </w:r>
      <w:r w:rsidRPr="0038468C">
        <w:rPr>
          <w:rFonts w:ascii="Times New Roman" w:hAnsi="Times New Roman"/>
          <w:sz w:val="24"/>
          <w:szCs w:val="24"/>
        </w:rPr>
        <w:t>25%</w:t>
      </w:r>
      <w:r w:rsidRPr="00E77AD3">
        <w:rPr>
          <w:rFonts w:ascii="Times New Roman" w:hAnsi="Times New Roman"/>
          <w:sz w:val="24"/>
          <w:szCs w:val="24"/>
        </w:rPr>
        <w:t>)</w:t>
      </w:r>
      <w:r w:rsidR="00376623">
        <w:rPr>
          <w:rFonts w:ascii="Times New Roman" w:hAnsi="Times New Roman"/>
          <w:sz w:val="24"/>
          <w:szCs w:val="24"/>
        </w:rPr>
        <w:t xml:space="preserve"> </w:t>
      </w:r>
      <w:r w:rsidRPr="00E77AD3">
        <w:rPr>
          <w:rFonts w:ascii="Times New Roman" w:hAnsi="Times New Roman"/>
          <w:sz w:val="24"/>
          <w:szCs w:val="24"/>
        </w:rPr>
        <w:t xml:space="preserve">прошли аттестацию на соответствие занимаемой должности воспитателя. </w:t>
      </w:r>
    </w:p>
    <w:p w:rsidR="0038468C" w:rsidRPr="002D1E9F" w:rsidRDefault="0038468C" w:rsidP="0038468C">
      <w:pPr>
        <w:jc w:val="both"/>
        <w:rPr>
          <w:rFonts w:ascii="Times New Roman" w:hAnsi="Times New Roman"/>
          <w:sz w:val="24"/>
          <w:szCs w:val="24"/>
        </w:rPr>
      </w:pPr>
      <w:r w:rsidRPr="00E77AD3">
        <w:rPr>
          <w:rFonts w:ascii="Times New Roman" w:hAnsi="Times New Roman"/>
          <w:sz w:val="24"/>
          <w:szCs w:val="24"/>
        </w:rPr>
        <w:tab/>
        <w:t xml:space="preserve">В 2017-2018 учебном году аттестацию на соответствие необходимо пройти </w:t>
      </w:r>
      <w:r w:rsidR="00F77B47">
        <w:rPr>
          <w:rFonts w:ascii="Times New Roman" w:hAnsi="Times New Roman"/>
          <w:sz w:val="24"/>
          <w:szCs w:val="24"/>
        </w:rPr>
        <w:t>двум</w:t>
      </w:r>
      <w:r w:rsidRPr="00E77AD3">
        <w:rPr>
          <w:rFonts w:ascii="Times New Roman" w:hAnsi="Times New Roman"/>
          <w:sz w:val="24"/>
          <w:szCs w:val="24"/>
        </w:rPr>
        <w:t xml:space="preserve"> воспитателям-офицерам:</w:t>
      </w:r>
      <w:r>
        <w:rPr>
          <w:rFonts w:ascii="Times New Roman" w:hAnsi="Times New Roman"/>
          <w:sz w:val="24"/>
          <w:szCs w:val="24"/>
        </w:rPr>
        <w:t xml:space="preserve"> Зайцеву И.В., Шевцову П.А.</w:t>
      </w:r>
    </w:p>
    <w:p w:rsidR="0038468C" w:rsidRDefault="0038468C" w:rsidP="0038468C">
      <w:pPr>
        <w:jc w:val="both"/>
        <w:rPr>
          <w:rFonts w:ascii="Times New Roman" w:hAnsi="Times New Roman"/>
          <w:sz w:val="24"/>
          <w:szCs w:val="24"/>
        </w:rPr>
      </w:pPr>
      <w:r>
        <w:rPr>
          <w:rFonts w:ascii="Times New Roman" w:hAnsi="Times New Roman"/>
          <w:sz w:val="24"/>
          <w:szCs w:val="24"/>
        </w:rPr>
        <w:tab/>
      </w:r>
      <w:r w:rsidRPr="00E77AD3">
        <w:rPr>
          <w:rFonts w:ascii="Times New Roman" w:hAnsi="Times New Roman"/>
          <w:sz w:val="24"/>
          <w:szCs w:val="24"/>
        </w:rPr>
        <w:t xml:space="preserve">Следует отметить, что воспитатели-офицеры активнее стали участвовать в семинарах, профессиональных конкурсах, презентациях своего положительного педагогического опыта. 15 (93,8%) воспитателей на сегодня прошли курсы повышения квалификации по вопросам воспитания, отправлена заявка в ТОИПКРО на курсы повышения квалификации </w:t>
      </w:r>
      <w:r>
        <w:rPr>
          <w:rFonts w:ascii="Times New Roman" w:hAnsi="Times New Roman"/>
          <w:sz w:val="24"/>
          <w:szCs w:val="24"/>
        </w:rPr>
        <w:t xml:space="preserve">воспитателя-офицера Галянтича А.М. </w:t>
      </w:r>
      <w:r w:rsidRPr="00E77AD3">
        <w:rPr>
          <w:rFonts w:ascii="Times New Roman" w:hAnsi="Times New Roman"/>
          <w:sz w:val="24"/>
          <w:szCs w:val="24"/>
        </w:rPr>
        <w:t>в сентябре-ноябре 2017г.</w:t>
      </w:r>
    </w:p>
    <w:p w:rsidR="0038468C" w:rsidRPr="00E77AD3" w:rsidRDefault="0038468C" w:rsidP="0038468C">
      <w:pPr>
        <w:ind w:firstLine="708"/>
        <w:jc w:val="both"/>
        <w:rPr>
          <w:rFonts w:ascii="Times New Roman" w:hAnsi="Times New Roman"/>
          <w:sz w:val="24"/>
          <w:szCs w:val="24"/>
          <w:highlight w:val="yellow"/>
        </w:rPr>
      </w:pPr>
      <w:r>
        <w:rPr>
          <w:rFonts w:ascii="Times New Roman" w:hAnsi="Times New Roman"/>
          <w:sz w:val="24"/>
          <w:szCs w:val="24"/>
        </w:rPr>
        <w:t xml:space="preserve">Воспитатели-офицеры </w:t>
      </w:r>
      <w:r w:rsidRPr="00E77AD3">
        <w:rPr>
          <w:rFonts w:ascii="Times New Roman" w:hAnsi="Times New Roman"/>
          <w:sz w:val="24"/>
          <w:szCs w:val="24"/>
        </w:rPr>
        <w:t>Цыбин А.В</w:t>
      </w:r>
      <w:r>
        <w:rPr>
          <w:rFonts w:ascii="Times New Roman" w:hAnsi="Times New Roman"/>
          <w:sz w:val="24"/>
          <w:szCs w:val="24"/>
        </w:rPr>
        <w:t xml:space="preserve">., Черепанов И.М. </w:t>
      </w:r>
      <w:r w:rsidRPr="00E77AD3">
        <w:rPr>
          <w:rFonts w:ascii="Times New Roman" w:hAnsi="Times New Roman"/>
          <w:sz w:val="24"/>
          <w:szCs w:val="24"/>
        </w:rPr>
        <w:t xml:space="preserve">получили педагогическое образование в </w:t>
      </w:r>
      <w:r>
        <w:rPr>
          <w:rFonts w:ascii="Times New Roman" w:hAnsi="Times New Roman"/>
          <w:sz w:val="24"/>
          <w:szCs w:val="24"/>
        </w:rPr>
        <w:t xml:space="preserve">ОГБОУ ПО </w:t>
      </w:r>
      <w:r w:rsidRPr="00E77AD3">
        <w:rPr>
          <w:rFonts w:ascii="Times New Roman" w:hAnsi="Times New Roman"/>
          <w:sz w:val="24"/>
          <w:szCs w:val="24"/>
        </w:rPr>
        <w:t xml:space="preserve">СПК, </w:t>
      </w:r>
      <w:r>
        <w:rPr>
          <w:rFonts w:ascii="Times New Roman" w:hAnsi="Times New Roman"/>
          <w:sz w:val="24"/>
          <w:szCs w:val="24"/>
        </w:rPr>
        <w:t>(</w:t>
      </w:r>
      <w:r w:rsidRPr="00E77AD3">
        <w:rPr>
          <w:rFonts w:ascii="Times New Roman" w:hAnsi="Times New Roman"/>
          <w:sz w:val="24"/>
          <w:szCs w:val="24"/>
        </w:rPr>
        <w:t>«воспитатель»)</w:t>
      </w:r>
      <w:r>
        <w:rPr>
          <w:rFonts w:ascii="Times New Roman" w:hAnsi="Times New Roman"/>
          <w:sz w:val="24"/>
          <w:szCs w:val="24"/>
        </w:rPr>
        <w:t xml:space="preserve">. Воспитатель-офицер </w:t>
      </w:r>
      <w:r w:rsidRPr="00E77AD3">
        <w:rPr>
          <w:rFonts w:ascii="Times New Roman" w:hAnsi="Times New Roman"/>
          <w:sz w:val="24"/>
          <w:szCs w:val="24"/>
        </w:rPr>
        <w:t>Зайцев И.В. получает высшее образование в ТГПУ по специальности «Преподаватель ОБЖ». Педагогическую специальность получают воспитатель</w:t>
      </w:r>
      <w:r>
        <w:rPr>
          <w:rFonts w:ascii="Times New Roman" w:hAnsi="Times New Roman"/>
          <w:sz w:val="24"/>
          <w:szCs w:val="24"/>
        </w:rPr>
        <w:t>-офицер</w:t>
      </w:r>
      <w:r w:rsidRPr="00E77AD3">
        <w:rPr>
          <w:rFonts w:ascii="Times New Roman" w:hAnsi="Times New Roman"/>
          <w:sz w:val="24"/>
          <w:szCs w:val="24"/>
        </w:rPr>
        <w:t xml:space="preserve"> Власов Д.А. в ТГПУ по специальности «Педагог-психолог» </w:t>
      </w:r>
      <w:r>
        <w:rPr>
          <w:rFonts w:ascii="Times New Roman" w:hAnsi="Times New Roman"/>
          <w:sz w:val="24"/>
          <w:szCs w:val="24"/>
        </w:rPr>
        <w:t>Воспитатель</w:t>
      </w:r>
      <w:r w:rsidRPr="00E77AD3">
        <w:rPr>
          <w:rFonts w:ascii="Times New Roman" w:hAnsi="Times New Roman"/>
          <w:sz w:val="24"/>
          <w:szCs w:val="24"/>
        </w:rPr>
        <w:t>–офицер Мутовкин О.В. обучается на заочных курсах профессиональной переподготовк</w:t>
      </w:r>
      <w:proofErr w:type="gramStart"/>
      <w:r w:rsidRPr="00E77AD3">
        <w:rPr>
          <w:rFonts w:ascii="Times New Roman" w:hAnsi="Times New Roman"/>
          <w:sz w:val="24"/>
          <w:szCs w:val="24"/>
        </w:rPr>
        <w:t>и ООО У</w:t>
      </w:r>
      <w:proofErr w:type="gramEnd"/>
      <w:r w:rsidRPr="00E77AD3">
        <w:rPr>
          <w:rFonts w:ascii="Times New Roman" w:hAnsi="Times New Roman"/>
          <w:sz w:val="24"/>
          <w:szCs w:val="24"/>
        </w:rPr>
        <w:t>чебный центр «Профессионал» с использованием дистанционных образовательных технологий по теме «Организация воспитательной работы в условиях ФГОС.</w:t>
      </w:r>
    </w:p>
    <w:p w:rsidR="0038468C" w:rsidRPr="0038468C" w:rsidRDefault="0038468C" w:rsidP="0038468C">
      <w:pPr>
        <w:jc w:val="both"/>
        <w:rPr>
          <w:rFonts w:ascii="Times New Roman" w:hAnsi="Times New Roman"/>
          <w:sz w:val="24"/>
          <w:szCs w:val="24"/>
        </w:rPr>
      </w:pPr>
      <w:r w:rsidRPr="0038468C">
        <w:rPr>
          <w:rFonts w:ascii="Times New Roman" w:hAnsi="Times New Roman"/>
          <w:sz w:val="24"/>
          <w:szCs w:val="24"/>
        </w:rPr>
        <w:lastRenderedPageBreak/>
        <w:tab/>
        <w:t>Таким образом, выполнение задач, стоящих перед современной школой, требует качественного кадрового обеспечения, постоянного профессионального роста педагогов, в том числе воспитателей-офицеров, классных руководителей, так как это является ключевой предпосылкой внедрения новых педагогических технологий в практику воспитания подростков, успешности образовательного процесса в целом. Поэтому работа воспитателей и классных руководителей над повышением своего профессионального уровня, педагогической квалификации по вопросам воспитания остается на контроле администрации</w:t>
      </w:r>
      <w:r>
        <w:rPr>
          <w:rFonts w:ascii="Times New Roman" w:hAnsi="Times New Roman"/>
          <w:sz w:val="24"/>
          <w:szCs w:val="24"/>
        </w:rPr>
        <w:t xml:space="preserve"> корпуса.</w:t>
      </w:r>
    </w:p>
    <w:p w:rsidR="00981261" w:rsidRPr="00530F33" w:rsidRDefault="00981261" w:rsidP="0038468C">
      <w:pPr>
        <w:pStyle w:val="af1"/>
        <w:spacing w:after="0"/>
        <w:jc w:val="center"/>
        <w:rPr>
          <w:b/>
        </w:rPr>
      </w:pPr>
      <w:r w:rsidRPr="00F77B47">
        <w:rPr>
          <w:b/>
        </w:rPr>
        <w:t>Данные</w:t>
      </w:r>
      <w:r w:rsidRPr="00D961A4">
        <w:rPr>
          <w:b/>
        </w:rPr>
        <w:t xml:space="preserve"> о контингенте </w:t>
      </w:r>
      <w:proofErr w:type="gramStart"/>
      <w:r w:rsidRPr="00D961A4">
        <w:rPr>
          <w:b/>
        </w:rPr>
        <w:t>обучающихся</w:t>
      </w:r>
      <w:proofErr w:type="gramEnd"/>
    </w:p>
    <w:p w:rsidR="00981261" w:rsidRPr="00530F33" w:rsidRDefault="00981261" w:rsidP="00981261">
      <w:pPr>
        <w:spacing w:line="240" w:lineRule="auto"/>
        <w:jc w:val="center"/>
        <w:rPr>
          <w:rFonts w:ascii="Times New Roman" w:hAnsi="Times New Roman"/>
          <w:b/>
          <w:sz w:val="24"/>
          <w:szCs w:val="24"/>
        </w:rPr>
      </w:pPr>
      <w:r w:rsidRPr="00530F33">
        <w:rPr>
          <w:rFonts w:ascii="Times New Roman" w:hAnsi="Times New Roman"/>
          <w:b/>
          <w:sz w:val="24"/>
          <w:szCs w:val="24"/>
        </w:rPr>
        <w:t xml:space="preserve">по состоянию на </w:t>
      </w:r>
      <w:r>
        <w:rPr>
          <w:rFonts w:ascii="Times New Roman" w:hAnsi="Times New Roman"/>
          <w:b/>
          <w:sz w:val="24"/>
          <w:szCs w:val="24"/>
        </w:rPr>
        <w:t>конец июня 201</w:t>
      </w:r>
      <w:r w:rsidR="00F77B47">
        <w:rPr>
          <w:rFonts w:ascii="Times New Roman" w:hAnsi="Times New Roman"/>
          <w:b/>
          <w:sz w:val="24"/>
          <w:szCs w:val="24"/>
        </w:rPr>
        <w:t>6</w:t>
      </w:r>
      <w:r>
        <w:rPr>
          <w:rFonts w:ascii="Times New Roman" w:hAnsi="Times New Roman"/>
          <w:b/>
          <w:sz w:val="24"/>
          <w:szCs w:val="24"/>
        </w:rPr>
        <w:t>-201</w:t>
      </w:r>
      <w:r w:rsidR="00F77B47">
        <w:rPr>
          <w:rFonts w:ascii="Times New Roman" w:hAnsi="Times New Roman"/>
          <w:b/>
          <w:sz w:val="24"/>
          <w:szCs w:val="24"/>
        </w:rPr>
        <w:t xml:space="preserve">7 </w:t>
      </w:r>
      <w:r w:rsidRPr="00530F33">
        <w:rPr>
          <w:rFonts w:ascii="Times New Roman" w:hAnsi="Times New Roman"/>
          <w:b/>
          <w:sz w:val="24"/>
          <w:szCs w:val="24"/>
        </w:rPr>
        <w:t>учебного года:</w:t>
      </w:r>
    </w:p>
    <w:p w:rsidR="00F77B47" w:rsidRDefault="00F77B47" w:rsidP="00F77B47">
      <w:pPr>
        <w:ind w:firstLine="709"/>
        <w:rPr>
          <w:rFonts w:ascii="Times New Roman" w:hAnsi="Times New Roman"/>
          <w:sz w:val="24"/>
          <w:szCs w:val="24"/>
        </w:rPr>
      </w:pPr>
      <w:r w:rsidRPr="00FC7DE3">
        <w:rPr>
          <w:rFonts w:ascii="Times New Roman" w:hAnsi="Times New Roman"/>
          <w:sz w:val="24"/>
          <w:szCs w:val="24"/>
        </w:rPr>
        <w:t>Сохранность контингента является одним из показателей качества работы педагогического коллектива</w:t>
      </w:r>
      <w:r>
        <w:rPr>
          <w:rFonts w:ascii="Times New Roman" w:hAnsi="Times New Roman"/>
          <w:sz w:val="24"/>
          <w:szCs w:val="24"/>
        </w:rPr>
        <w:t>.</w:t>
      </w:r>
    </w:p>
    <w:p w:rsidR="00F77B47" w:rsidRDefault="00F77B47" w:rsidP="00F77B47">
      <w:pPr>
        <w:ind w:firstLine="708"/>
        <w:jc w:val="both"/>
        <w:rPr>
          <w:rFonts w:ascii="Times New Roman" w:hAnsi="Times New Roman"/>
          <w:sz w:val="24"/>
          <w:szCs w:val="24"/>
        </w:rPr>
      </w:pPr>
      <w:r w:rsidRPr="00FC7DE3">
        <w:rPr>
          <w:rFonts w:ascii="Times New Roman" w:hAnsi="Times New Roman"/>
          <w:sz w:val="24"/>
          <w:szCs w:val="24"/>
        </w:rPr>
        <w:t xml:space="preserve">В прошедшем учебном году было укомплектовано 9 классов, количество обучающихся на начало года составляло </w:t>
      </w:r>
      <w:r w:rsidRPr="00FC7DE3">
        <w:rPr>
          <w:rFonts w:ascii="Times New Roman" w:hAnsi="Times New Roman"/>
          <w:b/>
          <w:sz w:val="24"/>
          <w:szCs w:val="24"/>
        </w:rPr>
        <w:t>188 чел.</w:t>
      </w:r>
    </w:p>
    <w:p w:rsidR="00F77B47" w:rsidRPr="00A132C2" w:rsidRDefault="00F77B47" w:rsidP="00F77B47">
      <w:pPr>
        <w:jc w:val="both"/>
        <w:rPr>
          <w:rFonts w:ascii="Times New Roman" w:hAnsi="Times New Roman"/>
          <w:b/>
          <w:sz w:val="24"/>
          <w:szCs w:val="24"/>
        </w:rPr>
      </w:pPr>
      <w:r>
        <w:rPr>
          <w:rFonts w:ascii="Times New Roman" w:hAnsi="Times New Roman"/>
          <w:sz w:val="24"/>
          <w:szCs w:val="24"/>
        </w:rPr>
        <w:t xml:space="preserve">Всего выбыло в течение года - </w:t>
      </w:r>
      <w:r w:rsidRPr="00FC7DE3">
        <w:rPr>
          <w:rFonts w:ascii="Times New Roman" w:hAnsi="Times New Roman"/>
          <w:b/>
          <w:sz w:val="24"/>
          <w:szCs w:val="24"/>
        </w:rPr>
        <w:t>21 чел.</w:t>
      </w:r>
      <w:r>
        <w:rPr>
          <w:rFonts w:ascii="Times New Roman" w:hAnsi="Times New Roman"/>
          <w:sz w:val="24"/>
          <w:szCs w:val="24"/>
        </w:rPr>
        <w:t>(в прошлом году – 32 чел.)</w:t>
      </w:r>
      <w:r>
        <w:rPr>
          <w:rFonts w:ascii="Times New Roman" w:hAnsi="Times New Roman"/>
          <w:b/>
          <w:sz w:val="24"/>
          <w:szCs w:val="24"/>
        </w:rPr>
        <w:t xml:space="preserve">, </w:t>
      </w:r>
      <w:r>
        <w:rPr>
          <w:rFonts w:ascii="Times New Roman" w:hAnsi="Times New Roman"/>
          <w:sz w:val="24"/>
          <w:szCs w:val="24"/>
        </w:rPr>
        <w:t xml:space="preserve">произошло снижение количества обучающихся на </w:t>
      </w:r>
      <w:r w:rsidRPr="008C2234">
        <w:rPr>
          <w:rFonts w:ascii="Times New Roman" w:hAnsi="Times New Roman"/>
          <w:b/>
          <w:sz w:val="24"/>
          <w:szCs w:val="24"/>
        </w:rPr>
        <w:t>11,2%</w:t>
      </w:r>
      <w:r>
        <w:rPr>
          <w:rFonts w:ascii="Times New Roman" w:hAnsi="Times New Roman"/>
          <w:sz w:val="24"/>
          <w:szCs w:val="24"/>
        </w:rPr>
        <w:t xml:space="preserve"> (со 188 чел. до 167 чел.), контингент сохранен на </w:t>
      </w:r>
      <w:r w:rsidRPr="00A132C2">
        <w:rPr>
          <w:rFonts w:ascii="Times New Roman" w:hAnsi="Times New Roman"/>
          <w:b/>
          <w:sz w:val="24"/>
          <w:szCs w:val="24"/>
        </w:rPr>
        <w:t>88,8%.</w:t>
      </w:r>
    </w:p>
    <w:p w:rsidR="00F77B47" w:rsidRDefault="00F77B47" w:rsidP="00F77B47">
      <w:pPr>
        <w:ind w:firstLine="708"/>
        <w:jc w:val="both"/>
        <w:rPr>
          <w:rFonts w:ascii="Times New Roman" w:hAnsi="Times New Roman"/>
          <w:sz w:val="24"/>
          <w:szCs w:val="24"/>
        </w:rPr>
      </w:pPr>
      <w:r w:rsidRPr="00FC7DE3">
        <w:rPr>
          <w:rFonts w:ascii="Times New Roman" w:hAnsi="Times New Roman"/>
          <w:sz w:val="24"/>
          <w:szCs w:val="24"/>
        </w:rPr>
        <w:t xml:space="preserve">Как следует из таблицы, наибольшие потери в контингенте учащихся произошли в </w:t>
      </w:r>
      <w:r w:rsidRPr="00A132C2">
        <w:rPr>
          <w:rFonts w:ascii="Times New Roman" w:hAnsi="Times New Roman"/>
          <w:b/>
          <w:sz w:val="24"/>
          <w:szCs w:val="24"/>
        </w:rPr>
        <w:t>8б</w:t>
      </w:r>
      <w:r>
        <w:rPr>
          <w:rFonts w:ascii="Times New Roman" w:hAnsi="Times New Roman"/>
          <w:sz w:val="24"/>
          <w:szCs w:val="24"/>
        </w:rPr>
        <w:t xml:space="preserve"> классе (классный руководитель Бумагина Е.А., воспитатели Шевцов П.А., Серов С.В.), в течение прошедшего учебного года из 8б класса выбыло </w:t>
      </w:r>
      <w:r w:rsidRPr="00A132C2">
        <w:rPr>
          <w:rFonts w:ascii="Times New Roman" w:hAnsi="Times New Roman"/>
          <w:b/>
          <w:sz w:val="24"/>
          <w:szCs w:val="24"/>
        </w:rPr>
        <w:t>10 чел.</w:t>
      </w:r>
      <w:r>
        <w:rPr>
          <w:rFonts w:ascii="Times New Roman" w:hAnsi="Times New Roman"/>
          <w:sz w:val="24"/>
          <w:szCs w:val="24"/>
        </w:rPr>
        <w:t xml:space="preserve"> (</w:t>
      </w:r>
      <w:r w:rsidRPr="00F54AEC">
        <w:rPr>
          <w:rFonts w:ascii="Times New Roman" w:hAnsi="Times New Roman"/>
          <w:sz w:val="24"/>
          <w:szCs w:val="24"/>
        </w:rPr>
        <w:t>снижение на</w:t>
      </w:r>
      <w:r w:rsidRPr="00A132C2">
        <w:rPr>
          <w:rFonts w:ascii="Times New Roman" w:hAnsi="Times New Roman"/>
          <w:b/>
          <w:sz w:val="24"/>
          <w:szCs w:val="24"/>
        </w:rPr>
        <w:t xml:space="preserve"> 45,5%</w:t>
      </w:r>
      <w:r>
        <w:rPr>
          <w:rFonts w:ascii="Times New Roman" w:hAnsi="Times New Roman"/>
          <w:b/>
          <w:sz w:val="24"/>
          <w:szCs w:val="24"/>
        </w:rPr>
        <w:t xml:space="preserve">, </w:t>
      </w:r>
      <w:r w:rsidRPr="00F54AEC">
        <w:rPr>
          <w:rFonts w:ascii="Times New Roman" w:hAnsi="Times New Roman"/>
          <w:sz w:val="24"/>
          <w:szCs w:val="24"/>
        </w:rPr>
        <w:t>сохранность контингента составила</w:t>
      </w:r>
      <w:r>
        <w:rPr>
          <w:rFonts w:ascii="Times New Roman" w:hAnsi="Times New Roman"/>
          <w:b/>
          <w:sz w:val="24"/>
          <w:szCs w:val="24"/>
        </w:rPr>
        <w:t xml:space="preserve"> 54,5%</w:t>
      </w:r>
      <w:r>
        <w:rPr>
          <w:rFonts w:ascii="Times New Roman" w:hAnsi="Times New Roman"/>
          <w:sz w:val="24"/>
          <w:szCs w:val="24"/>
        </w:rPr>
        <w:t xml:space="preserve">). </w:t>
      </w:r>
    </w:p>
    <w:p w:rsidR="00F77B47" w:rsidRPr="00E40CFA" w:rsidRDefault="00F77B47" w:rsidP="00F77B47">
      <w:pPr>
        <w:ind w:firstLine="708"/>
        <w:jc w:val="both"/>
        <w:rPr>
          <w:rFonts w:ascii="Times New Roman" w:hAnsi="Times New Roman"/>
          <w:sz w:val="24"/>
          <w:szCs w:val="24"/>
          <w:u w:val="single"/>
        </w:rPr>
      </w:pPr>
      <w:r w:rsidRPr="00E40CFA">
        <w:rPr>
          <w:rFonts w:ascii="Times New Roman" w:hAnsi="Times New Roman"/>
          <w:sz w:val="24"/>
          <w:szCs w:val="24"/>
          <w:u w:val="single"/>
        </w:rPr>
        <w:t>Рекомендации:</w:t>
      </w:r>
    </w:p>
    <w:p w:rsidR="00F77B47" w:rsidRDefault="00F77B47" w:rsidP="00F77B47">
      <w:pPr>
        <w:ind w:firstLine="708"/>
        <w:jc w:val="both"/>
        <w:rPr>
          <w:rFonts w:ascii="Times New Roman" w:hAnsi="Times New Roman"/>
          <w:sz w:val="24"/>
          <w:szCs w:val="24"/>
        </w:rPr>
      </w:pPr>
      <w:r w:rsidRPr="00216054">
        <w:rPr>
          <w:rFonts w:ascii="Times New Roman" w:hAnsi="Times New Roman"/>
          <w:sz w:val="24"/>
          <w:szCs w:val="24"/>
        </w:rPr>
        <w:t>В этой связи к</w:t>
      </w:r>
      <w:r>
        <w:rPr>
          <w:rFonts w:ascii="Times New Roman" w:hAnsi="Times New Roman"/>
          <w:sz w:val="24"/>
          <w:szCs w:val="24"/>
        </w:rPr>
        <w:t>лассному руководителю</w:t>
      </w:r>
      <w:r w:rsidRPr="00216054">
        <w:rPr>
          <w:rFonts w:ascii="Times New Roman" w:hAnsi="Times New Roman"/>
          <w:sz w:val="24"/>
          <w:szCs w:val="24"/>
        </w:rPr>
        <w:t xml:space="preserve">, воспитателям необходимо усилить работу по закреплению контингента </w:t>
      </w:r>
      <w:proofErr w:type="gramStart"/>
      <w:r w:rsidRPr="00216054">
        <w:rPr>
          <w:rFonts w:ascii="Times New Roman" w:hAnsi="Times New Roman"/>
          <w:sz w:val="24"/>
          <w:szCs w:val="24"/>
        </w:rPr>
        <w:t>обучающихся</w:t>
      </w:r>
      <w:proofErr w:type="gramEnd"/>
      <w:r>
        <w:rPr>
          <w:rFonts w:ascii="Times New Roman" w:hAnsi="Times New Roman"/>
          <w:sz w:val="24"/>
          <w:szCs w:val="24"/>
        </w:rPr>
        <w:t xml:space="preserve"> 8б класса, </w:t>
      </w:r>
      <w:r w:rsidRPr="00216054">
        <w:rPr>
          <w:rFonts w:ascii="Times New Roman" w:hAnsi="Times New Roman"/>
          <w:sz w:val="24"/>
          <w:szCs w:val="24"/>
        </w:rPr>
        <w:t>своевременно выявлять проблемы и проводить профилактику сок</w:t>
      </w:r>
      <w:r>
        <w:rPr>
          <w:rFonts w:ascii="Times New Roman" w:hAnsi="Times New Roman"/>
          <w:sz w:val="24"/>
          <w:szCs w:val="24"/>
        </w:rPr>
        <w:t>ращения контингента обучающихся.</w:t>
      </w:r>
    </w:p>
    <w:p w:rsidR="00F77B47" w:rsidRPr="00353649" w:rsidRDefault="00F77B47" w:rsidP="00F77B47">
      <w:pPr>
        <w:ind w:firstLine="708"/>
        <w:jc w:val="both"/>
        <w:rPr>
          <w:rFonts w:ascii="Times New Roman" w:hAnsi="Times New Roman"/>
          <w:sz w:val="24"/>
          <w:szCs w:val="24"/>
        </w:rPr>
      </w:pPr>
      <w:r w:rsidRPr="00216054">
        <w:rPr>
          <w:rFonts w:ascii="Times New Roman" w:hAnsi="Times New Roman"/>
          <w:sz w:val="24"/>
          <w:szCs w:val="24"/>
        </w:rPr>
        <w:t>Педагогу-психологу, социальному педагогу ежемесячно проводить мониторинг состояния индивидуальной работы по сохранности контингента обучающихся, социально психологическому сопровождению кадет.</w:t>
      </w:r>
    </w:p>
    <w:p w:rsidR="00F77B47" w:rsidRPr="00F54AEC" w:rsidRDefault="00F77B47" w:rsidP="00F77B47">
      <w:pPr>
        <w:ind w:firstLine="708"/>
        <w:jc w:val="both"/>
        <w:rPr>
          <w:rFonts w:ascii="Times New Roman" w:hAnsi="Times New Roman"/>
          <w:sz w:val="24"/>
          <w:szCs w:val="24"/>
          <w:u w:val="single"/>
        </w:rPr>
      </w:pPr>
      <w:r>
        <w:rPr>
          <w:rFonts w:ascii="Times New Roman" w:hAnsi="Times New Roman"/>
          <w:sz w:val="24"/>
          <w:szCs w:val="24"/>
        </w:rPr>
        <w:t xml:space="preserve">За счет вновь прибывших в течение 2016-2017 учебного года </w:t>
      </w:r>
      <w:r w:rsidRPr="008C2234">
        <w:rPr>
          <w:rFonts w:ascii="Times New Roman" w:hAnsi="Times New Roman"/>
          <w:b/>
          <w:sz w:val="24"/>
          <w:szCs w:val="24"/>
        </w:rPr>
        <w:t>11 чел</w:t>
      </w:r>
      <w:r>
        <w:rPr>
          <w:rFonts w:ascii="Times New Roman" w:hAnsi="Times New Roman"/>
          <w:b/>
          <w:sz w:val="24"/>
          <w:szCs w:val="24"/>
        </w:rPr>
        <w:t>.</w:t>
      </w:r>
      <w:r>
        <w:rPr>
          <w:rFonts w:ascii="Times New Roman" w:hAnsi="Times New Roman"/>
          <w:sz w:val="24"/>
          <w:szCs w:val="24"/>
        </w:rPr>
        <w:t xml:space="preserve">, контингент обучающихся на 01.06 2017 года составил </w:t>
      </w:r>
      <w:r w:rsidRPr="00F54AEC">
        <w:rPr>
          <w:rFonts w:ascii="Times New Roman" w:hAnsi="Times New Roman"/>
          <w:b/>
          <w:sz w:val="24"/>
          <w:szCs w:val="24"/>
          <w:u w:val="single"/>
        </w:rPr>
        <w:t xml:space="preserve">178 чел. </w:t>
      </w:r>
    </w:p>
    <w:p w:rsidR="00F77B47" w:rsidRPr="00942190" w:rsidRDefault="00F77B47" w:rsidP="00F77B47">
      <w:pPr>
        <w:shd w:val="clear" w:color="auto" w:fill="FFFFFF"/>
        <w:rPr>
          <w:rFonts w:ascii="Times New Roman" w:hAnsi="Times New Roman"/>
          <w:b/>
          <w:sz w:val="24"/>
          <w:szCs w:val="24"/>
          <w:u w:val="single"/>
        </w:rPr>
      </w:pP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5"/>
        <w:gridCol w:w="3468"/>
        <w:gridCol w:w="3854"/>
      </w:tblGrid>
      <w:tr w:rsidR="00F77B47" w:rsidRPr="00F77B47" w:rsidTr="00F77B47">
        <w:tc>
          <w:tcPr>
            <w:tcW w:w="5000" w:type="pct"/>
            <w:gridSpan w:val="3"/>
          </w:tcPr>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rPr>
              <w:t xml:space="preserve">Количество </w:t>
            </w:r>
            <w:proofErr w:type="gramStart"/>
            <w:r w:rsidRPr="00F77B47">
              <w:rPr>
                <w:rFonts w:ascii="Times New Roman" w:hAnsi="Times New Roman"/>
                <w:b/>
                <w:sz w:val="24"/>
              </w:rPr>
              <w:t>обучающихся</w:t>
            </w:r>
            <w:proofErr w:type="gramEnd"/>
            <w:r w:rsidRPr="00F77B47">
              <w:rPr>
                <w:rFonts w:ascii="Times New Roman" w:hAnsi="Times New Roman"/>
                <w:b/>
                <w:sz w:val="24"/>
              </w:rPr>
              <w:t xml:space="preserve"> в ОГБОУ КШИ «Северский кадетский корпус»</w:t>
            </w:r>
          </w:p>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rPr>
              <w:t xml:space="preserve">по ступеням </w:t>
            </w:r>
            <w:proofErr w:type="gramStart"/>
            <w:r w:rsidRPr="00F77B47">
              <w:rPr>
                <w:rFonts w:ascii="Times New Roman" w:hAnsi="Times New Roman"/>
                <w:b/>
                <w:sz w:val="24"/>
              </w:rPr>
              <w:t>обучения по состоянию</w:t>
            </w:r>
            <w:proofErr w:type="gramEnd"/>
            <w:r w:rsidRPr="00F77B47">
              <w:rPr>
                <w:rFonts w:ascii="Times New Roman" w:hAnsi="Times New Roman"/>
                <w:b/>
                <w:sz w:val="24"/>
              </w:rPr>
              <w:t xml:space="preserve"> на 01.06.2017 года</w:t>
            </w:r>
          </w:p>
        </w:tc>
      </w:tr>
      <w:tr w:rsidR="00F77B47" w:rsidRPr="00F77B47" w:rsidTr="00F77B47">
        <w:tc>
          <w:tcPr>
            <w:tcW w:w="1096" w:type="pct"/>
            <w:vMerge w:val="restart"/>
          </w:tcPr>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rPr>
              <w:t>Всего</w:t>
            </w:r>
          </w:p>
        </w:tc>
        <w:tc>
          <w:tcPr>
            <w:tcW w:w="3904" w:type="pct"/>
            <w:gridSpan w:val="2"/>
          </w:tcPr>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rPr>
              <w:t>Из них</w:t>
            </w:r>
          </w:p>
        </w:tc>
      </w:tr>
      <w:tr w:rsidR="00F77B47" w:rsidRPr="00F77B47" w:rsidTr="00F77B47">
        <w:tc>
          <w:tcPr>
            <w:tcW w:w="1096" w:type="pct"/>
            <w:vMerge/>
          </w:tcPr>
          <w:p w:rsidR="00F77B47" w:rsidRPr="00F77B47" w:rsidRDefault="00F77B47" w:rsidP="00F77B47">
            <w:pPr>
              <w:pStyle w:val="af3"/>
              <w:spacing w:after="0"/>
              <w:ind w:left="0"/>
              <w:jc w:val="center"/>
              <w:rPr>
                <w:rFonts w:ascii="Times New Roman" w:hAnsi="Times New Roman"/>
                <w:sz w:val="24"/>
              </w:rPr>
            </w:pPr>
          </w:p>
        </w:tc>
        <w:tc>
          <w:tcPr>
            <w:tcW w:w="1849" w:type="pct"/>
          </w:tcPr>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lang w:val="en-US"/>
              </w:rPr>
              <w:t>II</w:t>
            </w:r>
            <w:r w:rsidRPr="00F77B47">
              <w:rPr>
                <w:rFonts w:ascii="Times New Roman" w:hAnsi="Times New Roman"/>
                <w:b/>
                <w:sz w:val="24"/>
              </w:rPr>
              <w:t>образовательная ступень</w:t>
            </w:r>
          </w:p>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rPr>
              <w:t>(7-9 классы)</w:t>
            </w:r>
          </w:p>
        </w:tc>
        <w:tc>
          <w:tcPr>
            <w:tcW w:w="2055" w:type="pct"/>
          </w:tcPr>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lang w:val="en-US"/>
              </w:rPr>
              <w:t>III</w:t>
            </w:r>
            <w:r w:rsidRPr="00F77B47">
              <w:rPr>
                <w:rFonts w:ascii="Times New Roman" w:hAnsi="Times New Roman"/>
                <w:b/>
                <w:sz w:val="24"/>
              </w:rPr>
              <w:t>образовательная ступень</w:t>
            </w:r>
          </w:p>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sz w:val="24"/>
              </w:rPr>
              <w:t>(10-11 классы)</w:t>
            </w:r>
          </w:p>
        </w:tc>
      </w:tr>
      <w:tr w:rsidR="00F77B47" w:rsidRPr="00F77B47" w:rsidTr="00F77B47">
        <w:tc>
          <w:tcPr>
            <w:tcW w:w="1096" w:type="pct"/>
          </w:tcPr>
          <w:p w:rsidR="00F77B47" w:rsidRPr="00F77B47" w:rsidRDefault="00F77B47" w:rsidP="00F77B47">
            <w:pPr>
              <w:pStyle w:val="af3"/>
              <w:spacing w:after="0"/>
              <w:ind w:left="0"/>
              <w:jc w:val="center"/>
              <w:rPr>
                <w:rFonts w:ascii="Times New Roman" w:hAnsi="Times New Roman"/>
                <w:b/>
                <w:sz w:val="24"/>
              </w:rPr>
            </w:pPr>
            <w:r w:rsidRPr="00F77B47">
              <w:rPr>
                <w:rFonts w:ascii="Times New Roman" w:hAnsi="Times New Roman"/>
                <w:b/>
                <w:bCs/>
                <w:sz w:val="24"/>
              </w:rPr>
              <w:t>178</w:t>
            </w:r>
          </w:p>
        </w:tc>
        <w:tc>
          <w:tcPr>
            <w:tcW w:w="1849" w:type="pct"/>
          </w:tcPr>
          <w:p w:rsidR="00F77B47" w:rsidRPr="00F77B47" w:rsidRDefault="00F77B47" w:rsidP="00F77B47">
            <w:pPr>
              <w:pStyle w:val="af3"/>
              <w:spacing w:after="0"/>
              <w:ind w:left="0"/>
              <w:jc w:val="center"/>
              <w:rPr>
                <w:rFonts w:ascii="Times New Roman" w:hAnsi="Times New Roman"/>
                <w:sz w:val="24"/>
              </w:rPr>
            </w:pPr>
            <w:r w:rsidRPr="00F77B47">
              <w:rPr>
                <w:rFonts w:ascii="Times New Roman" w:hAnsi="Times New Roman"/>
                <w:b/>
                <w:sz w:val="24"/>
              </w:rPr>
              <w:t>121</w:t>
            </w:r>
            <w:r w:rsidRPr="00F77B47">
              <w:rPr>
                <w:rFonts w:ascii="Times New Roman" w:hAnsi="Times New Roman"/>
                <w:sz w:val="24"/>
              </w:rPr>
              <w:t>/</w:t>
            </w:r>
            <w:r w:rsidRPr="00F77B47">
              <w:rPr>
                <w:rFonts w:ascii="Times New Roman" w:hAnsi="Times New Roman"/>
                <w:b/>
                <w:sz w:val="24"/>
              </w:rPr>
              <w:t>68%</w:t>
            </w:r>
          </w:p>
        </w:tc>
        <w:tc>
          <w:tcPr>
            <w:tcW w:w="2055" w:type="pct"/>
          </w:tcPr>
          <w:p w:rsidR="00F77B47" w:rsidRPr="00F77B47" w:rsidRDefault="00F77B47" w:rsidP="00F77B47">
            <w:pPr>
              <w:tabs>
                <w:tab w:val="left" w:pos="720"/>
              </w:tabs>
              <w:spacing w:after="0"/>
              <w:jc w:val="center"/>
              <w:rPr>
                <w:rFonts w:ascii="Times New Roman" w:hAnsi="Times New Roman"/>
                <w:sz w:val="24"/>
              </w:rPr>
            </w:pPr>
            <w:r w:rsidRPr="00F77B47">
              <w:rPr>
                <w:rFonts w:ascii="Times New Roman" w:hAnsi="Times New Roman"/>
                <w:b/>
                <w:bCs/>
                <w:sz w:val="24"/>
              </w:rPr>
              <w:t>57</w:t>
            </w:r>
            <w:r w:rsidRPr="00F77B47">
              <w:rPr>
                <w:rFonts w:ascii="Times New Roman" w:hAnsi="Times New Roman"/>
                <w:bCs/>
                <w:sz w:val="24"/>
              </w:rPr>
              <w:t>/</w:t>
            </w:r>
            <w:r w:rsidRPr="00F77B47">
              <w:rPr>
                <w:rFonts w:ascii="Times New Roman" w:hAnsi="Times New Roman"/>
                <w:b/>
                <w:sz w:val="24"/>
              </w:rPr>
              <w:t>32%</w:t>
            </w:r>
          </w:p>
        </w:tc>
      </w:tr>
    </w:tbl>
    <w:p w:rsidR="00F77B47" w:rsidRDefault="00F77B47" w:rsidP="00F77B47">
      <w:pPr>
        <w:shd w:val="clear" w:color="auto" w:fill="FFFFFF"/>
        <w:spacing w:after="0"/>
        <w:jc w:val="center"/>
        <w:rPr>
          <w:rFonts w:ascii="Times New Roman" w:hAnsi="Times New Roman"/>
          <w:b/>
          <w:sz w:val="24"/>
          <w:szCs w:val="24"/>
        </w:rPr>
      </w:pPr>
    </w:p>
    <w:p w:rsidR="00F77B47" w:rsidRDefault="00F77B47" w:rsidP="00F77B47">
      <w:pPr>
        <w:shd w:val="clear" w:color="auto" w:fill="FFFFFF"/>
        <w:spacing w:after="0"/>
        <w:jc w:val="center"/>
        <w:rPr>
          <w:rFonts w:ascii="Times New Roman" w:hAnsi="Times New Roman"/>
          <w:b/>
          <w:sz w:val="24"/>
          <w:szCs w:val="24"/>
        </w:rPr>
      </w:pPr>
      <w:r w:rsidRPr="00E71E62">
        <w:rPr>
          <w:rFonts w:ascii="Times New Roman" w:hAnsi="Times New Roman"/>
          <w:b/>
          <w:sz w:val="24"/>
          <w:szCs w:val="24"/>
        </w:rPr>
        <w:lastRenderedPageBreak/>
        <w:t xml:space="preserve">Сохранность контингента </w:t>
      </w:r>
      <w:proofErr w:type="gramStart"/>
      <w:r w:rsidRPr="00E71E62">
        <w:rPr>
          <w:rFonts w:ascii="Times New Roman" w:hAnsi="Times New Roman"/>
          <w:b/>
          <w:sz w:val="24"/>
          <w:szCs w:val="24"/>
        </w:rPr>
        <w:t>обучающихся</w:t>
      </w:r>
      <w:proofErr w:type="gramEnd"/>
      <w:r w:rsidRPr="00E71E62">
        <w:rPr>
          <w:rFonts w:ascii="Times New Roman" w:hAnsi="Times New Roman"/>
          <w:b/>
          <w:sz w:val="24"/>
          <w:szCs w:val="24"/>
        </w:rPr>
        <w:t xml:space="preserve"> ОГБОУ КШИ</w:t>
      </w:r>
    </w:p>
    <w:p w:rsidR="00F77B47" w:rsidRPr="00E71E62" w:rsidRDefault="00F77B47" w:rsidP="00F77B47">
      <w:pPr>
        <w:shd w:val="clear" w:color="auto" w:fill="FFFFFF"/>
        <w:jc w:val="center"/>
        <w:rPr>
          <w:rFonts w:ascii="Times New Roman" w:hAnsi="Times New Roman"/>
          <w:b/>
          <w:sz w:val="24"/>
          <w:szCs w:val="24"/>
        </w:rPr>
      </w:pPr>
      <w:r w:rsidRPr="00E71E62">
        <w:rPr>
          <w:rFonts w:ascii="Times New Roman" w:hAnsi="Times New Roman"/>
          <w:b/>
          <w:sz w:val="24"/>
          <w:szCs w:val="24"/>
        </w:rPr>
        <w:t>«Северский кадетский корпус</w:t>
      </w:r>
      <w:r>
        <w:rPr>
          <w:rFonts w:ascii="Times New Roman" w:hAnsi="Times New Roman"/>
          <w:b/>
          <w:sz w:val="24"/>
          <w:szCs w:val="24"/>
        </w:rPr>
        <w:t xml:space="preserve">» за </w:t>
      </w:r>
      <w:proofErr w:type="gramStart"/>
      <w:r>
        <w:rPr>
          <w:rFonts w:ascii="Times New Roman" w:hAnsi="Times New Roman"/>
          <w:b/>
          <w:sz w:val="24"/>
          <w:szCs w:val="24"/>
        </w:rPr>
        <w:t>последние</w:t>
      </w:r>
      <w:proofErr w:type="gramEnd"/>
      <w:r>
        <w:rPr>
          <w:rFonts w:ascii="Times New Roman" w:hAnsi="Times New Roman"/>
          <w:b/>
          <w:sz w:val="24"/>
          <w:szCs w:val="24"/>
        </w:rPr>
        <w:t xml:space="preserve"> 4</w:t>
      </w:r>
      <w:r w:rsidRPr="00E71E62">
        <w:rPr>
          <w:rFonts w:ascii="Times New Roman" w:hAnsi="Times New Roman"/>
          <w:b/>
          <w:sz w:val="24"/>
          <w:szCs w:val="24"/>
        </w:rPr>
        <w:t xml:space="preserve">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3"/>
        <w:gridCol w:w="2782"/>
        <w:gridCol w:w="2615"/>
        <w:gridCol w:w="2352"/>
      </w:tblGrid>
      <w:tr w:rsidR="00F77B47" w:rsidRPr="00CC7AB5" w:rsidTr="00F77B47">
        <w:tc>
          <w:tcPr>
            <w:tcW w:w="1713" w:type="dxa"/>
          </w:tcPr>
          <w:p w:rsidR="00F77B47" w:rsidRPr="00CC7AB5" w:rsidRDefault="00F77B47" w:rsidP="00F77B47">
            <w:pPr>
              <w:spacing w:after="0"/>
              <w:rPr>
                <w:rFonts w:ascii="Times New Roman" w:hAnsi="Times New Roman"/>
                <w:sz w:val="24"/>
                <w:szCs w:val="24"/>
              </w:rPr>
            </w:pPr>
            <w:r w:rsidRPr="00CC7AB5">
              <w:rPr>
                <w:rFonts w:ascii="Times New Roman" w:hAnsi="Times New Roman"/>
                <w:sz w:val="24"/>
                <w:szCs w:val="24"/>
              </w:rPr>
              <w:t>Учебный год</w:t>
            </w:r>
          </w:p>
        </w:tc>
        <w:tc>
          <w:tcPr>
            <w:tcW w:w="2782" w:type="dxa"/>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Кол-во уч-ся на начало</w:t>
            </w:r>
            <w:r w:rsidRPr="00CC7AB5">
              <w:rPr>
                <w:rFonts w:ascii="Times New Roman" w:hAnsi="Times New Roman"/>
                <w:sz w:val="24"/>
                <w:szCs w:val="24"/>
              </w:rPr>
              <w:t xml:space="preserve"> учебного года</w:t>
            </w:r>
          </w:p>
        </w:tc>
        <w:tc>
          <w:tcPr>
            <w:tcW w:w="2615" w:type="dxa"/>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 xml:space="preserve">Кол-во уч-ся на конец </w:t>
            </w:r>
            <w:r w:rsidRPr="00CC7AB5">
              <w:rPr>
                <w:rFonts w:ascii="Times New Roman" w:hAnsi="Times New Roman"/>
                <w:sz w:val="24"/>
                <w:szCs w:val="24"/>
              </w:rPr>
              <w:t>учебного года</w:t>
            </w:r>
          </w:p>
        </w:tc>
        <w:tc>
          <w:tcPr>
            <w:tcW w:w="2352" w:type="dxa"/>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 xml:space="preserve">Сохранность </w:t>
            </w:r>
            <w:proofErr w:type="gramStart"/>
            <w:r w:rsidRPr="00CC7AB5">
              <w:rPr>
                <w:rFonts w:ascii="Times New Roman" w:hAnsi="Times New Roman"/>
                <w:sz w:val="24"/>
                <w:szCs w:val="24"/>
              </w:rPr>
              <w:t>в</w:t>
            </w:r>
            <w:proofErr w:type="gramEnd"/>
            <w:r w:rsidRPr="00CC7AB5">
              <w:rPr>
                <w:rFonts w:ascii="Times New Roman" w:hAnsi="Times New Roman"/>
                <w:sz w:val="24"/>
                <w:szCs w:val="24"/>
              </w:rPr>
              <w:t xml:space="preserve"> %</w:t>
            </w:r>
          </w:p>
          <w:p w:rsidR="00F77B47" w:rsidRPr="00CC7AB5" w:rsidRDefault="00F77B47" w:rsidP="00F77B47">
            <w:pPr>
              <w:spacing w:after="0"/>
              <w:rPr>
                <w:rFonts w:ascii="Times New Roman" w:hAnsi="Times New Roman"/>
                <w:sz w:val="24"/>
                <w:szCs w:val="24"/>
              </w:rPr>
            </w:pPr>
          </w:p>
        </w:tc>
      </w:tr>
      <w:tr w:rsidR="00F77B47" w:rsidRPr="00CC7AB5" w:rsidTr="00F77B47">
        <w:tc>
          <w:tcPr>
            <w:tcW w:w="1713" w:type="dxa"/>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2013-2014</w:t>
            </w:r>
          </w:p>
        </w:tc>
        <w:tc>
          <w:tcPr>
            <w:tcW w:w="2782" w:type="dxa"/>
            <w:vAlign w:val="center"/>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186</w:t>
            </w:r>
          </w:p>
        </w:tc>
        <w:tc>
          <w:tcPr>
            <w:tcW w:w="2615" w:type="dxa"/>
            <w:vAlign w:val="center"/>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167</w:t>
            </w:r>
          </w:p>
        </w:tc>
        <w:tc>
          <w:tcPr>
            <w:tcW w:w="2352" w:type="dxa"/>
            <w:vAlign w:val="center"/>
          </w:tcPr>
          <w:p w:rsidR="00F77B47" w:rsidRPr="00E71E62" w:rsidRDefault="00F77B47" w:rsidP="00F77B47">
            <w:pPr>
              <w:spacing w:after="0"/>
              <w:rPr>
                <w:rFonts w:ascii="Times New Roman" w:hAnsi="Times New Roman"/>
                <w:b/>
                <w:sz w:val="24"/>
                <w:szCs w:val="24"/>
              </w:rPr>
            </w:pPr>
            <w:r w:rsidRPr="00E71E62">
              <w:rPr>
                <w:rFonts w:ascii="Times New Roman" w:hAnsi="Times New Roman"/>
                <w:b/>
                <w:sz w:val="24"/>
                <w:szCs w:val="24"/>
              </w:rPr>
              <w:t>89,8%</w:t>
            </w:r>
          </w:p>
        </w:tc>
      </w:tr>
      <w:tr w:rsidR="00F77B47" w:rsidRPr="00CC7AB5" w:rsidTr="00F77B47">
        <w:tc>
          <w:tcPr>
            <w:tcW w:w="1713" w:type="dxa"/>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2014-2015</w:t>
            </w:r>
          </w:p>
        </w:tc>
        <w:tc>
          <w:tcPr>
            <w:tcW w:w="2782" w:type="dxa"/>
            <w:vAlign w:val="center"/>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188</w:t>
            </w:r>
          </w:p>
        </w:tc>
        <w:tc>
          <w:tcPr>
            <w:tcW w:w="2615" w:type="dxa"/>
            <w:vAlign w:val="center"/>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167</w:t>
            </w:r>
          </w:p>
        </w:tc>
        <w:tc>
          <w:tcPr>
            <w:tcW w:w="2352" w:type="dxa"/>
            <w:vAlign w:val="center"/>
          </w:tcPr>
          <w:p w:rsidR="00F77B47" w:rsidRPr="00E71E62" w:rsidRDefault="00F77B47" w:rsidP="00F77B47">
            <w:pPr>
              <w:spacing w:after="0"/>
              <w:rPr>
                <w:rFonts w:ascii="Times New Roman" w:hAnsi="Times New Roman"/>
                <w:b/>
                <w:sz w:val="24"/>
                <w:szCs w:val="24"/>
              </w:rPr>
            </w:pPr>
            <w:r w:rsidRPr="00E71E62">
              <w:rPr>
                <w:rFonts w:ascii="Times New Roman" w:hAnsi="Times New Roman"/>
                <w:b/>
                <w:sz w:val="24"/>
                <w:szCs w:val="24"/>
              </w:rPr>
              <w:t>88,8%</w:t>
            </w:r>
          </w:p>
        </w:tc>
      </w:tr>
      <w:tr w:rsidR="00F77B47" w:rsidRPr="00CC7AB5" w:rsidTr="00F77B47">
        <w:tc>
          <w:tcPr>
            <w:tcW w:w="1713" w:type="dxa"/>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2015-</w:t>
            </w:r>
            <w:r w:rsidRPr="00CC7AB5">
              <w:rPr>
                <w:rFonts w:ascii="Times New Roman" w:hAnsi="Times New Roman"/>
                <w:sz w:val="24"/>
                <w:szCs w:val="24"/>
              </w:rPr>
              <w:t>2</w:t>
            </w:r>
            <w:r>
              <w:rPr>
                <w:rFonts w:ascii="Times New Roman" w:hAnsi="Times New Roman"/>
                <w:sz w:val="24"/>
                <w:szCs w:val="24"/>
              </w:rPr>
              <w:t>016</w:t>
            </w:r>
          </w:p>
        </w:tc>
        <w:tc>
          <w:tcPr>
            <w:tcW w:w="2782" w:type="dxa"/>
            <w:vAlign w:val="center"/>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170</w:t>
            </w:r>
          </w:p>
        </w:tc>
        <w:tc>
          <w:tcPr>
            <w:tcW w:w="2615" w:type="dxa"/>
            <w:vAlign w:val="center"/>
          </w:tcPr>
          <w:p w:rsidR="00F77B47" w:rsidRPr="00CC7AB5" w:rsidRDefault="00F77B47" w:rsidP="00F77B47">
            <w:pPr>
              <w:spacing w:after="0"/>
              <w:rPr>
                <w:rFonts w:ascii="Times New Roman" w:hAnsi="Times New Roman"/>
                <w:sz w:val="24"/>
                <w:szCs w:val="24"/>
              </w:rPr>
            </w:pPr>
            <w:r>
              <w:rPr>
                <w:rFonts w:ascii="Times New Roman" w:hAnsi="Times New Roman"/>
                <w:sz w:val="24"/>
                <w:szCs w:val="24"/>
              </w:rPr>
              <w:t>149</w:t>
            </w:r>
          </w:p>
        </w:tc>
        <w:tc>
          <w:tcPr>
            <w:tcW w:w="2352" w:type="dxa"/>
            <w:vAlign w:val="center"/>
          </w:tcPr>
          <w:p w:rsidR="00F77B47" w:rsidRPr="00320D0E" w:rsidRDefault="00F77B47" w:rsidP="00F77B47">
            <w:pPr>
              <w:spacing w:after="0"/>
              <w:rPr>
                <w:rFonts w:ascii="Times New Roman" w:hAnsi="Times New Roman"/>
                <w:sz w:val="24"/>
                <w:szCs w:val="24"/>
              </w:rPr>
            </w:pPr>
            <w:r w:rsidRPr="00320D0E">
              <w:rPr>
                <w:rFonts w:ascii="Times New Roman" w:hAnsi="Times New Roman"/>
                <w:b/>
                <w:sz w:val="24"/>
                <w:szCs w:val="24"/>
              </w:rPr>
              <w:t>87,6%</w:t>
            </w:r>
          </w:p>
        </w:tc>
      </w:tr>
      <w:tr w:rsidR="00F77B47" w:rsidRPr="00CC7AB5" w:rsidTr="00F77B47">
        <w:tc>
          <w:tcPr>
            <w:tcW w:w="1713" w:type="dxa"/>
          </w:tcPr>
          <w:p w:rsidR="00F77B47" w:rsidRDefault="00F77B47" w:rsidP="00F77B47">
            <w:pPr>
              <w:spacing w:after="0"/>
              <w:rPr>
                <w:rFonts w:ascii="Times New Roman" w:hAnsi="Times New Roman"/>
                <w:sz w:val="24"/>
                <w:szCs w:val="24"/>
              </w:rPr>
            </w:pPr>
            <w:r>
              <w:rPr>
                <w:rFonts w:ascii="Times New Roman" w:hAnsi="Times New Roman"/>
                <w:sz w:val="24"/>
                <w:szCs w:val="24"/>
              </w:rPr>
              <w:t>2016-2017</w:t>
            </w:r>
          </w:p>
        </w:tc>
        <w:tc>
          <w:tcPr>
            <w:tcW w:w="2782" w:type="dxa"/>
            <w:vAlign w:val="center"/>
          </w:tcPr>
          <w:p w:rsidR="00F77B47" w:rsidRDefault="00F77B47" w:rsidP="00F77B47">
            <w:pPr>
              <w:spacing w:after="0"/>
              <w:rPr>
                <w:rFonts w:ascii="Times New Roman" w:hAnsi="Times New Roman"/>
                <w:sz w:val="24"/>
                <w:szCs w:val="24"/>
              </w:rPr>
            </w:pPr>
            <w:r>
              <w:rPr>
                <w:rFonts w:ascii="Times New Roman" w:hAnsi="Times New Roman"/>
                <w:sz w:val="24"/>
                <w:szCs w:val="24"/>
              </w:rPr>
              <w:t>188</w:t>
            </w:r>
          </w:p>
        </w:tc>
        <w:tc>
          <w:tcPr>
            <w:tcW w:w="2615" w:type="dxa"/>
            <w:vAlign w:val="center"/>
          </w:tcPr>
          <w:p w:rsidR="00F77B47" w:rsidRDefault="00F77B47" w:rsidP="00F77B47">
            <w:pPr>
              <w:spacing w:after="0"/>
              <w:rPr>
                <w:rFonts w:ascii="Times New Roman" w:hAnsi="Times New Roman"/>
                <w:sz w:val="24"/>
                <w:szCs w:val="24"/>
              </w:rPr>
            </w:pPr>
            <w:r>
              <w:rPr>
                <w:rFonts w:ascii="Times New Roman" w:hAnsi="Times New Roman"/>
                <w:sz w:val="24"/>
                <w:szCs w:val="24"/>
              </w:rPr>
              <w:t>178</w:t>
            </w:r>
          </w:p>
        </w:tc>
        <w:tc>
          <w:tcPr>
            <w:tcW w:w="2352" w:type="dxa"/>
            <w:vAlign w:val="center"/>
          </w:tcPr>
          <w:p w:rsidR="00F77B47" w:rsidRPr="00320D0E" w:rsidRDefault="00F77B47" w:rsidP="00F77B47">
            <w:pPr>
              <w:spacing w:after="0"/>
              <w:rPr>
                <w:rFonts w:ascii="Times New Roman" w:hAnsi="Times New Roman"/>
                <w:b/>
                <w:sz w:val="24"/>
                <w:szCs w:val="24"/>
              </w:rPr>
            </w:pPr>
            <w:r>
              <w:rPr>
                <w:rFonts w:ascii="Times New Roman" w:hAnsi="Times New Roman"/>
                <w:b/>
                <w:sz w:val="24"/>
                <w:szCs w:val="24"/>
              </w:rPr>
              <w:t>94,7%</w:t>
            </w:r>
          </w:p>
        </w:tc>
      </w:tr>
    </w:tbl>
    <w:p w:rsidR="00F77B47" w:rsidRDefault="00F77B47" w:rsidP="00F77B47">
      <w:pPr>
        <w:shd w:val="clear" w:color="auto" w:fill="FFFFFF"/>
        <w:spacing w:after="0"/>
        <w:rPr>
          <w:rFonts w:ascii="Times New Roman" w:hAnsi="Times New Roman"/>
          <w:sz w:val="24"/>
          <w:szCs w:val="24"/>
          <w:highlight w:val="yellow"/>
        </w:rPr>
      </w:pPr>
    </w:p>
    <w:p w:rsidR="00F77B47" w:rsidRPr="00353649" w:rsidRDefault="00F77B47" w:rsidP="00F77B47">
      <w:pPr>
        <w:shd w:val="clear" w:color="auto" w:fill="FFFFFF"/>
        <w:ind w:firstLine="708"/>
        <w:jc w:val="both"/>
        <w:rPr>
          <w:rFonts w:ascii="Times New Roman" w:hAnsi="Times New Roman"/>
          <w:sz w:val="24"/>
          <w:szCs w:val="24"/>
        </w:rPr>
      </w:pPr>
      <w:r w:rsidRPr="00353649">
        <w:rPr>
          <w:rFonts w:ascii="Times New Roman" w:hAnsi="Times New Roman"/>
          <w:sz w:val="24"/>
          <w:szCs w:val="24"/>
        </w:rPr>
        <w:t xml:space="preserve">Из представленной таблицы следует, что в 2016-2017 учебном году по сравнению с предыдущими годами уменьшилось количество выбывших учащихся. Данный факт свидетельствует о </w:t>
      </w:r>
      <w:r>
        <w:rPr>
          <w:rFonts w:ascii="Times New Roman" w:hAnsi="Times New Roman"/>
          <w:sz w:val="24"/>
          <w:szCs w:val="24"/>
        </w:rPr>
        <w:t xml:space="preserve">положительной тенденции в работе педагогического коллектива по сохранности контингента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образовательном учреждении.</w:t>
      </w:r>
    </w:p>
    <w:p w:rsidR="00F77B47" w:rsidRPr="00FE3D58" w:rsidRDefault="00F77B47" w:rsidP="00F77B47">
      <w:pPr>
        <w:ind w:firstLine="708"/>
        <w:contextualSpacing/>
        <w:jc w:val="both"/>
        <w:rPr>
          <w:rFonts w:ascii="Times New Roman" w:hAnsi="Times New Roman"/>
          <w:sz w:val="24"/>
          <w:szCs w:val="24"/>
        </w:rPr>
      </w:pPr>
      <w:r w:rsidRPr="00FE3D58">
        <w:rPr>
          <w:rFonts w:ascii="Times New Roman" w:hAnsi="Times New Roman"/>
          <w:sz w:val="24"/>
          <w:szCs w:val="24"/>
        </w:rPr>
        <w:t xml:space="preserve">Эффективность воспитательной работы </w:t>
      </w:r>
      <w:r>
        <w:rPr>
          <w:rFonts w:ascii="Times New Roman" w:hAnsi="Times New Roman"/>
          <w:sz w:val="24"/>
          <w:szCs w:val="24"/>
        </w:rPr>
        <w:t xml:space="preserve">в кадетском корпусе </w:t>
      </w:r>
      <w:r w:rsidRPr="00FE3D58">
        <w:rPr>
          <w:rFonts w:ascii="Times New Roman" w:hAnsi="Times New Roman"/>
          <w:sz w:val="24"/>
          <w:szCs w:val="24"/>
        </w:rPr>
        <w:t>достигается поддержанием образцового внутреннего порядка и высокой  организации службы безопасности учебного процесса, созданием необходимых условий для успешной учебы, жизни, быта и досуга кадет, всесторонним информационным обеспечением, а также сочетанием высокой требовательности к кадетам с уважением их личного достоинства</w:t>
      </w:r>
      <w:r>
        <w:rPr>
          <w:rFonts w:ascii="Times New Roman" w:hAnsi="Times New Roman"/>
          <w:sz w:val="24"/>
          <w:szCs w:val="24"/>
        </w:rPr>
        <w:t>.</w:t>
      </w:r>
    </w:p>
    <w:p w:rsidR="00F77B47" w:rsidRPr="00D4433B" w:rsidRDefault="00F77B47" w:rsidP="00F77B47">
      <w:pPr>
        <w:ind w:firstLine="709"/>
        <w:jc w:val="both"/>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xml:space="preserve">Организация воспитательной работы с </w:t>
      </w:r>
      <w:proofErr w:type="gramStart"/>
      <w:r w:rsidRPr="008E5B59">
        <w:rPr>
          <w:rFonts w:ascii="Times New Roman" w:eastAsia="Times New Roman" w:hAnsi="Times New Roman"/>
          <w:sz w:val="24"/>
          <w:szCs w:val="24"/>
          <w:lang w:eastAsia="ru-RU"/>
        </w:rPr>
        <w:t>обучающимися</w:t>
      </w:r>
      <w:proofErr w:type="gramEnd"/>
      <w:r w:rsidRPr="008E5B59">
        <w:rPr>
          <w:rFonts w:ascii="Times New Roman" w:eastAsia="Times New Roman" w:hAnsi="Times New Roman"/>
          <w:sz w:val="24"/>
          <w:szCs w:val="24"/>
          <w:lang w:eastAsia="ru-RU"/>
        </w:rPr>
        <w:t xml:space="preserve"> в течение 2016-2017 учебного года осуществлялась на основании общекорпусного плана воспитательной работы, воспитательных планов классных руководителей, программ дополнительного образования.</w:t>
      </w:r>
    </w:p>
    <w:p w:rsidR="00F77B47" w:rsidRPr="008E5B59" w:rsidRDefault="00F77B47" w:rsidP="00F77B47">
      <w:pPr>
        <w:ind w:firstLine="709"/>
        <w:contextualSpacing/>
        <w:rPr>
          <w:rFonts w:ascii="Times New Roman" w:hAnsi="Times New Roman"/>
          <w:bCs/>
          <w:sz w:val="24"/>
          <w:szCs w:val="24"/>
        </w:rPr>
      </w:pPr>
      <w:r w:rsidRPr="008E5B59">
        <w:rPr>
          <w:rFonts w:ascii="Times New Roman" w:hAnsi="Times New Roman"/>
          <w:sz w:val="24"/>
          <w:szCs w:val="24"/>
        </w:rPr>
        <w:t xml:space="preserve">В целом план воспитательной работы выполнен в полном объеме. Самыми емкими по своему содержанию являются </w:t>
      </w:r>
      <w:r w:rsidRPr="008E5B59">
        <w:rPr>
          <w:rFonts w:ascii="Times New Roman" w:hAnsi="Times New Roman"/>
          <w:b/>
          <w:sz w:val="24"/>
          <w:szCs w:val="24"/>
        </w:rPr>
        <w:t>традиционные мероприятия</w:t>
      </w:r>
      <w:r w:rsidRPr="008E5B59">
        <w:rPr>
          <w:rFonts w:ascii="Times New Roman" w:hAnsi="Times New Roman"/>
          <w:sz w:val="24"/>
          <w:szCs w:val="24"/>
        </w:rPr>
        <w:t xml:space="preserve">, наиболее значимые </w:t>
      </w:r>
      <w:r w:rsidRPr="008E5B59">
        <w:rPr>
          <w:rFonts w:ascii="Times New Roman" w:hAnsi="Times New Roman"/>
          <w:bCs/>
          <w:sz w:val="24"/>
          <w:szCs w:val="24"/>
        </w:rPr>
        <w:t>из них:</w:t>
      </w:r>
    </w:p>
    <w:p w:rsidR="00F77B47" w:rsidRPr="008E5B59" w:rsidRDefault="00F77B47" w:rsidP="00987195">
      <w:pPr>
        <w:spacing w:after="0"/>
        <w:ind w:firstLine="708"/>
        <w:rPr>
          <w:rFonts w:ascii="Times New Roman" w:hAnsi="Times New Roman"/>
          <w:b/>
          <w:sz w:val="24"/>
          <w:szCs w:val="24"/>
        </w:rPr>
      </w:pPr>
      <w:r w:rsidRPr="008E5B59">
        <w:rPr>
          <w:rFonts w:ascii="Times New Roman" w:hAnsi="Times New Roman"/>
          <w:b/>
          <w:sz w:val="24"/>
          <w:szCs w:val="24"/>
        </w:rPr>
        <w:t>-Летняя профильн</w:t>
      </w:r>
      <w:r>
        <w:rPr>
          <w:rFonts w:ascii="Times New Roman" w:hAnsi="Times New Roman"/>
          <w:b/>
          <w:sz w:val="24"/>
          <w:szCs w:val="24"/>
        </w:rPr>
        <w:t>ая смена (военно-полевые сборы)</w:t>
      </w:r>
    </w:p>
    <w:p w:rsidR="00F77B47" w:rsidRPr="008E5B59" w:rsidRDefault="00F77B47" w:rsidP="00F77B47">
      <w:pPr>
        <w:spacing w:after="0"/>
        <w:ind w:firstLine="709"/>
        <w:jc w:val="both"/>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В ходе проведения смены кадеты и воспитанники получили навыки в отработке нормативов по огневой подготовке (№,№ 1,2,12,13,15), защите от ОМП, военно-инженерной подготовке.</w:t>
      </w:r>
    </w:p>
    <w:p w:rsidR="00F77B47" w:rsidRPr="008E5B59" w:rsidRDefault="00F77B47" w:rsidP="00F77B47">
      <w:pPr>
        <w:spacing w:after="0"/>
        <w:ind w:firstLine="709"/>
        <w:jc w:val="both"/>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25</w:t>
      </w:r>
      <w:r>
        <w:rPr>
          <w:rFonts w:ascii="Times New Roman" w:eastAsia="Times New Roman" w:hAnsi="Times New Roman"/>
          <w:sz w:val="24"/>
          <w:szCs w:val="24"/>
          <w:lang w:eastAsia="ru-RU"/>
        </w:rPr>
        <w:t>-</w:t>
      </w:r>
      <w:r w:rsidRPr="008E5B59">
        <w:rPr>
          <w:rFonts w:ascii="Times New Roman" w:eastAsia="Times New Roman" w:hAnsi="Times New Roman"/>
          <w:sz w:val="24"/>
          <w:szCs w:val="24"/>
          <w:lang w:eastAsia="ru-RU"/>
        </w:rPr>
        <w:t>26 августа было проведено первенство по стрельбе из малокалиберной винтовки по условиям упражнения МВ-1, в котором приняли участие 164 человека, и было выполнено 56 спортивных разрядов.</w:t>
      </w:r>
    </w:p>
    <w:p w:rsidR="00F77B47" w:rsidRPr="008E5B59" w:rsidRDefault="00F77B47" w:rsidP="00F77B47">
      <w:pPr>
        <w:spacing w:after="0"/>
        <w:ind w:firstLine="709"/>
        <w:jc w:val="both"/>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xml:space="preserve">23,24,26 августа на базе военно-спортивного клуба «Партизан» были проведены игры в страйкбол и лазертаг, в которых приняли участие 100% кадет и воспитанников. В рамках полевых сборов проведены также творческие конкурсы: </w:t>
      </w:r>
      <w:r w:rsidRPr="008E5B59">
        <w:rPr>
          <w:rFonts w:ascii="Times New Roman" w:hAnsi="Times New Roman"/>
          <w:sz w:val="24"/>
          <w:szCs w:val="24"/>
        </w:rPr>
        <w:t>«Визитная карточка взвода (класса)»</w:t>
      </w:r>
      <w:r w:rsidRPr="008E5B59">
        <w:rPr>
          <w:rFonts w:ascii="Times New Roman" w:eastAsia="Times New Roman" w:hAnsi="Times New Roman"/>
          <w:sz w:val="24"/>
          <w:szCs w:val="24"/>
          <w:lang w:eastAsia="ru-RU"/>
        </w:rPr>
        <w:t xml:space="preserve">, </w:t>
      </w:r>
      <w:r w:rsidRPr="008E5B59">
        <w:rPr>
          <w:rFonts w:ascii="Times New Roman" w:hAnsi="Times New Roman"/>
          <w:sz w:val="24"/>
          <w:szCs w:val="24"/>
        </w:rPr>
        <w:t>конкурс стенгазет, посвященных военно-полевым сборам.</w:t>
      </w:r>
    </w:p>
    <w:p w:rsidR="00F77B47" w:rsidRPr="008E5B59" w:rsidRDefault="00F77B47" w:rsidP="00F77B47">
      <w:pPr>
        <w:shd w:val="clear" w:color="auto" w:fill="FFFFFF"/>
        <w:spacing w:after="0"/>
        <w:ind w:firstLine="709"/>
        <w:jc w:val="both"/>
        <w:rPr>
          <w:rFonts w:ascii="Times New Roman" w:hAnsi="Times New Roman"/>
          <w:sz w:val="24"/>
          <w:szCs w:val="24"/>
        </w:rPr>
      </w:pPr>
      <w:r w:rsidRPr="008E5B59">
        <w:rPr>
          <w:rFonts w:ascii="Times New Roman" w:hAnsi="Times New Roman"/>
          <w:sz w:val="24"/>
          <w:szCs w:val="24"/>
        </w:rPr>
        <w:t>23.08.2016 года кадеты Северского кадетского корпуса приняли участие в церемонии награждения педагогических работников в рамках пленарного заседания августовской конференции работников образования в Администрации Томской области.</w:t>
      </w:r>
    </w:p>
    <w:p w:rsidR="00F77B47" w:rsidRPr="008E5B59" w:rsidRDefault="00F77B47" w:rsidP="00F77B47">
      <w:pPr>
        <w:spacing w:after="0"/>
        <w:ind w:firstLine="709"/>
        <w:jc w:val="both"/>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27.08.2016 года организовано посещение воспитанниками 7а и 7б классов ООО «Кинотеатр «МИР» для просмотра фильма «Спарта».</w:t>
      </w:r>
    </w:p>
    <w:p w:rsidR="00F77B47" w:rsidRPr="008E5B59" w:rsidRDefault="00F77B47" w:rsidP="00F77B47">
      <w:pPr>
        <w:spacing w:after="0"/>
        <w:ind w:firstLine="709"/>
        <w:jc w:val="both"/>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lastRenderedPageBreak/>
        <w:t>30.08.2016 года воспитанники 7б класса приняли участие в городском мероприятии на базе МБУ «Музей г.Северска» - встрече с ветеранами Великой Отечественной войны, посвященной Дню окончания Курской битвы и Дню окончания Второй мировой войны.</w:t>
      </w:r>
    </w:p>
    <w:p w:rsidR="00F77B47" w:rsidRPr="008E5B59" w:rsidRDefault="00F77B47" w:rsidP="00F77B47">
      <w:pPr>
        <w:spacing w:after="0"/>
        <w:ind w:firstLine="709"/>
        <w:jc w:val="both"/>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xml:space="preserve">20 и 27 августа были проведены соревнования по волейболу и мини-футболу на первенство корпуса в двух возрастных группах. </w:t>
      </w:r>
      <w:r w:rsidRPr="008E5B59">
        <w:rPr>
          <w:rFonts w:ascii="Times New Roman" w:eastAsia="Times New Roman" w:hAnsi="Times New Roman"/>
          <w:bCs/>
          <w:sz w:val="24"/>
          <w:szCs w:val="24"/>
          <w:lang w:eastAsia="ru-RU"/>
        </w:rPr>
        <w:t>Итоги следу</w:t>
      </w:r>
      <w:r>
        <w:rPr>
          <w:rFonts w:ascii="Times New Roman" w:eastAsia="Times New Roman" w:hAnsi="Times New Roman"/>
          <w:bCs/>
          <w:sz w:val="24"/>
          <w:szCs w:val="24"/>
          <w:lang w:eastAsia="ru-RU"/>
        </w:rPr>
        <w:t>ю</w:t>
      </w:r>
      <w:r w:rsidRPr="008E5B59">
        <w:rPr>
          <w:rFonts w:ascii="Times New Roman" w:eastAsia="Times New Roman" w:hAnsi="Times New Roman"/>
          <w:bCs/>
          <w:sz w:val="24"/>
          <w:szCs w:val="24"/>
          <w:lang w:eastAsia="ru-RU"/>
        </w:rPr>
        <w:t>щие:</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u w:val="single"/>
          <w:lang w:eastAsia="ru-RU"/>
        </w:rPr>
        <w:t>по младшей группе:</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- 1 место по волейболу – сборная команда 8»б»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- 2 место по волейболу – сборная команда 8»а»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- 3 место по волейболу – сборная команда 7»а»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- 1 место по мини-футболу – сборная команда 7»б»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- 2 место по мини-футболу – сборная команда 7 «а»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- 3 место по мини-футболу – сборная команда 8»а» класса;</w:t>
      </w:r>
    </w:p>
    <w:p w:rsidR="00F77B47" w:rsidRPr="008E5B59" w:rsidRDefault="00F77B47" w:rsidP="00987195">
      <w:pPr>
        <w:spacing w:before="240" w:after="0"/>
        <w:rPr>
          <w:rFonts w:ascii="Times New Roman" w:eastAsia="Times New Roman" w:hAnsi="Times New Roman"/>
          <w:sz w:val="24"/>
          <w:szCs w:val="24"/>
          <w:lang w:eastAsia="ru-RU"/>
        </w:rPr>
      </w:pPr>
      <w:r w:rsidRPr="008E5B59">
        <w:rPr>
          <w:rFonts w:ascii="Times New Roman" w:eastAsia="Times New Roman" w:hAnsi="Times New Roman"/>
          <w:sz w:val="24"/>
          <w:szCs w:val="24"/>
          <w:u w:val="single"/>
          <w:lang w:eastAsia="ru-RU"/>
        </w:rPr>
        <w:t>по старшей группе:</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- 1 место по волейболу – сборная команда 10»б»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- 2 место по волейболу – сборная команда 11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- 3 место по волейболу – сборная команда 10 «а»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- 1 место по мини-футболу – сборная команда 10 «а»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- 2 место по мини-футболу – сборная команда 11 класса;</w:t>
      </w:r>
    </w:p>
    <w:p w:rsidR="00F77B47" w:rsidRPr="008E5B59" w:rsidRDefault="00F77B47" w:rsidP="00F77B47">
      <w:pPr>
        <w:spacing w:after="0"/>
        <w:rPr>
          <w:rFonts w:ascii="Times New Roman" w:eastAsia="Times New Roman" w:hAnsi="Times New Roman"/>
          <w:sz w:val="24"/>
          <w:szCs w:val="24"/>
          <w:lang w:eastAsia="ru-RU"/>
        </w:rPr>
      </w:pPr>
      <w:r w:rsidRPr="008E5B59">
        <w:rPr>
          <w:rFonts w:ascii="Times New Roman" w:eastAsia="Times New Roman" w:hAnsi="Times New Roman"/>
          <w:sz w:val="24"/>
          <w:szCs w:val="24"/>
          <w:lang w:eastAsia="ru-RU"/>
        </w:rPr>
        <w:t>- 3 место по мини-футболу – сборная команда 10 «б» класса.</w:t>
      </w:r>
    </w:p>
    <w:p w:rsidR="00981261" w:rsidRDefault="00981261" w:rsidP="00981261">
      <w:pPr>
        <w:spacing w:after="0" w:line="240" w:lineRule="auto"/>
        <w:rPr>
          <w:rFonts w:ascii="Times New Roman" w:hAnsi="Times New Roman"/>
          <w:b/>
          <w:sz w:val="24"/>
          <w:szCs w:val="24"/>
        </w:rPr>
      </w:pPr>
    </w:p>
    <w:p w:rsidR="00987195" w:rsidRPr="00987195" w:rsidRDefault="00987195" w:rsidP="00987195">
      <w:pPr>
        <w:spacing w:after="0"/>
        <w:rPr>
          <w:rFonts w:ascii="Times New Roman" w:eastAsia="Times New Roman" w:hAnsi="Times New Roman"/>
          <w:b/>
          <w:sz w:val="24"/>
          <w:szCs w:val="24"/>
          <w:lang w:eastAsia="ru-RU"/>
        </w:rPr>
      </w:pPr>
      <w:r w:rsidRPr="00987195">
        <w:rPr>
          <w:rFonts w:ascii="Times New Roman" w:eastAsia="Times New Roman" w:hAnsi="Times New Roman"/>
          <w:b/>
          <w:sz w:val="24"/>
          <w:szCs w:val="24"/>
          <w:lang w:eastAsia="ru-RU"/>
        </w:rPr>
        <w:t xml:space="preserve">- День знаний </w:t>
      </w:r>
    </w:p>
    <w:p w:rsidR="00987195" w:rsidRPr="00987195" w:rsidRDefault="00987195" w:rsidP="00987195">
      <w:pPr>
        <w:spacing w:after="0"/>
        <w:rPr>
          <w:rFonts w:ascii="Times New Roman" w:eastAsia="Times New Roman" w:hAnsi="Times New Roman"/>
          <w:b/>
          <w:sz w:val="24"/>
          <w:szCs w:val="24"/>
          <w:lang w:eastAsia="ru-RU"/>
        </w:rPr>
      </w:pPr>
      <w:r w:rsidRPr="00987195">
        <w:rPr>
          <w:rFonts w:ascii="Times New Roman" w:eastAsia="Times New Roman" w:hAnsi="Times New Roman"/>
          <w:b/>
          <w:sz w:val="24"/>
          <w:szCs w:val="24"/>
          <w:lang w:eastAsia="ru-RU"/>
        </w:rPr>
        <w:t>- Торжественная церемония посвящения воспитанников в кадетское братство и принятия клятвы кадета</w:t>
      </w:r>
    </w:p>
    <w:p w:rsidR="00987195" w:rsidRPr="00987195" w:rsidRDefault="00987195" w:rsidP="00987195">
      <w:pPr>
        <w:spacing w:after="0"/>
        <w:rPr>
          <w:rFonts w:ascii="Times New Roman" w:hAnsi="Times New Roman"/>
          <w:b/>
          <w:sz w:val="24"/>
          <w:szCs w:val="24"/>
        </w:rPr>
      </w:pPr>
      <w:r w:rsidRPr="00987195">
        <w:rPr>
          <w:rFonts w:ascii="Times New Roman" w:hAnsi="Times New Roman"/>
          <w:b/>
          <w:sz w:val="24"/>
          <w:szCs w:val="24"/>
        </w:rPr>
        <w:t>- Мероприятия, посвященные Дням воинской Славы, празднованию государственных праздников:</w:t>
      </w:r>
    </w:p>
    <w:p w:rsidR="00987195" w:rsidRPr="00987195" w:rsidRDefault="00987195" w:rsidP="00987195">
      <w:pPr>
        <w:spacing w:after="0"/>
        <w:rPr>
          <w:rFonts w:ascii="Times New Roman" w:eastAsia="Times New Roman" w:hAnsi="Times New Roman"/>
          <w:b/>
          <w:sz w:val="24"/>
          <w:szCs w:val="24"/>
          <w:lang w:eastAsia="ru-RU"/>
        </w:rPr>
      </w:pPr>
      <w:r w:rsidRPr="00987195">
        <w:rPr>
          <w:rFonts w:ascii="Times New Roman" w:eastAsia="Times New Roman" w:hAnsi="Times New Roman"/>
          <w:b/>
          <w:sz w:val="24"/>
          <w:szCs w:val="24"/>
          <w:lang w:eastAsia="ru-RU"/>
        </w:rPr>
        <w:t>- День учителя</w:t>
      </w:r>
    </w:p>
    <w:p w:rsidR="00987195" w:rsidRPr="00987195" w:rsidRDefault="00987195" w:rsidP="00987195">
      <w:pPr>
        <w:spacing w:after="0"/>
        <w:rPr>
          <w:rFonts w:ascii="Times New Roman" w:hAnsi="Times New Roman"/>
          <w:b/>
          <w:sz w:val="24"/>
          <w:szCs w:val="24"/>
        </w:rPr>
      </w:pPr>
      <w:r w:rsidRPr="00987195">
        <w:rPr>
          <w:rFonts w:ascii="Times New Roman" w:hAnsi="Times New Roman"/>
          <w:b/>
          <w:sz w:val="24"/>
          <w:szCs w:val="24"/>
        </w:rPr>
        <w:t xml:space="preserve">- День </w:t>
      </w:r>
      <w:proofErr w:type="gramStart"/>
      <w:r w:rsidRPr="00987195">
        <w:rPr>
          <w:rFonts w:ascii="Times New Roman" w:hAnsi="Times New Roman"/>
          <w:b/>
          <w:sz w:val="24"/>
          <w:szCs w:val="24"/>
        </w:rPr>
        <w:t>призывника</w:t>
      </w:r>
      <w:proofErr w:type="gramEnd"/>
      <w:r w:rsidRPr="00987195">
        <w:rPr>
          <w:rFonts w:ascii="Times New Roman" w:hAnsi="Times New Roman"/>
          <w:b/>
          <w:sz w:val="24"/>
          <w:szCs w:val="24"/>
        </w:rPr>
        <w:t xml:space="preserve"> ЗАТО Сверск</w:t>
      </w:r>
    </w:p>
    <w:p w:rsidR="00987195" w:rsidRPr="00987195" w:rsidRDefault="00987195" w:rsidP="00987195">
      <w:pPr>
        <w:spacing w:after="0"/>
        <w:rPr>
          <w:rFonts w:ascii="Times New Roman" w:eastAsia="Times New Roman" w:hAnsi="Times New Roman"/>
          <w:b/>
          <w:sz w:val="24"/>
          <w:szCs w:val="24"/>
          <w:lang w:eastAsia="ru-RU"/>
        </w:rPr>
      </w:pPr>
      <w:r w:rsidRPr="00987195">
        <w:rPr>
          <w:rFonts w:ascii="Times New Roman" w:eastAsia="Times New Roman" w:hAnsi="Times New Roman"/>
          <w:b/>
          <w:sz w:val="24"/>
          <w:szCs w:val="24"/>
          <w:lang w:eastAsia="ru-RU"/>
        </w:rPr>
        <w:t>- Городской кадетский бал - 2016</w:t>
      </w:r>
    </w:p>
    <w:p w:rsidR="00987195" w:rsidRPr="00987195" w:rsidRDefault="00987195" w:rsidP="00987195">
      <w:pPr>
        <w:pStyle w:val="af"/>
        <w:spacing w:line="276" w:lineRule="auto"/>
        <w:rPr>
          <w:rFonts w:ascii="Times New Roman" w:hAnsi="Times New Roman"/>
          <w:b/>
          <w:sz w:val="24"/>
          <w:szCs w:val="24"/>
        </w:rPr>
      </w:pPr>
      <w:r w:rsidRPr="00987195">
        <w:rPr>
          <w:rFonts w:ascii="Times New Roman" w:hAnsi="Times New Roman"/>
          <w:b/>
          <w:sz w:val="24"/>
          <w:szCs w:val="24"/>
        </w:rPr>
        <w:t>- Новогодние общекорпусные мероприятия</w:t>
      </w:r>
    </w:p>
    <w:p w:rsidR="00987195" w:rsidRPr="00987195" w:rsidRDefault="00987195" w:rsidP="00987195">
      <w:pPr>
        <w:spacing w:after="0"/>
        <w:rPr>
          <w:rFonts w:ascii="Times New Roman" w:hAnsi="Times New Roman"/>
          <w:b/>
          <w:sz w:val="24"/>
          <w:szCs w:val="24"/>
        </w:rPr>
      </w:pPr>
      <w:r w:rsidRPr="00987195">
        <w:rPr>
          <w:rFonts w:ascii="Times New Roman" w:hAnsi="Times New Roman"/>
          <w:b/>
          <w:sz w:val="24"/>
          <w:szCs w:val="24"/>
        </w:rPr>
        <w:t>-Праздничный концерт, посвященный Дню защитника Отечества</w:t>
      </w:r>
    </w:p>
    <w:p w:rsidR="00987195" w:rsidRPr="00987195" w:rsidRDefault="00987195" w:rsidP="00987195">
      <w:pPr>
        <w:spacing w:after="0"/>
        <w:rPr>
          <w:rFonts w:ascii="Times New Roman" w:hAnsi="Times New Roman"/>
          <w:b/>
          <w:sz w:val="24"/>
          <w:szCs w:val="24"/>
        </w:rPr>
      </w:pPr>
      <w:r w:rsidRPr="00987195">
        <w:rPr>
          <w:rFonts w:ascii="Times New Roman" w:hAnsi="Times New Roman"/>
          <w:b/>
          <w:sz w:val="24"/>
          <w:szCs w:val="24"/>
        </w:rPr>
        <w:t>-«Широкая масленица»</w:t>
      </w:r>
    </w:p>
    <w:p w:rsidR="00987195" w:rsidRPr="00987195" w:rsidRDefault="00987195" w:rsidP="00987195">
      <w:pPr>
        <w:spacing w:after="0"/>
        <w:rPr>
          <w:rFonts w:ascii="Times New Roman" w:hAnsi="Times New Roman"/>
          <w:b/>
          <w:sz w:val="24"/>
          <w:szCs w:val="24"/>
        </w:rPr>
      </w:pPr>
      <w:r w:rsidRPr="00987195">
        <w:rPr>
          <w:rFonts w:ascii="Times New Roman" w:hAnsi="Times New Roman"/>
          <w:b/>
          <w:sz w:val="24"/>
          <w:szCs w:val="24"/>
        </w:rPr>
        <w:t>-День самоуправления и праздничный концерт ко Дню 8 Марта</w:t>
      </w:r>
    </w:p>
    <w:p w:rsidR="00987195" w:rsidRPr="00987195" w:rsidRDefault="00987195" w:rsidP="00987195">
      <w:pPr>
        <w:spacing w:after="0"/>
        <w:rPr>
          <w:rFonts w:ascii="Times New Roman" w:hAnsi="Times New Roman"/>
          <w:b/>
          <w:sz w:val="24"/>
          <w:szCs w:val="24"/>
        </w:rPr>
      </w:pPr>
      <w:r w:rsidRPr="00987195">
        <w:rPr>
          <w:rFonts w:ascii="Times New Roman" w:hAnsi="Times New Roman"/>
          <w:b/>
          <w:sz w:val="24"/>
          <w:szCs w:val="24"/>
        </w:rPr>
        <w:t>-Праздник Последнего звонка и церемония прощания выпускников со Знаменем Северского кадетского корпуса</w:t>
      </w:r>
    </w:p>
    <w:p w:rsidR="00987195" w:rsidRPr="007508ED" w:rsidRDefault="00987195" w:rsidP="00987195">
      <w:pPr>
        <w:pStyle w:val="af1"/>
        <w:spacing w:after="0"/>
        <w:ind w:firstLine="708"/>
        <w:jc w:val="both"/>
        <w:rPr>
          <w:b/>
        </w:rPr>
      </w:pPr>
      <w:r w:rsidRPr="007508ED">
        <w:t xml:space="preserve">Работа ОГБОУ КШИ «Северский кадетский корпус» </w:t>
      </w:r>
      <w:r w:rsidRPr="007508ED">
        <w:rPr>
          <w:b/>
        </w:rPr>
        <w:t>по профилактике безнадзорности и правонарушений несовершеннолетних</w:t>
      </w:r>
      <w:r>
        <w:rPr>
          <w:b/>
        </w:rPr>
        <w:t>,</w:t>
      </w:r>
      <w:r w:rsidR="00376623">
        <w:rPr>
          <w:b/>
        </w:rPr>
        <w:t xml:space="preserve"> </w:t>
      </w:r>
      <w:r w:rsidRPr="007508ED">
        <w:rPr>
          <w:b/>
        </w:rPr>
        <w:t xml:space="preserve">формированию у кадет навыка </w:t>
      </w:r>
      <w:r w:rsidRPr="009442A4">
        <w:rPr>
          <w:b/>
        </w:rPr>
        <w:t>здорового образа жизни, законопослушного поведения несовершеннолетних</w:t>
      </w:r>
      <w:r>
        <w:rPr>
          <w:b/>
        </w:rPr>
        <w:t xml:space="preserve">, </w:t>
      </w:r>
      <w:r w:rsidRPr="002164DE">
        <w:rPr>
          <w:rFonts w:eastAsia="Calibri"/>
          <w:b/>
        </w:rPr>
        <w:t>медиаграмотности и безоп</w:t>
      </w:r>
      <w:r>
        <w:rPr>
          <w:rFonts w:eastAsia="Calibri"/>
          <w:b/>
        </w:rPr>
        <w:t>асного использования Интернета</w:t>
      </w:r>
      <w:r w:rsidRPr="007508ED">
        <w:t xml:space="preserve"> - одно из важных направлений воспитывающей деятельности в кадетском корпусе.</w:t>
      </w:r>
    </w:p>
    <w:p w:rsidR="00987195" w:rsidRDefault="00987195" w:rsidP="00987195">
      <w:pPr>
        <w:pStyle w:val="af"/>
        <w:ind w:firstLine="708"/>
        <w:rPr>
          <w:b/>
        </w:rPr>
      </w:pPr>
    </w:p>
    <w:p w:rsidR="00987195" w:rsidRPr="007508ED" w:rsidRDefault="00987195" w:rsidP="00987195">
      <w:pPr>
        <w:jc w:val="center"/>
        <w:rPr>
          <w:rFonts w:ascii="Times New Roman" w:hAnsi="Times New Roman"/>
          <w:b/>
          <w:sz w:val="24"/>
          <w:szCs w:val="24"/>
        </w:rPr>
      </w:pPr>
      <w:r w:rsidRPr="007508ED">
        <w:rPr>
          <w:rFonts w:ascii="Times New Roman" w:hAnsi="Times New Roman"/>
          <w:b/>
          <w:sz w:val="24"/>
          <w:szCs w:val="24"/>
        </w:rPr>
        <w:t xml:space="preserve">Количество </w:t>
      </w:r>
      <w:proofErr w:type="gramStart"/>
      <w:r w:rsidRPr="007508ED">
        <w:rPr>
          <w:rFonts w:ascii="Times New Roman" w:hAnsi="Times New Roman"/>
          <w:b/>
          <w:sz w:val="24"/>
          <w:szCs w:val="24"/>
        </w:rPr>
        <w:t>обучающихся</w:t>
      </w:r>
      <w:proofErr w:type="gramEnd"/>
      <w:r w:rsidRPr="007508ED">
        <w:rPr>
          <w:rFonts w:ascii="Times New Roman" w:hAnsi="Times New Roman"/>
          <w:b/>
          <w:sz w:val="24"/>
          <w:szCs w:val="24"/>
        </w:rPr>
        <w:t>, состоящих на учете ВШУ, ОДН/КДН и ЗП, по ступ</w:t>
      </w:r>
      <w:r>
        <w:rPr>
          <w:rFonts w:ascii="Times New Roman" w:hAnsi="Times New Roman"/>
          <w:b/>
          <w:sz w:val="24"/>
          <w:szCs w:val="24"/>
        </w:rPr>
        <w:t>еням обучения по состоянию на 01.06.2017</w:t>
      </w:r>
      <w:r w:rsidRPr="007508ED">
        <w:rPr>
          <w:rFonts w:ascii="Times New Roman" w:hAnsi="Times New Roman"/>
          <w:b/>
          <w:sz w:val="24"/>
          <w:szCs w:val="24"/>
        </w:rPr>
        <w:t xml:space="preserve"> года:</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7"/>
        <w:gridCol w:w="1909"/>
        <w:gridCol w:w="1886"/>
        <w:gridCol w:w="1800"/>
        <w:gridCol w:w="1842"/>
      </w:tblGrid>
      <w:tr w:rsidR="00987195" w:rsidRPr="007508ED" w:rsidTr="00075244">
        <w:tc>
          <w:tcPr>
            <w:tcW w:w="1128"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t>Учебный год</w:t>
            </w:r>
          </w:p>
        </w:tc>
        <w:tc>
          <w:tcPr>
            <w:tcW w:w="994"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lang w:val="en-US"/>
              </w:rPr>
            </w:pPr>
            <w:r w:rsidRPr="007508ED">
              <w:rPr>
                <w:rFonts w:ascii="Times New Roman" w:hAnsi="Times New Roman"/>
                <w:b/>
                <w:sz w:val="24"/>
                <w:szCs w:val="24"/>
              </w:rPr>
              <w:t>По</w:t>
            </w:r>
          </w:p>
          <w:p w:rsidR="00987195" w:rsidRPr="007508ED" w:rsidRDefault="00987195" w:rsidP="00075244">
            <w:pPr>
              <w:jc w:val="center"/>
              <w:rPr>
                <w:rFonts w:ascii="Times New Roman" w:hAnsi="Times New Roman"/>
                <w:b/>
                <w:sz w:val="24"/>
                <w:szCs w:val="24"/>
                <w:lang w:val="en-US"/>
              </w:rPr>
            </w:pPr>
            <w:r w:rsidRPr="007508ED">
              <w:rPr>
                <w:rFonts w:ascii="Times New Roman" w:hAnsi="Times New Roman"/>
                <w:b/>
                <w:sz w:val="24"/>
                <w:szCs w:val="24"/>
              </w:rPr>
              <w:lastRenderedPageBreak/>
              <w:t>ступеням</w:t>
            </w:r>
          </w:p>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t>обучения</w:t>
            </w:r>
          </w:p>
        </w:tc>
        <w:tc>
          <w:tcPr>
            <w:tcW w:w="982"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lastRenderedPageBreak/>
              <w:t>ВШУ</w:t>
            </w:r>
          </w:p>
        </w:tc>
        <w:tc>
          <w:tcPr>
            <w:tcW w:w="937"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t xml:space="preserve">ОДН, </w:t>
            </w:r>
          </w:p>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lastRenderedPageBreak/>
              <w:t>КДН и ЗП</w:t>
            </w:r>
          </w:p>
        </w:tc>
        <w:tc>
          <w:tcPr>
            <w:tcW w:w="959"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lastRenderedPageBreak/>
              <w:t>Итого</w:t>
            </w:r>
          </w:p>
        </w:tc>
      </w:tr>
      <w:tr w:rsidR="00987195" w:rsidRPr="007508ED" w:rsidTr="00075244">
        <w:trPr>
          <w:trHeight w:val="654"/>
        </w:trPr>
        <w:tc>
          <w:tcPr>
            <w:tcW w:w="1128" w:type="pct"/>
            <w:vMerge w:val="restar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Pr>
                <w:rFonts w:ascii="Times New Roman" w:hAnsi="Times New Roman"/>
                <w:b/>
                <w:sz w:val="24"/>
                <w:szCs w:val="24"/>
              </w:rPr>
              <w:lastRenderedPageBreak/>
              <w:t>2016-2017</w:t>
            </w:r>
          </w:p>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sz w:val="24"/>
                <w:szCs w:val="24"/>
              </w:rPr>
              <w:t xml:space="preserve"> (всего обучающихся </w:t>
            </w:r>
            <w:r w:rsidRPr="007508ED">
              <w:rPr>
                <w:rFonts w:ascii="Times New Roman" w:hAnsi="Times New Roman"/>
                <w:b/>
                <w:sz w:val="24"/>
                <w:szCs w:val="24"/>
              </w:rPr>
              <w:t>178 чел</w:t>
            </w:r>
            <w:r w:rsidRPr="007508ED">
              <w:rPr>
                <w:rFonts w:ascii="Times New Roman" w:hAnsi="Times New Roman"/>
                <w:sz w:val="24"/>
                <w:szCs w:val="24"/>
              </w:rPr>
              <w:t>.</w:t>
            </w:r>
            <w:r>
              <w:rPr>
                <w:rFonts w:ascii="Times New Roman" w:hAnsi="Times New Roman"/>
                <w:sz w:val="24"/>
                <w:szCs w:val="24"/>
              </w:rPr>
              <w:t xml:space="preserve"> по состоянию на 01.06.2017г.</w:t>
            </w:r>
            <w:r w:rsidRPr="007508ED">
              <w:rPr>
                <w:rFonts w:ascii="Times New Roman" w:hAnsi="Times New Roman"/>
                <w:sz w:val="24"/>
                <w:szCs w:val="24"/>
              </w:rPr>
              <w:t>)</w:t>
            </w:r>
          </w:p>
        </w:tc>
        <w:tc>
          <w:tcPr>
            <w:tcW w:w="994" w:type="pct"/>
            <w:tcBorders>
              <w:top w:val="single" w:sz="4" w:space="0" w:color="auto"/>
              <w:left w:val="single" w:sz="4" w:space="0" w:color="auto"/>
              <w:bottom w:val="single" w:sz="4" w:space="0" w:color="auto"/>
              <w:right w:val="single" w:sz="4" w:space="0" w:color="auto"/>
            </w:tcBorders>
          </w:tcPr>
          <w:p w:rsidR="00987195" w:rsidRPr="007508ED" w:rsidRDefault="00987195" w:rsidP="00075244">
            <w:pPr>
              <w:jc w:val="center"/>
              <w:rPr>
                <w:rFonts w:ascii="Times New Roman" w:eastAsia="Times New Roman" w:hAnsi="Times New Roman"/>
                <w:sz w:val="24"/>
                <w:szCs w:val="24"/>
              </w:rPr>
            </w:pPr>
            <w:r w:rsidRPr="007508ED">
              <w:rPr>
                <w:rFonts w:ascii="Times New Roman" w:hAnsi="Times New Roman"/>
                <w:sz w:val="24"/>
                <w:szCs w:val="24"/>
              </w:rPr>
              <w:t>7-9 классы</w:t>
            </w:r>
          </w:p>
          <w:p w:rsidR="00987195" w:rsidRPr="007508ED" w:rsidRDefault="00987195" w:rsidP="00075244">
            <w:pPr>
              <w:jc w:val="center"/>
              <w:rPr>
                <w:rFonts w:ascii="Times New Roman" w:eastAsia="Times New Roman" w:hAnsi="Times New Roman"/>
                <w:b/>
                <w:sz w:val="24"/>
                <w:szCs w:val="24"/>
              </w:rPr>
            </w:pPr>
          </w:p>
        </w:tc>
        <w:tc>
          <w:tcPr>
            <w:tcW w:w="982"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Pr>
                <w:rFonts w:ascii="Times New Roman" w:hAnsi="Times New Roman"/>
                <w:sz w:val="24"/>
                <w:szCs w:val="24"/>
              </w:rPr>
              <w:t>1</w:t>
            </w:r>
            <w:r w:rsidRPr="007508ED">
              <w:rPr>
                <w:rFonts w:ascii="Times New Roman" w:hAnsi="Times New Roman"/>
                <w:sz w:val="24"/>
                <w:szCs w:val="24"/>
              </w:rPr>
              <w:t xml:space="preserve"> чел. / </w:t>
            </w:r>
            <w:r>
              <w:rPr>
                <w:rFonts w:ascii="Times New Roman" w:hAnsi="Times New Roman"/>
                <w:b/>
                <w:sz w:val="24"/>
                <w:szCs w:val="24"/>
              </w:rPr>
              <w:t>0,6</w:t>
            </w:r>
            <w:r w:rsidRPr="007508ED">
              <w:rPr>
                <w:rFonts w:ascii="Times New Roman" w:hAnsi="Times New Roman"/>
                <w:b/>
                <w:sz w:val="24"/>
                <w:szCs w:val="24"/>
              </w:rPr>
              <w:t>%</w:t>
            </w:r>
          </w:p>
        </w:tc>
        <w:tc>
          <w:tcPr>
            <w:tcW w:w="937"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sz w:val="24"/>
                <w:szCs w:val="24"/>
              </w:rPr>
              <w:t>-</w:t>
            </w:r>
          </w:p>
        </w:tc>
        <w:tc>
          <w:tcPr>
            <w:tcW w:w="959"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Pr>
                <w:rFonts w:ascii="Times New Roman" w:hAnsi="Times New Roman"/>
                <w:sz w:val="24"/>
                <w:szCs w:val="24"/>
              </w:rPr>
              <w:t>1</w:t>
            </w:r>
            <w:r w:rsidRPr="007508ED">
              <w:rPr>
                <w:rFonts w:ascii="Times New Roman" w:hAnsi="Times New Roman"/>
                <w:sz w:val="24"/>
                <w:szCs w:val="24"/>
              </w:rPr>
              <w:t xml:space="preserve"> чел. / </w:t>
            </w:r>
            <w:r>
              <w:rPr>
                <w:rFonts w:ascii="Times New Roman" w:hAnsi="Times New Roman"/>
                <w:b/>
                <w:sz w:val="24"/>
                <w:szCs w:val="24"/>
              </w:rPr>
              <w:t>0,6</w:t>
            </w:r>
            <w:r w:rsidRPr="007508ED">
              <w:rPr>
                <w:rFonts w:ascii="Times New Roman" w:hAnsi="Times New Roman"/>
                <w:b/>
                <w:sz w:val="24"/>
                <w:szCs w:val="24"/>
              </w:rPr>
              <w:t>%</w:t>
            </w:r>
          </w:p>
        </w:tc>
      </w:tr>
      <w:tr w:rsidR="00987195" w:rsidRPr="007508ED" w:rsidTr="00075244">
        <w:tc>
          <w:tcPr>
            <w:tcW w:w="0" w:type="auto"/>
            <w:vMerge/>
            <w:tcBorders>
              <w:top w:val="single" w:sz="4" w:space="0" w:color="auto"/>
              <w:left w:val="single" w:sz="4" w:space="0" w:color="auto"/>
              <w:bottom w:val="single" w:sz="4" w:space="0" w:color="auto"/>
              <w:right w:val="single" w:sz="4" w:space="0" w:color="auto"/>
            </w:tcBorders>
            <w:vAlign w:val="center"/>
            <w:hideMark/>
          </w:tcPr>
          <w:p w:rsidR="00987195" w:rsidRPr="007508ED" w:rsidRDefault="00987195" w:rsidP="00075244">
            <w:pPr>
              <w:rPr>
                <w:rFonts w:ascii="Times New Roman" w:eastAsia="Times New Roman" w:hAnsi="Times New Roman"/>
                <w:b/>
                <w:sz w:val="24"/>
                <w:szCs w:val="24"/>
              </w:rPr>
            </w:pPr>
          </w:p>
        </w:tc>
        <w:tc>
          <w:tcPr>
            <w:tcW w:w="994" w:type="pct"/>
            <w:tcBorders>
              <w:top w:val="single" w:sz="4" w:space="0" w:color="auto"/>
              <w:left w:val="single" w:sz="4" w:space="0" w:color="auto"/>
              <w:bottom w:val="single" w:sz="4" w:space="0" w:color="auto"/>
              <w:right w:val="single" w:sz="4" w:space="0" w:color="auto"/>
            </w:tcBorders>
          </w:tcPr>
          <w:p w:rsidR="00987195" w:rsidRPr="007508ED" w:rsidRDefault="00987195" w:rsidP="00075244">
            <w:pPr>
              <w:jc w:val="center"/>
              <w:rPr>
                <w:rFonts w:ascii="Times New Roman" w:eastAsia="Times New Roman" w:hAnsi="Times New Roman"/>
                <w:sz w:val="24"/>
                <w:szCs w:val="24"/>
              </w:rPr>
            </w:pPr>
            <w:r w:rsidRPr="007508ED">
              <w:rPr>
                <w:rFonts w:ascii="Times New Roman" w:hAnsi="Times New Roman"/>
                <w:sz w:val="24"/>
                <w:szCs w:val="24"/>
              </w:rPr>
              <w:t>10-11 классы</w:t>
            </w:r>
          </w:p>
          <w:p w:rsidR="00987195" w:rsidRPr="007508ED" w:rsidRDefault="00987195" w:rsidP="00075244">
            <w:pPr>
              <w:jc w:val="center"/>
              <w:rPr>
                <w:rFonts w:ascii="Times New Roman" w:eastAsia="Times New Roman" w:hAnsi="Times New Roman"/>
                <w:b/>
                <w:sz w:val="24"/>
                <w:szCs w:val="24"/>
              </w:rPr>
            </w:pPr>
          </w:p>
        </w:tc>
        <w:tc>
          <w:tcPr>
            <w:tcW w:w="982"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t>-</w:t>
            </w:r>
          </w:p>
        </w:tc>
        <w:tc>
          <w:tcPr>
            <w:tcW w:w="937"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sz w:val="24"/>
                <w:szCs w:val="24"/>
              </w:rPr>
              <w:t>-</w:t>
            </w:r>
          </w:p>
        </w:tc>
        <w:tc>
          <w:tcPr>
            <w:tcW w:w="959"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sz w:val="24"/>
                <w:szCs w:val="24"/>
              </w:rPr>
            </w:pPr>
            <w:r w:rsidRPr="007508ED">
              <w:rPr>
                <w:rFonts w:ascii="Times New Roman" w:hAnsi="Times New Roman"/>
                <w:sz w:val="24"/>
                <w:szCs w:val="24"/>
              </w:rPr>
              <w:t>-</w:t>
            </w:r>
          </w:p>
        </w:tc>
      </w:tr>
      <w:tr w:rsidR="00987195" w:rsidRPr="007508ED" w:rsidTr="00075244">
        <w:tc>
          <w:tcPr>
            <w:tcW w:w="0" w:type="auto"/>
            <w:vMerge/>
            <w:tcBorders>
              <w:top w:val="single" w:sz="4" w:space="0" w:color="auto"/>
              <w:left w:val="single" w:sz="4" w:space="0" w:color="auto"/>
              <w:bottom w:val="single" w:sz="4" w:space="0" w:color="auto"/>
              <w:right w:val="single" w:sz="4" w:space="0" w:color="auto"/>
            </w:tcBorders>
            <w:vAlign w:val="center"/>
            <w:hideMark/>
          </w:tcPr>
          <w:p w:rsidR="00987195" w:rsidRPr="007508ED" w:rsidRDefault="00987195" w:rsidP="00075244">
            <w:pPr>
              <w:rPr>
                <w:rFonts w:ascii="Times New Roman" w:eastAsia="Times New Roman" w:hAnsi="Times New Roman"/>
                <w:b/>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sz w:val="24"/>
                <w:szCs w:val="24"/>
              </w:rPr>
            </w:pPr>
            <w:r w:rsidRPr="007508ED">
              <w:rPr>
                <w:rFonts w:ascii="Times New Roman" w:hAnsi="Times New Roman"/>
                <w:sz w:val="24"/>
                <w:szCs w:val="24"/>
              </w:rPr>
              <w:t>7-11 классы</w:t>
            </w:r>
          </w:p>
        </w:tc>
        <w:tc>
          <w:tcPr>
            <w:tcW w:w="982"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Pr>
                <w:rFonts w:ascii="Times New Roman" w:hAnsi="Times New Roman"/>
                <w:b/>
                <w:sz w:val="24"/>
                <w:szCs w:val="24"/>
              </w:rPr>
              <w:t>1 / 0,6</w:t>
            </w:r>
            <w:r w:rsidRPr="007508ED">
              <w:rPr>
                <w:rFonts w:ascii="Times New Roman" w:hAnsi="Times New Roman"/>
                <w:b/>
                <w:sz w:val="24"/>
                <w:szCs w:val="24"/>
              </w:rPr>
              <w:t>%</w:t>
            </w:r>
          </w:p>
        </w:tc>
        <w:tc>
          <w:tcPr>
            <w:tcW w:w="937"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sidRPr="007508ED">
              <w:rPr>
                <w:rFonts w:ascii="Times New Roman" w:hAnsi="Times New Roman"/>
                <w:b/>
                <w:sz w:val="24"/>
                <w:szCs w:val="24"/>
              </w:rPr>
              <w:t>-</w:t>
            </w:r>
          </w:p>
        </w:tc>
        <w:tc>
          <w:tcPr>
            <w:tcW w:w="959" w:type="pct"/>
            <w:tcBorders>
              <w:top w:val="single" w:sz="4" w:space="0" w:color="auto"/>
              <w:left w:val="single" w:sz="4" w:space="0" w:color="auto"/>
              <w:bottom w:val="single" w:sz="4" w:space="0" w:color="auto"/>
              <w:right w:val="single" w:sz="4" w:space="0" w:color="auto"/>
            </w:tcBorders>
            <w:hideMark/>
          </w:tcPr>
          <w:p w:rsidR="00987195" w:rsidRPr="007508ED" w:rsidRDefault="00987195" w:rsidP="00075244">
            <w:pPr>
              <w:jc w:val="center"/>
              <w:rPr>
                <w:rFonts w:ascii="Times New Roman" w:eastAsia="Times New Roman" w:hAnsi="Times New Roman"/>
                <w:b/>
                <w:sz w:val="24"/>
                <w:szCs w:val="24"/>
              </w:rPr>
            </w:pPr>
            <w:r>
              <w:rPr>
                <w:rFonts w:ascii="Times New Roman" w:hAnsi="Times New Roman"/>
                <w:sz w:val="24"/>
                <w:szCs w:val="24"/>
              </w:rPr>
              <w:t>1</w:t>
            </w:r>
            <w:r w:rsidRPr="007508ED">
              <w:rPr>
                <w:rFonts w:ascii="Times New Roman" w:hAnsi="Times New Roman"/>
                <w:sz w:val="24"/>
                <w:szCs w:val="24"/>
              </w:rPr>
              <w:t xml:space="preserve"> чел. / </w:t>
            </w:r>
            <w:r>
              <w:rPr>
                <w:rFonts w:ascii="Times New Roman" w:hAnsi="Times New Roman"/>
                <w:b/>
                <w:sz w:val="24"/>
                <w:szCs w:val="24"/>
              </w:rPr>
              <w:t>0,6</w:t>
            </w:r>
            <w:r w:rsidRPr="007508ED">
              <w:rPr>
                <w:rFonts w:ascii="Times New Roman" w:hAnsi="Times New Roman"/>
                <w:b/>
                <w:sz w:val="24"/>
                <w:szCs w:val="24"/>
              </w:rPr>
              <w:t>%</w:t>
            </w:r>
          </w:p>
        </w:tc>
      </w:tr>
    </w:tbl>
    <w:p w:rsidR="00987195" w:rsidRDefault="00987195" w:rsidP="00987195">
      <w:pPr>
        <w:rPr>
          <w:rFonts w:ascii="Times New Roman" w:hAnsi="Times New Roman"/>
          <w:sz w:val="24"/>
          <w:szCs w:val="24"/>
        </w:rPr>
      </w:pPr>
    </w:p>
    <w:p w:rsidR="00987195" w:rsidRPr="007508ED" w:rsidRDefault="00987195" w:rsidP="00987195">
      <w:pPr>
        <w:pStyle w:val="af1"/>
        <w:spacing w:after="0" w:line="276" w:lineRule="auto"/>
        <w:ind w:firstLine="708"/>
        <w:jc w:val="both"/>
      </w:pPr>
      <w:r w:rsidRPr="007508ED">
        <w:t>Специфическая задача образовательного учреждения в сфере предупреждения безнадзорности и правонарушений заключается в проведении ранней профилактики. Основой ранней профилактики является создание условий, обеспечивающих возможность нормального развития детей и подростков, своевременное выявление типичных кризисных ситуаций.</w:t>
      </w:r>
    </w:p>
    <w:p w:rsidR="00987195" w:rsidRPr="007508ED" w:rsidRDefault="00987195" w:rsidP="00987195">
      <w:pPr>
        <w:pStyle w:val="af1"/>
        <w:spacing w:after="0" w:line="276" w:lineRule="auto"/>
        <w:ind w:firstLine="708"/>
        <w:jc w:val="both"/>
      </w:pPr>
      <w:r w:rsidRPr="007508ED">
        <w:t>Для обеспечения этих задач и координации деятельности должностных лицв корпусе разработан план мероприятий по профилактике безнадзорности и правонарушений несовершеннолетних, защите их прав и законных интересов, формированию законопослушного поведения несовершеннолетних.Согласно плану в корпусе осуществлялась следующая деятельность.</w:t>
      </w:r>
    </w:p>
    <w:p w:rsidR="00987195" w:rsidRPr="00987195" w:rsidRDefault="00987195" w:rsidP="00987195">
      <w:pPr>
        <w:pStyle w:val="af1"/>
        <w:spacing w:after="0" w:line="276" w:lineRule="auto"/>
        <w:ind w:firstLine="708"/>
        <w:jc w:val="both"/>
      </w:pPr>
      <w:r w:rsidRPr="00987195">
        <w:t>С целью воспитания самодисциплины, самосознания учащихся, поддержания порядка в корпусе, в том числе предупреждения краж, порчи школьного и личного имущества в корпусе введена система дежурства: по скользящему графику, утвержденному директором, дежурят кадеты 7-11-х классов, учителя, администрация.</w:t>
      </w:r>
    </w:p>
    <w:p w:rsidR="00987195" w:rsidRPr="00987195" w:rsidRDefault="00987195" w:rsidP="00987195">
      <w:pPr>
        <w:pStyle w:val="af1"/>
        <w:spacing w:after="0" w:line="276" w:lineRule="auto"/>
        <w:ind w:firstLine="708"/>
        <w:jc w:val="both"/>
      </w:pPr>
      <w:proofErr w:type="gramStart"/>
      <w:r w:rsidRPr="007508ED">
        <w:t>С целью обеспечения защиты и реализации прав и законных интересов несовершеннолетних, на первом этаже корпуса (в месте, доступном для детей и родителей (законных представителей)</w:t>
      </w:r>
      <w:r>
        <w:t>,</w:t>
      </w:r>
      <w:r w:rsidRPr="007508ED">
        <w:t xml:space="preserve"> оформлен </w:t>
      </w:r>
      <w:r w:rsidRPr="00987195">
        <w:t>Информационный стенд «Права ребенка»,</w:t>
      </w:r>
      <w:r w:rsidRPr="007508ED">
        <w:t xml:space="preserve"> включающий правила внутреннего распорядка учреждения, текст устава учреждения, список органов государственной власти, органов местного самоуправления, осуществляющих контроль и надзор за соблюдением, обеспечением и защитой прав и законных интересов ребенка, их должностных</w:t>
      </w:r>
      <w:proofErr w:type="gramEnd"/>
      <w:r w:rsidRPr="007508ED">
        <w:t xml:space="preserve"> лиц с указанием способов связи с ними. </w:t>
      </w:r>
    </w:p>
    <w:p w:rsidR="00987195" w:rsidRPr="00987195" w:rsidRDefault="00987195" w:rsidP="00987195">
      <w:pPr>
        <w:pStyle w:val="af1"/>
        <w:spacing w:after="0" w:line="276" w:lineRule="auto"/>
        <w:ind w:firstLine="708"/>
        <w:jc w:val="both"/>
      </w:pPr>
      <w:r w:rsidRPr="00CF4535">
        <w:t>Администрацией корпуса большое внимание уделяется информированию всех участников образовательного процесса (обучающихся, родителей (законных представителей), педагогов) о работе единого всерос</w:t>
      </w:r>
      <w:r>
        <w:t>сийского телефона доверия,</w:t>
      </w:r>
      <w:r w:rsidRPr="00CF4535">
        <w:t xml:space="preserve"> информация </w:t>
      </w:r>
      <w:r>
        <w:t xml:space="preserve">о котором также </w:t>
      </w:r>
      <w:r w:rsidRPr="00CF4535">
        <w:t xml:space="preserve">размещается на информационном стенде «Права ребенка», а также на официальном сайте ОГБОУ КШИ «Северский кадетский корпус». Кроме того, </w:t>
      </w:r>
      <w:r>
        <w:t xml:space="preserve">информация доводится до каждого ребенка </w:t>
      </w:r>
      <w:r w:rsidRPr="00CF4535">
        <w:t>на начало года и каждой учебной четверти во всех классных коллективах в рамках классных часов «К кому обратиться за помощью?»</w:t>
      </w:r>
      <w:r>
        <w:t>.</w:t>
      </w:r>
    </w:p>
    <w:p w:rsidR="00987195" w:rsidRPr="007508ED" w:rsidRDefault="00987195" w:rsidP="00987195">
      <w:pPr>
        <w:pStyle w:val="af1"/>
        <w:spacing w:after="0" w:line="276" w:lineRule="auto"/>
        <w:ind w:firstLine="708"/>
        <w:jc w:val="both"/>
      </w:pPr>
      <w:r w:rsidRPr="007508ED">
        <w:t xml:space="preserve">На сайте ОГБОУ КШИ «Северский кадетский корпус работает </w:t>
      </w:r>
      <w:r w:rsidRPr="00987195">
        <w:t>Интернет-приемная директора, Гостевая книга</w:t>
      </w:r>
      <w:r w:rsidRPr="007508ED">
        <w:t>.</w:t>
      </w:r>
    </w:p>
    <w:p w:rsidR="00987195" w:rsidRPr="007508ED" w:rsidRDefault="00987195" w:rsidP="00987195">
      <w:pPr>
        <w:pStyle w:val="af1"/>
        <w:spacing w:after="0" w:line="276" w:lineRule="auto"/>
        <w:ind w:firstLine="708"/>
        <w:jc w:val="both"/>
      </w:pPr>
      <w:r w:rsidRPr="007508ED">
        <w:t xml:space="preserve">С13 декабря 2012 года работает </w:t>
      </w:r>
      <w:r w:rsidRPr="00987195">
        <w:t>«Горячая линия»</w:t>
      </w:r>
      <w:r>
        <w:t xml:space="preserve"> для кадет и их родителей, такая услуга</w:t>
      </w:r>
      <w:r w:rsidRPr="007508ED">
        <w:t xml:space="preserve"> помогает своевременно и оперативно оказывать помощь кадетам, их родителям </w:t>
      </w:r>
      <w:r w:rsidRPr="007508ED">
        <w:lastRenderedPageBreak/>
        <w:t>(законным представителям), столкнувшимся с проблемами, а также своевременно получить помощь психолога, социального педагога, др. специалистов, получить информацию по всем интересующим вопросам и оперативно разрешить возникающие конфликты. (Основными принципами деятельности «Горячей линии, безусловно, являются конфиденциальность и анонимность).</w:t>
      </w:r>
    </w:p>
    <w:p w:rsidR="00987195" w:rsidRDefault="00987195" w:rsidP="00987195">
      <w:pPr>
        <w:ind w:firstLine="720"/>
        <w:jc w:val="both"/>
        <w:rPr>
          <w:rFonts w:ascii="Times New Roman" w:hAnsi="Times New Roman"/>
          <w:sz w:val="24"/>
          <w:szCs w:val="24"/>
        </w:rPr>
      </w:pPr>
      <w:r w:rsidRPr="00987195">
        <w:rPr>
          <w:rFonts w:ascii="Times New Roman" w:eastAsia="Times New Roman" w:hAnsi="Times New Roman"/>
          <w:sz w:val="24"/>
          <w:szCs w:val="24"/>
          <w:lang w:eastAsia="ru-RU"/>
        </w:rPr>
        <w:t xml:space="preserve">На сайте ОГБОУ КШИ «Северский кадетский корпус» в разделе «Родителям» сформирован банк методических продуктов по профилактике жестокого обращения с детьми, разъяснению порядка защиты прав и законных интересов детей,  размещены рекомендации по безопасности детей в социальных сетях: Презентация «Памятка по реагированию на информацию, причиняющую вред здоровью и развитию детей, распространяемую в сети Интернет»; Методические рекомендации для родителей и педагогов «Безопасная работа детей в </w:t>
      </w:r>
      <w:proofErr w:type="gramStart"/>
      <w:r w:rsidRPr="00987195">
        <w:rPr>
          <w:rFonts w:ascii="Times New Roman" w:eastAsia="Times New Roman" w:hAnsi="Times New Roman"/>
          <w:sz w:val="24"/>
          <w:szCs w:val="24"/>
          <w:lang w:eastAsia="ru-RU"/>
        </w:rPr>
        <w:t>Интернет-пространстве</w:t>
      </w:r>
      <w:proofErr w:type="gramEnd"/>
      <w:r w:rsidRPr="00987195">
        <w:rPr>
          <w:rFonts w:ascii="Times New Roman" w:eastAsia="Times New Roman" w:hAnsi="Times New Roman"/>
          <w:sz w:val="24"/>
          <w:szCs w:val="24"/>
          <w:lang w:eastAsia="ru-RU"/>
        </w:rPr>
        <w:t xml:space="preserve"> на разных возрастных этапах»; Рекомендации по безопасности детей в</w:t>
      </w:r>
      <w:r w:rsidRPr="002B3546">
        <w:rPr>
          <w:rFonts w:ascii="Times New Roman" w:hAnsi="Times New Roman"/>
          <w:sz w:val="24"/>
          <w:szCs w:val="24"/>
        </w:rPr>
        <w:t xml:space="preserve"> социальных сетях.</w:t>
      </w:r>
    </w:p>
    <w:p w:rsidR="00987195" w:rsidRPr="002164DE" w:rsidRDefault="00987195" w:rsidP="00987195">
      <w:pPr>
        <w:ind w:firstLine="709"/>
        <w:rPr>
          <w:rFonts w:ascii="Times New Roman" w:hAnsi="Times New Roman"/>
          <w:sz w:val="24"/>
          <w:szCs w:val="24"/>
        </w:rPr>
      </w:pPr>
      <w:r w:rsidRPr="002164DE">
        <w:rPr>
          <w:rFonts w:ascii="Times New Roman" w:hAnsi="Times New Roman"/>
          <w:sz w:val="24"/>
          <w:szCs w:val="24"/>
        </w:rPr>
        <w:t xml:space="preserve">В рамках </w:t>
      </w:r>
      <w:r w:rsidRPr="002164DE">
        <w:rPr>
          <w:rFonts w:ascii="Times New Roman" w:hAnsi="Times New Roman"/>
          <w:b/>
          <w:sz w:val="24"/>
          <w:szCs w:val="24"/>
        </w:rPr>
        <w:t xml:space="preserve">Всероссийского «Дня правовой помощи детям» </w:t>
      </w:r>
      <w:r w:rsidRPr="002164DE">
        <w:rPr>
          <w:rFonts w:ascii="Times New Roman" w:hAnsi="Times New Roman"/>
          <w:sz w:val="24"/>
          <w:szCs w:val="24"/>
        </w:rPr>
        <w:t>проведены следующие мероприятия.</w:t>
      </w:r>
    </w:p>
    <w:p w:rsidR="00987195" w:rsidRPr="002164DE" w:rsidRDefault="00987195" w:rsidP="00987195">
      <w:pPr>
        <w:rPr>
          <w:rFonts w:ascii="Times New Roman" w:hAnsi="Times New Roman"/>
          <w:sz w:val="24"/>
          <w:szCs w:val="24"/>
        </w:rPr>
      </w:pPr>
      <w:r w:rsidRPr="002164DE">
        <w:rPr>
          <w:rFonts w:ascii="Times New Roman" w:hAnsi="Times New Roman"/>
          <w:sz w:val="24"/>
          <w:szCs w:val="24"/>
        </w:rPr>
        <w:t xml:space="preserve">-Информационные классные часы </w:t>
      </w:r>
      <w:r w:rsidRPr="009C0838">
        <w:rPr>
          <w:rFonts w:ascii="Times New Roman" w:hAnsi="Times New Roman"/>
          <w:b/>
          <w:sz w:val="24"/>
          <w:szCs w:val="24"/>
        </w:rPr>
        <w:t>«20 ноября - Всероссийский день правовой помощи детям!</w:t>
      </w:r>
      <w:r w:rsidRPr="002164DE">
        <w:rPr>
          <w:rFonts w:ascii="Times New Roman" w:hAnsi="Times New Roman"/>
          <w:sz w:val="24"/>
          <w:szCs w:val="24"/>
        </w:rPr>
        <w:t>» (7-11 классы)</w:t>
      </w:r>
    </w:p>
    <w:p w:rsidR="00987195" w:rsidRPr="002164DE" w:rsidRDefault="00987195" w:rsidP="00987195">
      <w:pPr>
        <w:rPr>
          <w:rFonts w:ascii="Times New Roman" w:hAnsi="Times New Roman"/>
          <w:sz w:val="24"/>
          <w:szCs w:val="24"/>
        </w:rPr>
      </w:pPr>
      <w:r w:rsidRPr="002164DE">
        <w:rPr>
          <w:rFonts w:ascii="Times New Roman" w:hAnsi="Times New Roman"/>
          <w:sz w:val="24"/>
          <w:szCs w:val="24"/>
        </w:rPr>
        <w:t xml:space="preserve">-Деловая игра </w:t>
      </w:r>
      <w:r w:rsidRPr="009C0838">
        <w:rPr>
          <w:rFonts w:ascii="Times New Roman" w:hAnsi="Times New Roman"/>
          <w:b/>
          <w:sz w:val="24"/>
          <w:szCs w:val="24"/>
        </w:rPr>
        <w:t>«Наши права»</w:t>
      </w:r>
      <w:r w:rsidRPr="002164DE">
        <w:rPr>
          <w:rFonts w:ascii="Times New Roman" w:hAnsi="Times New Roman"/>
          <w:sz w:val="24"/>
          <w:szCs w:val="24"/>
        </w:rPr>
        <w:t xml:space="preserve"> в рамках уроков «Основы социализации личности» (8-9 классы)</w:t>
      </w:r>
    </w:p>
    <w:p w:rsidR="00987195" w:rsidRPr="002164DE" w:rsidRDefault="00987195" w:rsidP="00987195">
      <w:pPr>
        <w:rPr>
          <w:rFonts w:ascii="Times New Roman" w:hAnsi="Times New Roman"/>
          <w:sz w:val="24"/>
          <w:szCs w:val="24"/>
        </w:rPr>
      </w:pPr>
      <w:r w:rsidRPr="002164DE">
        <w:rPr>
          <w:rFonts w:ascii="Times New Roman" w:hAnsi="Times New Roman"/>
          <w:sz w:val="24"/>
          <w:szCs w:val="24"/>
        </w:rPr>
        <w:t xml:space="preserve">-Викторина </w:t>
      </w:r>
      <w:r w:rsidRPr="009C0838">
        <w:rPr>
          <w:rFonts w:ascii="Times New Roman" w:hAnsi="Times New Roman"/>
          <w:b/>
          <w:sz w:val="24"/>
          <w:szCs w:val="24"/>
        </w:rPr>
        <w:t>«Мои права»</w:t>
      </w:r>
      <w:r w:rsidRPr="002164DE">
        <w:rPr>
          <w:rFonts w:ascii="Times New Roman" w:hAnsi="Times New Roman"/>
          <w:sz w:val="24"/>
          <w:szCs w:val="24"/>
        </w:rPr>
        <w:t xml:space="preserve"> (10-11 классы)</w:t>
      </w:r>
    </w:p>
    <w:p w:rsidR="00987195" w:rsidRPr="002164DE" w:rsidRDefault="00987195" w:rsidP="00987195">
      <w:pPr>
        <w:rPr>
          <w:rStyle w:val="af6"/>
          <w:b w:val="0"/>
          <w:bCs w:val="0"/>
          <w:sz w:val="24"/>
          <w:szCs w:val="24"/>
        </w:rPr>
      </w:pPr>
      <w:r w:rsidRPr="002164DE">
        <w:rPr>
          <w:rFonts w:ascii="Times New Roman" w:hAnsi="Times New Roman"/>
          <w:sz w:val="24"/>
          <w:szCs w:val="24"/>
        </w:rPr>
        <w:t xml:space="preserve">-Конкурс творческих работ по вопросам повышения правовой и политической культуры будущих избирателей по темам: </w:t>
      </w:r>
      <w:r w:rsidRPr="009C0838">
        <w:rPr>
          <w:rFonts w:ascii="Times New Roman" w:hAnsi="Times New Roman"/>
          <w:b/>
          <w:sz w:val="24"/>
          <w:szCs w:val="24"/>
        </w:rPr>
        <w:t>«Я, гражданин России – будущий избиратель»</w:t>
      </w:r>
      <w:r w:rsidRPr="002164DE">
        <w:rPr>
          <w:rFonts w:ascii="Times New Roman" w:hAnsi="Times New Roman"/>
          <w:sz w:val="24"/>
          <w:szCs w:val="24"/>
        </w:rPr>
        <w:t xml:space="preserve"> (участники 7-11 классы, организатор ОГБУ «Региональный центр развития образования»)</w:t>
      </w:r>
    </w:p>
    <w:p w:rsidR="00987195" w:rsidRPr="00D71E78" w:rsidRDefault="00987195" w:rsidP="00987195">
      <w:pPr>
        <w:rPr>
          <w:rFonts w:ascii="Times New Roman" w:hAnsi="Times New Roman"/>
          <w:sz w:val="24"/>
          <w:szCs w:val="24"/>
        </w:rPr>
      </w:pPr>
      <w:r w:rsidRPr="002164DE">
        <w:rPr>
          <w:rStyle w:val="af6"/>
          <w:sz w:val="24"/>
          <w:szCs w:val="24"/>
        </w:rPr>
        <w:t>-</w:t>
      </w:r>
      <w:r w:rsidRPr="002164DE">
        <w:rPr>
          <w:rFonts w:ascii="Times New Roman" w:hAnsi="Times New Roman"/>
          <w:sz w:val="24"/>
          <w:szCs w:val="24"/>
        </w:rPr>
        <w:t xml:space="preserve">Беседы, консультирование подростков по вопросам «Какие права представлены действующим законодательством, какие виды правовой ответственности существуют?», </w:t>
      </w:r>
      <w:r>
        <w:rPr>
          <w:rFonts w:ascii="Times New Roman" w:hAnsi="Times New Roman"/>
          <w:sz w:val="24"/>
          <w:szCs w:val="24"/>
        </w:rPr>
        <w:t>«Административная ответственность</w:t>
      </w:r>
      <w:r w:rsidRPr="002164DE">
        <w:rPr>
          <w:rFonts w:ascii="Times New Roman" w:hAnsi="Times New Roman"/>
          <w:sz w:val="24"/>
          <w:szCs w:val="24"/>
        </w:rPr>
        <w:t xml:space="preserve"> несовершеннолетних за употребление спиртных </w:t>
      </w:r>
      <w:r>
        <w:rPr>
          <w:rFonts w:ascii="Times New Roman" w:hAnsi="Times New Roman"/>
          <w:sz w:val="24"/>
          <w:szCs w:val="24"/>
        </w:rPr>
        <w:t>напитков, наркотических веществ», «Уголовная ответственность</w:t>
      </w:r>
      <w:r w:rsidRPr="002164DE">
        <w:rPr>
          <w:rFonts w:ascii="Times New Roman" w:hAnsi="Times New Roman"/>
          <w:sz w:val="24"/>
          <w:szCs w:val="24"/>
        </w:rPr>
        <w:t xml:space="preserve"> за распространение наркотических веществ</w:t>
      </w:r>
      <w:r>
        <w:rPr>
          <w:rFonts w:ascii="Times New Roman" w:hAnsi="Times New Roman"/>
          <w:sz w:val="24"/>
          <w:szCs w:val="24"/>
        </w:rPr>
        <w:t>»,</w:t>
      </w:r>
      <w:r w:rsidRPr="002164DE">
        <w:rPr>
          <w:rFonts w:ascii="Times New Roman" w:hAnsi="Times New Roman"/>
          <w:sz w:val="24"/>
          <w:szCs w:val="24"/>
        </w:rPr>
        <w:t xml:space="preserve"> др. (7-11 классы, с участием сотрудников  ОУУП и ПДН УМВД России </w:t>
      </w:r>
      <w:proofErr w:type="gramStart"/>
      <w:r w:rsidRPr="002164DE">
        <w:rPr>
          <w:rFonts w:ascii="Times New Roman" w:hAnsi="Times New Roman"/>
          <w:sz w:val="24"/>
          <w:szCs w:val="24"/>
        </w:rPr>
        <w:t>по</w:t>
      </w:r>
      <w:proofErr w:type="gramEnd"/>
      <w:r w:rsidRPr="002164DE">
        <w:rPr>
          <w:rFonts w:ascii="Times New Roman" w:hAnsi="Times New Roman"/>
          <w:sz w:val="24"/>
          <w:szCs w:val="24"/>
        </w:rPr>
        <w:t xml:space="preserve"> ЗАТО Северск Томской области)</w:t>
      </w:r>
    </w:p>
    <w:p w:rsidR="00987195" w:rsidRPr="002B3546" w:rsidRDefault="00987195" w:rsidP="00075244">
      <w:pPr>
        <w:ind w:firstLine="708"/>
        <w:jc w:val="both"/>
        <w:rPr>
          <w:rFonts w:ascii="Times New Roman" w:hAnsi="Times New Roman"/>
          <w:sz w:val="24"/>
          <w:szCs w:val="24"/>
        </w:rPr>
      </w:pPr>
      <w:r w:rsidRPr="002B3546">
        <w:rPr>
          <w:rFonts w:ascii="Times New Roman" w:hAnsi="Times New Roman"/>
          <w:b/>
          <w:sz w:val="24"/>
          <w:szCs w:val="24"/>
          <w:u w:val="single"/>
        </w:rPr>
        <w:t xml:space="preserve">В целях обеспечения защиты прав и законных интересов несовершеннолетних, профилактики </w:t>
      </w:r>
      <w:r>
        <w:rPr>
          <w:rFonts w:ascii="Times New Roman" w:hAnsi="Times New Roman"/>
          <w:b/>
          <w:sz w:val="24"/>
          <w:szCs w:val="24"/>
          <w:u w:val="single"/>
        </w:rPr>
        <w:t xml:space="preserve">ПАВ, </w:t>
      </w:r>
      <w:r w:rsidRPr="002B3546">
        <w:rPr>
          <w:rFonts w:ascii="Times New Roman" w:hAnsi="Times New Roman"/>
          <w:b/>
          <w:sz w:val="24"/>
          <w:szCs w:val="24"/>
          <w:u w:val="single"/>
        </w:rPr>
        <w:t>суицидального поведения детей и подростков</w:t>
      </w:r>
      <w:r w:rsidRPr="002B3546">
        <w:rPr>
          <w:rFonts w:ascii="Times New Roman" w:hAnsi="Times New Roman"/>
          <w:sz w:val="24"/>
          <w:szCs w:val="24"/>
        </w:rPr>
        <w:t xml:space="preserve"> в</w:t>
      </w:r>
      <w:r w:rsidR="00376623">
        <w:rPr>
          <w:rFonts w:ascii="Times New Roman" w:hAnsi="Times New Roman"/>
          <w:sz w:val="24"/>
          <w:szCs w:val="24"/>
        </w:rPr>
        <w:t xml:space="preserve"> </w:t>
      </w:r>
      <w:r w:rsidRPr="002B3546">
        <w:rPr>
          <w:rFonts w:ascii="Times New Roman" w:hAnsi="Times New Roman"/>
          <w:sz w:val="24"/>
          <w:szCs w:val="24"/>
        </w:rPr>
        <w:t>корпусе в течение 2016-2017 учебного года проведены следующие мероприятия:</w:t>
      </w:r>
    </w:p>
    <w:tbl>
      <w:tblPr>
        <w:tblW w:w="49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1"/>
        <w:gridCol w:w="1376"/>
        <w:gridCol w:w="1201"/>
        <w:gridCol w:w="2242"/>
      </w:tblGrid>
      <w:tr w:rsidR="00987195" w:rsidRPr="002B3546" w:rsidTr="00075244">
        <w:tc>
          <w:tcPr>
            <w:tcW w:w="2461" w:type="pct"/>
          </w:tcPr>
          <w:p w:rsidR="00987195" w:rsidRPr="00987195" w:rsidRDefault="00987195" w:rsidP="00987195">
            <w:pPr>
              <w:spacing w:after="0"/>
              <w:jc w:val="center"/>
              <w:rPr>
                <w:rFonts w:ascii="Times New Roman" w:hAnsi="Times New Roman"/>
                <w:b/>
                <w:color w:val="000000"/>
                <w:sz w:val="24"/>
                <w:szCs w:val="24"/>
              </w:rPr>
            </w:pPr>
            <w:r w:rsidRPr="00987195">
              <w:rPr>
                <w:rFonts w:ascii="Times New Roman" w:hAnsi="Times New Roman"/>
                <w:b/>
                <w:color w:val="000000"/>
                <w:sz w:val="24"/>
                <w:szCs w:val="24"/>
              </w:rPr>
              <w:t>Проводимые мероприятия (формы, тема)</w:t>
            </w:r>
          </w:p>
        </w:tc>
        <w:tc>
          <w:tcPr>
            <w:tcW w:w="725" w:type="pct"/>
          </w:tcPr>
          <w:p w:rsidR="00987195" w:rsidRPr="00987195" w:rsidRDefault="00987195" w:rsidP="00987195">
            <w:pPr>
              <w:spacing w:after="0"/>
              <w:jc w:val="center"/>
              <w:rPr>
                <w:rFonts w:ascii="Times New Roman" w:hAnsi="Times New Roman"/>
                <w:b/>
                <w:color w:val="000000"/>
                <w:sz w:val="24"/>
                <w:szCs w:val="24"/>
              </w:rPr>
            </w:pPr>
            <w:r w:rsidRPr="00987195">
              <w:rPr>
                <w:rFonts w:ascii="Times New Roman" w:hAnsi="Times New Roman"/>
                <w:b/>
                <w:color w:val="000000"/>
                <w:sz w:val="24"/>
                <w:szCs w:val="24"/>
              </w:rPr>
              <w:t>Дата проведения</w:t>
            </w:r>
          </w:p>
        </w:tc>
        <w:tc>
          <w:tcPr>
            <w:tcW w:w="633" w:type="pct"/>
          </w:tcPr>
          <w:p w:rsidR="00987195" w:rsidRPr="00987195" w:rsidRDefault="00987195" w:rsidP="00987195">
            <w:pPr>
              <w:spacing w:after="0"/>
              <w:jc w:val="center"/>
              <w:rPr>
                <w:rFonts w:ascii="Times New Roman" w:hAnsi="Times New Roman"/>
                <w:b/>
                <w:color w:val="000000"/>
                <w:sz w:val="24"/>
                <w:szCs w:val="24"/>
              </w:rPr>
            </w:pPr>
            <w:r w:rsidRPr="00987195">
              <w:rPr>
                <w:rFonts w:ascii="Times New Roman" w:hAnsi="Times New Roman"/>
                <w:b/>
                <w:color w:val="000000"/>
                <w:sz w:val="24"/>
                <w:szCs w:val="24"/>
              </w:rPr>
              <w:t>Ко</w:t>
            </w:r>
            <w:r>
              <w:rPr>
                <w:rFonts w:ascii="Times New Roman" w:hAnsi="Times New Roman"/>
                <w:b/>
                <w:color w:val="000000"/>
                <w:sz w:val="24"/>
                <w:szCs w:val="24"/>
              </w:rPr>
              <w:t>л</w:t>
            </w:r>
            <w:r w:rsidRPr="00987195">
              <w:rPr>
                <w:rFonts w:ascii="Times New Roman" w:hAnsi="Times New Roman"/>
                <w:b/>
                <w:color w:val="000000"/>
                <w:sz w:val="24"/>
                <w:szCs w:val="24"/>
              </w:rPr>
              <w:t>-</w:t>
            </w:r>
            <w:r>
              <w:rPr>
                <w:rFonts w:ascii="Times New Roman" w:hAnsi="Times New Roman"/>
                <w:b/>
                <w:color w:val="000000"/>
                <w:sz w:val="24"/>
                <w:szCs w:val="24"/>
              </w:rPr>
              <w:t>в</w:t>
            </w:r>
            <w:r w:rsidRPr="00987195">
              <w:rPr>
                <w:rFonts w:ascii="Times New Roman" w:hAnsi="Times New Roman"/>
                <w:b/>
                <w:color w:val="000000"/>
                <w:sz w:val="24"/>
                <w:szCs w:val="24"/>
              </w:rPr>
              <w:t>о участников</w:t>
            </w:r>
          </w:p>
        </w:tc>
        <w:tc>
          <w:tcPr>
            <w:tcW w:w="1181" w:type="pct"/>
          </w:tcPr>
          <w:p w:rsidR="00987195" w:rsidRPr="00987195" w:rsidRDefault="00987195" w:rsidP="00987195">
            <w:pPr>
              <w:spacing w:after="0"/>
              <w:jc w:val="center"/>
              <w:rPr>
                <w:rFonts w:ascii="Times New Roman" w:hAnsi="Times New Roman"/>
                <w:b/>
                <w:color w:val="000000"/>
                <w:sz w:val="24"/>
                <w:szCs w:val="24"/>
              </w:rPr>
            </w:pPr>
            <w:r w:rsidRPr="00987195">
              <w:rPr>
                <w:rFonts w:ascii="Times New Roman" w:hAnsi="Times New Roman"/>
                <w:b/>
                <w:color w:val="000000"/>
                <w:sz w:val="24"/>
                <w:szCs w:val="24"/>
              </w:rPr>
              <w:t>Ответственные</w:t>
            </w:r>
          </w:p>
          <w:p w:rsidR="00987195" w:rsidRPr="00987195" w:rsidRDefault="00987195" w:rsidP="00987195">
            <w:pPr>
              <w:spacing w:after="0"/>
              <w:jc w:val="center"/>
              <w:rPr>
                <w:rFonts w:ascii="Times New Roman" w:hAnsi="Times New Roman"/>
                <w:b/>
                <w:color w:val="000000"/>
                <w:sz w:val="24"/>
                <w:szCs w:val="24"/>
              </w:rPr>
            </w:pPr>
            <w:r w:rsidRPr="00987195">
              <w:rPr>
                <w:rFonts w:ascii="Times New Roman" w:hAnsi="Times New Roman"/>
                <w:b/>
                <w:color w:val="000000"/>
                <w:sz w:val="24"/>
                <w:szCs w:val="24"/>
              </w:rPr>
              <w:t>(привлеченные специалисты)</w:t>
            </w:r>
          </w:p>
        </w:tc>
      </w:tr>
      <w:tr w:rsidR="00987195" w:rsidRPr="002B3546" w:rsidTr="00075244">
        <w:tc>
          <w:tcPr>
            <w:tcW w:w="2461" w:type="pct"/>
          </w:tcPr>
          <w:p w:rsidR="00987195" w:rsidRPr="002B3546" w:rsidRDefault="00987195" w:rsidP="00987195">
            <w:pPr>
              <w:spacing w:after="0"/>
              <w:rPr>
                <w:rFonts w:ascii="Times New Roman" w:hAnsi="Times New Roman"/>
                <w:color w:val="000000"/>
                <w:sz w:val="24"/>
                <w:szCs w:val="24"/>
              </w:rPr>
            </w:pPr>
            <w:r w:rsidRPr="002B3546">
              <w:rPr>
                <w:rFonts w:ascii="Times New Roman" w:hAnsi="Times New Roman"/>
                <w:sz w:val="24"/>
                <w:szCs w:val="24"/>
              </w:rPr>
              <w:t>Единый классный час «10 сентября – Всемирный день предотвращения самоубийств»</w:t>
            </w:r>
          </w:p>
        </w:tc>
        <w:tc>
          <w:tcPr>
            <w:tcW w:w="725"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09.09.2016</w:t>
            </w:r>
          </w:p>
        </w:tc>
        <w:tc>
          <w:tcPr>
            <w:tcW w:w="633"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183 чел.</w:t>
            </w:r>
          </w:p>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(7-11)</w:t>
            </w:r>
          </w:p>
        </w:tc>
        <w:tc>
          <w:tcPr>
            <w:tcW w:w="1181" w:type="pct"/>
          </w:tcPr>
          <w:p w:rsidR="00987195" w:rsidRPr="002B3546" w:rsidRDefault="00987195" w:rsidP="00987195">
            <w:pPr>
              <w:spacing w:after="0"/>
              <w:rPr>
                <w:rFonts w:ascii="Times New Roman" w:hAnsi="Times New Roman"/>
                <w:sz w:val="24"/>
                <w:szCs w:val="24"/>
              </w:rPr>
            </w:pPr>
            <w:r w:rsidRPr="002B3546">
              <w:rPr>
                <w:rFonts w:ascii="Times New Roman" w:hAnsi="Times New Roman"/>
                <w:sz w:val="24"/>
                <w:szCs w:val="24"/>
              </w:rPr>
              <w:t xml:space="preserve">Классные </w:t>
            </w:r>
          </w:p>
          <w:p w:rsidR="00987195" w:rsidRPr="002B3546" w:rsidRDefault="00987195" w:rsidP="00987195">
            <w:pPr>
              <w:spacing w:after="0"/>
              <w:rPr>
                <w:rFonts w:ascii="Times New Roman" w:hAnsi="Times New Roman"/>
                <w:sz w:val="24"/>
                <w:szCs w:val="24"/>
              </w:rPr>
            </w:pPr>
            <w:r w:rsidRPr="002B3546">
              <w:rPr>
                <w:rFonts w:ascii="Times New Roman" w:hAnsi="Times New Roman"/>
                <w:sz w:val="24"/>
                <w:szCs w:val="24"/>
              </w:rPr>
              <w:t>руководители</w:t>
            </w:r>
          </w:p>
        </w:tc>
      </w:tr>
      <w:tr w:rsidR="00987195" w:rsidRPr="002B3546" w:rsidTr="00075244">
        <w:tc>
          <w:tcPr>
            <w:tcW w:w="2461" w:type="pct"/>
          </w:tcPr>
          <w:p w:rsidR="00987195" w:rsidRPr="002B3546" w:rsidRDefault="00987195" w:rsidP="00987195">
            <w:pPr>
              <w:spacing w:after="0"/>
              <w:rPr>
                <w:rFonts w:ascii="Times New Roman" w:hAnsi="Times New Roman"/>
                <w:sz w:val="24"/>
                <w:szCs w:val="24"/>
              </w:rPr>
            </w:pPr>
            <w:r w:rsidRPr="002B3546">
              <w:rPr>
                <w:rFonts w:ascii="Times New Roman" w:hAnsi="Times New Roman"/>
                <w:sz w:val="24"/>
                <w:szCs w:val="24"/>
              </w:rPr>
              <w:t xml:space="preserve">Психодиагностика адаптации, </w:t>
            </w:r>
            <w:r w:rsidRPr="002B3546">
              <w:rPr>
                <w:rFonts w:ascii="Times New Roman" w:hAnsi="Times New Roman"/>
                <w:sz w:val="24"/>
                <w:szCs w:val="24"/>
              </w:rPr>
              <w:lastRenderedPageBreak/>
              <w:t>депрессивности, склонности к отклоняющему</w:t>
            </w:r>
            <w:r>
              <w:rPr>
                <w:rFonts w:ascii="Times New Roman" w:hAnsi="Times New Roman"/>
                <w:sz w:val="24"/>
                <w:szCs w:val="24"/>
              </w:rPr>
              <w:t>ся поведению</w:t>
            </w:r>
            <w:r w:rsidRPr="002B3546">
              <w:rPr>
                <w:rFonts w:ascii="Times New Roman" w:hAnsi="Times New Roman"/>
                <w:sz w:val="24"/>
                <w:szCs w:val="24"/>
              </w:rPr>
              <w:t xml:space="preserve"> вновь прибывших воспитанников</w:t>
            </w:r>
          </w:p>
        </w:tc>
        <w:tc>
          <w:tcPr>
            <w:tcW w:w="725"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lastRenderedPageBreak/>
              <w:t xml:space="preserve">сентябрь – </w:t>
            </w:r>
            <w:r w:rsidRPr="002B3546">
              <w:rPr>
                <w:rFonts w:ascii="Times New Roman" w:hAnsi="Times New Roman"/>
                <w:color w:val="000000"/>
                <w:sz w:val="24"/>
                <w:szCs w:val="24"/>
              </w:rPr>
              <w:lastRenderedPageBreak/>
              <w:t>октябрь 2016</w:t>
            </w:r>
          </w:p>
        </w:tc>
        <w:tc>
          <w:tcPr>
            <w:tcW w:w="633" w:type="pct"/>
          </w:tcPr>
          <w:p w:rsidR="00987195" w:rsidRPr="002B3546"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lastRenderedPageBreak/>
              <w:t>62</w:t>
            </w:r>
            <w:r w:rsidRPr="002B3546">
              <w:rPr>
                <w:rFonts w:ascii="Times New Roman" w:hAnsi="Times New Roman"/>
                <w:color w:val="000000"/>
                <w:sz w:val="24"/>
                <w:szCs w:val="24"/>
              </w:rPr>
              <w:t xml:space="preserve"> чел.</w:t>
            </w:r>
          </w:p>
        </w:tc>
        <w:tc>
          <w:tcPr>
            <w:tcW w:w="1181" w:type="pct"/>
          </w:tcPr>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Педагог-психолог</w:t>
            </w:r>
          </w:p>
        </w:tc>
      </w:tr>
      <w:tr w:rsidR="00987195" w:rsidRPr="002B3546" w:rsidTr="00075244">
        <w:tc>
          <w:tcPr>
            <w:tcW w:w="2461" w:type="pct"/>
          </w:tcPr>
          <w:p w:rsidR="00987195" w:rsidRPr="002B3546" w:rsidRDefault="00987195" w:rsidP="00987195">
            <w:pPr>
              <w:spacing w:after="0"/>
              <w:rPr>
                <w:rFonts w:ascii="Times New Roman" w:hAnsi="Times New Roman"/>
                <w:sz w:val="24"/>
                <w:szCs w:val="24"/>
              </w:rPr>
            </w:pPr>
            <w:r w:rsidRPr="002B3546">
              <w:rPr>
                <w:rFonts w:ascii="Times New Roman" w:hAnsi="Times New Roman"/>
                <w:sz w:val="24"/>
                <w:szCs w:val="24"/>
              </w:rPr>
              <w:lastRenderedPageBreak/>
              <w:t>Правовой лекторий «Профилактика потребления ПАВ. Правовые и социальные последствия»</w:t>
            </w:r>
          </w:p>
        </w:tc>
        <w:tc>
          <w:tcPr>
            <w:tcW w:w="725"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23.11.2016</w:t>
            </w:r>
          </w:p>
        </w:tc>
        <w:tc>
          <w:tcPr>
            <w:tcW w:w="633"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59 чел.</w:t>
            </w:r>
          </w:p>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(10-11)</w:t>
            </w:r>
          </w:p>
        </w:tc>
        <w:tc>
          <w:tcPr>
            <w:tcW w:w="1181" w:type="pct"/>
          </w:tcPr>
          <w:p w:rsidR="00987195" w:rsidRPr="002B3546" w:rsidRDefault="00987195" w:rsidP="00987195">
            <w:pPr>
              <w:spacing w:after="0"/>
              <w:rPr>
                <w:rFonts w:ascii="Times New Roman" w:hAnsi="Times New Roman"/>
                <w:sz w:val="24"/>
                <w:szCs w:val="24"/>
              </w:rPr>
            </w:pPr>
            <w:r w:rsidRPr="002B3546">
              <w:rPr>
                <w:rFonts w:ascii="Times New Roman" w:hAnsi="Times New Roman"/>
                <w:sz w:val="24"/>
                <w:szCs w:val="24"/>
              </w:rPr>
              <w:t xml:space="preserve">Специалист-эксперт УНК УМВД России по ТО </w:t>
            </w:r>
          </w:p>
        </w:tc>
      </w:tr>
      <w:tr w:rsidR="00987195" w:rsidRPr="002B3546" w:rsidTr="00075244">
        <w:tc>
          <w:tcPr>
            <w:tcW w:w="2461" w:type="pct"/>
          </w:tcPr>
          <w:p w:rsidR="00987195" w:rsidRPr="002B3546" w:rsidRDefault="00987195" w:rsidP="00987195">
            <w:pPr>
              <w:spacing w:after="0"/>
              <w:rPr>
                <w:rFonts w:ascii="Times New Roman" w:hAnsi="Times New Roman"/>
                <w:sz w:val="24"/>
                <w:szCs w:val="24"/>
              </w:rPr>
            </w:pPr>
            <w:r w:rsidRPr="002B3546">
              <w:rPr>
                <w:rFonts w:ascii="Times New Roman" w:hAnsi="Times New Roman"/>
                <w:sz w:val="24"/>
                <w:szCs w:val="24"/>
              </w:rPr>
              <w:t xml:space="preserve">Арттерапевтические адаптационные занятия для стабилизации эмоционального состояния </w:t>
            </w:r>
            <w:proofErr w:type="gramStart"/>
            <w:r w:rsidRPr="002B3546">
              <w:rPr>
                <w:rFonts w:ascii="Times New Roman" w:hAnsi="Times New Roman"/>
                <w:sz w:val="24"/>
                <w:szCs w:val="24"/>
              </w:rPr>
              <w:t>обучающихся</w:t>
            </w:r>
            <w:proofErr w:type="gramEnd"/>
          </w:p>
        </w:tc>
        <w:tc>
          <w:tcPr>
            <w:tcW w:w="725"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сентябрь – декабрь 2016</w:t>
            </w:r>
          </w:p>
        </w:tc>
        <w:tc>
          <w:tcPr>
            <w:tcW w:w="633"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42 чел.</w:t>
            </w:r>
          </w:p>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(7-ые</w:t>
            </w:r>
            <w:proofErr w:type="gramStart"/>
            <w:r w:rsidRPr="002B3546">
              <w:rPr>
                <w:rFonts w:ascii="Times New Roman" w:hAnsi="Times New Roman"/>
                <w:color w:val="000000"/>
                <w:sz w:val="24"/>
                <w:szCs w:val="24"/>
              </w:rPr>
              <w:t xml:space="preserve"> )</w:t>
            </w:r>
            <w:proofErr w:type="gramEnd"/>
          </w:p>
        </w:tc>
        <w:tc>
          <w:tcPr>
            <w:tcW w:w="1181" w:type="pct"/>
          </w:tcPr>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Педагог-психолог</w:t>
            </w:r>
          </w:p>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Педагог изостудии «Соцветие»</w:t>
            </w:r>
          </w:p>
        </w:tc>
      </w:tr>
      <w:tr w:rsidR="00987195" w:rsidRPr="002B3546" w:rsidTr="00075244">
        <w:tc>
          <w:tcPr>
            <w:tcW w:w="2461" w:type="pct"/>
          </w:tcPr>
          <w:p w:rsidR="00987195" w:rsidRPr="002B3546" w:rsidRDefault="00987195" w:rsidP="00987195">
            <w:pPr>
              <w:spacing w:after="0"/>
              <w:rPr>
                <w:rFonts w:ascii="Times New Roman" w:hAnsi="Times New Roman"/>
                <w:sz w:val="24"/>
                <w:szCs w:val="24"/>
              </w:rPr>
            </w:pPr>
            <w:r>
              <w:rPr>
                <w:rFonts w:ascii="Times New Roman" w:hAnsi="Times New Roman"/>
                <w:sz w:val="24"/>
                <w:szCs w:val="24"/>
              </w:rPr>
              <w:t>Тренинговые занятия по программе социально-психологической профилактики «Дискавери» в рамках уроков «Основы социализации личности»</w:t>
            </w:r>
          </w:p>
        </w:tc>
        <w:tc>
          <w:tcPr>
            <w:tcW w:w="725" w:type="pct"/>
          </w:tcPr>
          <w:p w:rsidR="00987195" w:rsidRPr="002B3546"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 xml:space="preserve">в течение учебного года </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82 чел.</w:t>
            </w:r>
          </w:p>
          <w:p w:rsidR="00987195" w:rsidRPr="002B3546"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(8-9)</w:t>
            </w:r>
          </w:p>
        </w:tc>
        <w:tc>
          <w:tcPr>
            <w:tcW w:w="1181" w:type="pct"/>
          </w:tcPr>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Педагог-психолог</w:t>
            </w:r>
          </w:p>
          <w:p w:rsidR="00987195" w:rsidRPr="002B3546" w:rsidRDefault="00987195" w:rsidP="00987195">
            <w:pPr>
              <w:spacing w:after="0"/>
              <w:jc w:val="center"/>
              <w:rPr>
                <w:rFonts w:ascii="Times New Roman" w:hAnsi="Times New Roman"/>
                <w:sz w:val="24"/>
                <w:szCs w:val="24"/>
              </w:rPr>
            </w:pPr>
          </w:p>
        </w:tc>
      </w:tr>
      <w:tr w:rsidR="00987195" w:rsidRPr="002B3546" w:rsidTr="00075244">
        <w:tc>
          <w:tcPr>
            <w:tcW w:w="2461" w:type="pct"/>
          </w:tcPr>
          <w:p w:rsidR="00987195" w:rsidRDefault="00987195" w:rsidP="00987195">
            <w:pPr>
              <w:spacing w:after="0"/>
              <w:rPr>
                <w:rFonts w:ascii="Times New Roman" w:hAnsi="Times New Roman"/>
                <w:sz w:val="24"/>
                <w:szCs w:val="24"/>
              </w:rPr>
            </w:pPr>
            <w:r>
              <w:rPr>
                <w:rFonts w:ascii="Times New Roman" w:hAnsi="Times New Roman"/>
                <w:sz w:val="24"/>
                <w:szCs w:val="24"/>
              </w:rPr>
              <w:t xml:space="preserve">Общекорпусное родительское собрание «Профилактика </w:t>
            </w:r>
            <w:proofErr w:type="gramStart"/>
            <w:r>
              <w:rPr>
                <w:rFonts w:ascii="Times New Roman" w:hAnsi="Times New Roman"/>
                <w:sz w:val="24"/>
                <w:szCs w:val="24"/>
              </w:rPr>
              <w:t>экстремистских</w:t>
            </w:r>
            <w:proofErr w:type="gramEnd"/>
            <w:r>
              <w:rPr>
                <w:rFonts w:ascii="Times New Roman" w:hAnsi="Times New Roman"/>
                <w:sz w:val="24"/>
                <w:szCs w:val="24"/>
              </w:rPr>
              <w:t xml:space="preserve"> проявления в детской среде. Формирование толерантного поведения в семье»</w:t>
            </w:r>
          </w:p>
        </w:tc>
        <w:tc>
          <w:tcPr>
            <w:tcW w:w="725"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24.09.2016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Родители (законные представители) (7-11)</w:t>
            </w:r>
          </w:p>
        </w:tc>
        <w:tc>
          <w:tcPr>
            <w:tcW w:w="1181" w:type="pct"/>
          </w:tcPr>
          <w:p w:rsidR="00987195" w:rsidRDefault="00987195" w:rsidP="00987195">
            <w:pPr>
              <w:spacing w:after="0"/>
              <w:jc w:val="center"/>
              <w:rPr>
                <w:rFonts w:ascii="Times New Roman" w:hAnsi="Times New Roman"/>
                <w:sz w:val="24"/>
                <w:szCs w:val="24"/>
              </w:rPr>
            </w:pPr>
            <w:r>
              <w:rPr>
                <w:rFonts w:ascii="Times New Roman" w:hAnsi="Times New Roman"/>
                <w:sz w:val="24"/>
                <w:szCs w:val="24"/>
              </w:rPr>
              <w:t xml:space="preserve">Сотрудник ОУУП ИПДН УМВД России </w:t>
            </w:r>
            <w:proofErr w:type="gramStart"/>
            <w:r>
              <w:rPr>
                <w:rFonts w:ascii="Times New Roman" w:hAnsi="Times New Roman"/>
                <w:sz w:val="24"/>
                <w:szCs w:val="24"/>
              </w:rPr>
              <w:t>по</w:t>
            </w:r>
            <w:proofErr w:type="gramEnd"/>
            <w:r>
              <w:rPr>
                <w:rFonts w:ascii="Times New Roman" w:hAnsi="Times New Roman"/>
                <w:sz w:val="24"/>
                <w:szCs w:val="24"/>
              </w:rPr>
              <w:t xml:space="preserve"> ЗАТО Северск</w:t>
            </w:r>
          </w:p>
          <w:p w:rsidR="00987195" w:rsidRPr="002B3546" w:rsidRDefault="00987195" w:rsidP="00987195">
            <w:pPr>
              <w:spacing w:after="0"/>
              <w:jc w:val="center"/>
              <w:rPr>
                <w:rFonts w:ascii="Times New Roman" w:hAnsi="Times New Roman"/>
                <w:sz w:val="24"/>
                <w:szCs w:val="24"/>
              </w:rPr>
            </w:pPr>
            <w:r>
              <w:rPr>
                <w:rFonts w:ascii="Times New Roman" w:hAnsi="Times New Roman"/>
                <w:sz w:val="24"/>
                <w:szCs w:val="24"/>
              </w:rPr>
              <w:t>Классные руководители</w:t>
            </w:r>
          </w:p>
        </w:tc>
      </w:tr>
      <w:tr w:rsidR="00987195" w:rsidRPr="002B3546" w:rsidTr="00075244">
        <w:tc>
          <w:tcPr>
            <w:tcW w:w="2461" w:type="pct"/>
          </w:tcPr>
          <w:p w:rsidR="00987195" w:rsidRDefault="00987195" w:rsidP="00987195">
            <w:pPr>
              <w:spacing w:after="0"/>
              <w:rPr>
                <w:rFonts w:ascii="Times New Roman" w:hAnsi="Times New Roman"/>
                <w:sz w:val="24"/>
                <w:szCs w:val="24"/>
              </w:rPr>
            </w:pPr>
            <w:r>
              <w:rPr>
                <w:rFonts w:ascii="Times New Roman" w:hAnsi="Times New Roman"/>
                <w:sz w:val="24"/>
                <w:szCs w:val="24"/>
              </w:rPr>
              <w:t>Участие кадет 8-х классов в городском проекте «Территория добра»</w:t>
            </w:r>
          </w:p>
        </w:tc>
        <w:tc>
          <w:tcPr>
            <w:tcW w:w="725"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октябрь 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6 чел.</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(8а,8б)</w:t>
            </w:r>
          </w:p>
        </w:tc>
        <w:tc>
          <w:tcPr>
            <w:tcW w:w="1181" w:type="pct"/>
          </w:tcPr>
          <w:p w:rsidR="00987195" w:rsidRDefault="00987195" w:rsidP="00987195">
            <w:pPr>
              <w:spacing w:after="0"/>
              <w:jc w:val="center"/>
              <w:rPr>
                <w:rFonts w:ascii="Times New Roman" w:hAnsi="Times New Roman"/>
                <w:sz w:val="24"/>
                <w:szCs w:val="24"/>
              </w:rPr>
            </w:pPr>
            <w:r>
              <w:rPr>
                <w:rFonts w:ascii="Times New Roman" w:hAnsi="Times New Roman"/>
                <w:sz w:val="24"/>
                <w:szCs w:val="24"/>
              </w:rPr>
              <w:t>Педагог-психолог</w:t>
            </w:r>
          </w:p>
        </w:tc>
      </w:tr>
      <w:tr w:rsidR="00987195" w:rsidRPr="002B3546" w:rsidTr="00075244">
        <w:tc>
          <w:tcPr>
            <w:tcW w:w="5000" w:type="pct"/>
            <w:gridSpan w:val="4"/>
          </w:tcPr>
          <w:p w:rsidR="00987195" w:rsidRPr="008A17C8" w:rsidRDefault="00987195" w:rsidP="00987195">
            <w:pPr>
              <w:spacing w:after="0"/>
              <w:rPr>
                <w:rFonts w:ascii="Times New Roman" w:hAnsi="Times New Roman"/>
                <w:b/>
                <w:sz w:val="24"/>
                <w:szCs w:val="24"/>
              </w:rPr>
            </w:pPr>
            <w:r>
              <w:rPr>
                <w:rFonts w:ascii="Times New Roman" w:hAnsi="Times New Roman"/>
                <w:sz w:val="24"/>
                <w:szCs w:val="24"/>
              </w:rPr>
              <w:t xml:space="preserve">С целью повышения информационного уровня о правовой ответственности за употребление ПАВ и за действия, связанные с незаконным оборотом наркотиков в корпусе организованы и проведены мероприятия в рамках </w:t>
            </w:r>
            <w:r w:rsidRPr="008A17C8">
              <w:rPr>
                <w:rFonts w:ascii="Times New Roman" w:hAnsi="Times New Roman"/>
                <w:b/>
                <w:sz w:val="24"/>
                <w:szCs w:val="24"/>
              </w:rPr>
              <w:t>ежегодной антинаркотической акции «Школа правовых знаний»:</w:t>
            </w:r>
          </w:p>
        </w:tc>
      </w:tr>
      <w:tr w:rsidR="00987195" w:rsidRPr="002B3546" w:rsidTr="00075244">
        <w:tc>
          <w:tcPr>
            <w:tcW w:w="2461" w:type="pct"/>
          </w:tcPr>
          <w:p w:rsidR="00987195" w:rsidRPr="008A17C8" w:rsidRDefault="00987195" w:rsidP="00987195">
            <w:pPr>
              <w:spacing w:after="0"/>
              <w:rPr>
                <w:rFonts w:ascii="Times New Roman" w:eastAsia="Times New Roman" w:hAnsi="Times New Roman"/>
                <w:sz w:val="24"/>
                <w:szCs w:val="24"/>
              </w:rPr>
            </w:pPr>
            <w:r>
              <w:rPr>
                <w:rFonts w:ascii="Times New Roman" w:eastAsia="Times New Roman" w:hAnsi="Times New Roman"/>
                <w:sz w:val="24"/>
                <w:szCs w:val="24"/>
              </w:rPr>
              <w:t>У</w:t>
            </w:r>
            <w:r w:rsidRPr="001E574A">
              <w:rPr>
                <w:rFonts w:ascii="Times New Roman" w:eastAsia="Times New Roman" w:hAnsi="Times New Roman"/>
                <w:sz w:val="24"/>
                <w:szCs w:val="24"/>
              </w:rPr>
              <w:t xml:space="preserve">роки обществознания </w:t>
            </w:r>
            <w:r>
              <w:rPr>
                <w:rFonts w:ascii="Times New Roman" w:eastAsia="Times New Roman" w:hAnsi="Times New Roman"/>
                <w:sz w:val="24"/>
                <w:szCs w:val="24"/>
              </w:rPr>
              <w:t xml:space="preserve">в 10-11 классах </w:t>
            </w:r>
            <w:r w:rsidRPr="001E574A">
              <w:rPr>
                <w:rFonts w:ascii="Times New Roman" w:eastAsia="Times New Roman" w:hAnsi="Times New Roman"/>
                <w:sz w:val="24"/>
                <w:szCs w:val="24"/>
              </w:rPr>
              <w:t>«Наркотики: миф или реальность. Прежде чем сделать – подумай!»</w:t>
            </w:r>
          </w:p>
        </w:tc>
        <w:tc>
          <w:tcPr>
            <w:tcW w:w="725" w:type="pct"/>
          </w:tcPr>
          <w:p w:rsidR="00987195" w:rsidRPr="008A17C8" w:rsidRDefault="00987195" w:rsidP="00987195">
            <w:pPr>
              <w:spacing w:after="0"/>
              <w:jc w:val="center"/>
              <w:rPr>
                <w:rFonts w:ascii="Times New Roman" w:hAnsi="Times New Roman"/>
                <w:color w:val="000000"/>
                <w:sz w:val="24"/>
                <w:szCs w:val="24"/>
              </w:rPr>
            </w:pPr>
            <w:r>
              <w:rPr>
                <w:rFonts w:ascii="Times New Roman" w:eastAsia="Times New Roman" w:hAnsi="Times New Roman"/>
                <w:sz w:val="24"/>
                <w:szCs w:val="24"/>
              </w:rPr>
              <w:t>14.11.2016 - 18.11.2016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 xml:space="preserve">52 чел. </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(10-11)</w:t>
            </w:r>
          </w:p>
        </w:tc>
        <w:tc>
          <w:tcPr>
            <w:tcW w:w="1181" w:type="pct"/>
          </w:tcPr>
          <w:p w:rsidR="00987195" w:rsidRDefault="00987195" w:rsidP="00987195">
            <w:pPr>
              <w:spacing w:after="0"/>
              <w:rPr>
                <w:rFonts w:ascii="Times New Roman" w:hAnsi="Times New Roman"/>
                <w:sz w:val="24"/>
                <w:szCs w:val="24"/>
              </w:rPr>
            </w:pPr>
            <w:r>
              <w:rPr>
                <w:rFonts w:ascii="Times New Roman" w:eastAsia="Times New Roman" w:hAnsi="Times New Roman"/>
                <w:sz w:val="24"/>
                <w:szCs w:val="24"/>
              </w:rPr>
              <w:t>Учитель истории и обществознания</w:t>
            </w:r>
          </w:p>
        </w:tc>
      </w:tr>
      <w:tr w:rsidR="00987195" w:rsidRPr="002B3546" w:rsidTr="00075244">
        <w:tc>
          <w:tcPr>
            <w:tcW w:w="2461" w:type="pct"/>
          </w:tcPr>
          <w:p w:rsidR="00987195" w:rsidRDefault="00987195" w:rsidP="00987195">
            <w:pPr>
              <w:spacing w:after="0"/>
              <w:rPr>
                <w:rFonts w:ascii="Times New Roman" w:eastAsia="Times New Roman" w:hAnsi="Times New Roman"/>
                <w:sz w:val="24"/>
                <w:szCs w:val="24"/>
              </w:rPr>
            </w:pPr>
            <w:r w:rsidRPr="001E574A">
              <w:rPr>
                <w:rFonts w:ascii="Times New Roman" w:eastAsia="Times New Roman" w:hAnsi="Times New Roman"/>
                <w:sz w:val="24"/>
                <w:szCs w:val="24"/>
              </w:rPr>
              <w:t>Профи</w:t>
            </w:r>
            <w:r>
              <w:rPr>
                <w:rFonts w:ascii="Times New Roman" w:eastAsia="Times New Roman" w:hAnsi="Times New Roman"/>
                <w:sz w:val="24"/>
                <w:szCs w:val="24"/>
              </w:rPr>
              <w:t>лактические</w:t>
            </w:r>
            <w:r w:rsidRPr="001E574A">
              <w:rPr>
                <w:rFonts w:ascii="Times New Roman" w:eastAsia="Times New Roman" w:hAnsi="Times New Roman"/>
                <w:sz w:val="24"/>
                <w:szCs w:val="24"/>
              </w:rPr>
              <w:t xml:space="preserve"> тренинг</w:t>
            </w:r>
            <w:r>
              <w:rPr>
                <w:rFonts w:ascii="Times New Roman" w:eastAsia="Times New Roman" w:hAnsi="Times New Roman"/>
                <w:sz w:val="24"/>
                <w:szCs w:val="24"/>
              </w:rPr>
              <w:t>и в 10-11 классах</w:t>
            </w:r>
            <w:r w:rsidRPr="001E574A">
              <w:rPr>
                <w:rFonts w:ascii="Times New Roman" w:eastAsia="Times New Roman" w:hAnsi="Times New Roman"/>
                <w:sz w:val="24"/>
                <w:szCs w:val="24"/>
              </w:rPr>
              <w:t xml:space="preserve"> «Скажи</w:t>
            </w:r>
            <w:r>
              <w:rPr>
                <w:rFonts w:ascii="Times New Roman" w:eastAsia="Times New Roman" w:hAnsi="Times New Roman"/>
                <w:sz w:val="24"/>
                <w:szCs w:val="24"/>
              </w:rPr>
              <w:t xml:space="preserve">НЕТ наркотикам!» </w:t>
            </w:r>
          </w:p>
        </w:tc>
        <w:tc>
          <w:tcPr>
            <w:tcW w:w="725" w:type="pct"/>
          </w:tcPr>
          <w:p w:rsidR="00987195" w:rsidRPr="008A17C8" w:rsidRDefault="00987195" w:rsidP="00987195">
            <w:pPr>
              <w:spacing w:after="0"/>
              <w:jc w:val="center"/>
              <w:rPr>
                <w:rFonts w:ascii="Times New Roman" w:hAnsi="Times New Roman"/>
                <w:color w:val="000000"/>
                <w:sz w:val="24"/>
                <w:szCs w:val="24"/>
              </w:rPr>
            </w:pPr>
            <w:r>
              <w:rPr>
                <w:rFonts w:ascii="Times New Roman" w:eastAsia="Times New Roman" w:hAnsi="Times New Roman"/>
                <w:sz w:val="24"/>
                <w:szCs w:val="24"/>
              </w:rPr>
              <w:t>22.11.2016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 xml:space="preserve">50 чел. </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(10-11)</w:t>
            </w:r>
          </w:p>
        </w:tc>
        <w:tc>
          <w:tcPr>
            <w:tcW w:w="1181" w:type="pct"/>
          </w:tcPr>
          <w:p w:rsidR="00987195" w:rsidRDefault="00987195" w:rsidP="00987195">
            <w:pPr>
              <w:spacing w:after="0"/>
              <w:rPr>
                <w:rFonts w:ascii="Times New Roman" w:hAnsi="Times New Roman"/>
                <w:sz w:val="24"/>
                <w:szCs w:val="24"/>
              </w:rPr>
            </w:pPr>
            <w:r>
              <w:rPr>
                <w:rFonts w:ascii="Times New Roman" w:eastAsia="Times New Roman" w:hAnsi="Times New Roman"/>
                <w:sz w:val="24"/>
                <w:szCs w:val="24"/>
              </w:rPr>
              <w:t>Социальный педагог П</w:t>
            </w:r>
            <w:r w:rsidRPr="001E574A">
              <w:rPr>
                <w:rFonts w:ascii="Times New Roman" w:eastAsia="Times New Roman" w:hAnsi="Times New Roman"/>
                <w:sz w:val="24"/>
                <w:szCs w:val="24"/>
              </w:rPr>
              <w:t xml:space="preserve">редставитель </w:t>
            </w:r>
            <w:r>
              <w:rPr>
                <w:rFonts w:ascii="Times New Roman" w:eastAsia="Times New Roman" w:hAnsi="Times New Roman"/>
                <w:sz w:val="24"/>
                <w:szCs w:val="24"/>
              </w:rPr>
              <w:t xml:space="preserve">Службы поддержки семьи </w:t>
            </w:r>
            <w:proofErr w:type="gramStart"/>
            <w:r w:rsidRPr="001E574A">
              <w:rPr>
                <w:rFonts w:ascii="Times New Roman" w:eastAsia="Times New Roman" w:hAnsi="Times New Roman"/>
                <w:sz w:val="24"/>
                <w:szCs w:val="24"/>
              </w:rPr>
              <w:t>МАУ</w:t>
            </w:r>
            <w:proofErr w:type="gramEnd"/>
            <w:r w:rsidRPr="001E574A">
              <w:rPr>
                <w:rFonts w:ascii="Times New Roman" w:eastAsia="Times New Roman" w:hAnsi="Times New Roman"/>
                <w:sz w:val="24"/>
                <w:szCs w:val="24"/>
              </w:rPr>
              <w:t xml:space="preserve"> ЗАТО Северск «РЦО»</w:t>
            </w:r>
          </w:p>
        </w:tc>
      </w:tr>
      <w:tr w:rsidR="00987195" w:rsidRPr="002B3546" w:rsidTr="00075244">
        <w:tc>
          <w:tcPr>
            <w:tcW w:w="2461" w:type="pct"/>
          </w:tcPr>
          <w:p w:rsidR="00987195" w:rsidRDefault="00987195" w:rsidP="00987195">
            <w:pPr>
              <w:spacing w:after="0"/>
              <w:rPr>
                <w:rFonts w:ascii="Times New Roman" w:eastAsia="Times New Roman" w:hAnsi="Times New Roman"/>
                <w:sz w:val="24"/>
                <w:szCs w:val="24"/>
              </w:rPr>
            </w:pPr>
            <w:r w:rsidRPr="009740A7">
              <w:rPr>
                <w:rFonts w:ascii="Times New Roman" w:eastAsia="Times New Roman" w:hAnsi="Times New Roman"/>
                <w:color w:val="000000"/>
                <w:sz w:val="24"/>
                <w:szCs w:val="24"/>
              </w:rPr>
              <w:t xml:space="preserve">День профилактики </w:t>
            </w:r>
            <w:r w:rsidRPr="009740A7">
              <w:rPr>
                <w:rFonts w:ascii="Times New Roman" w:eastAsia="Times New Roman" w:hAnsi="Times New Roman"/>
                <w:sz w:val="24"/>
                <w:szCs w:val="24"/>
              </w:rPr>
              <w:t>«ПАВ и последствия их употребления. Правовая ответственность за употребление и распространение ПАВ»</w:t>
            </w:r>
          </w:p>
        </w:tc>
        <w:tc>
          <w:tcPr>
            <w:tcW w:w="725" w:type="pct"/>
          </w:tcPr>
          <w:p w:rsidR="00987195" w:rsidRPr="008A17C8" w:rsidRDefault="00987195" w:rsidP="00987195">
            <w:pPr>
              <w:spacing w:after="0"/>
              <w:jc w:val="center"/>
              <w:rPr>
                <w:rFonts w:ascii="Times New Roman" w:hAnsi="Times New Roman"/>
                <w:color w:val="000000"/>
                <w:sz w:val="24"/>
                <w:szCs w:val="24"/>
              </w:rPr>
            </w:pPr>
            <w:r>
              <w:rPr>
                <w:rFonts w:ascii="Times New Roman" w:eastAsia="Times New Roman" w:hAnsi="Times New Roman"/>
                <w:color w:val="000000"/>
                <w:sz w:val="24"/>
                <w:szCs w:val="24"/>
              </w:rPr>
              <w:t>30</w:t>
            </w:r>
            <w:r w:rsidRPr="009740A7">
              <w:rPr>
                <w:rFonts w:ascii="Times New Roman" w:eastAsia="Times New Roman" w:hAnsi="Times New Roman"/>
                <w:color w:val="000000"/>
                <w:sz w:val="24"/>
                <w:szCs w:val="24"/>
              </w:rPr>
              <w:t>.11.2016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109 чел.</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(7-9)</w:t>
            </w:r>
          </w:p>
        </w:tc>
        <w:tc>
          <w:tcPr>
            <w:tcW w:w="1181" w:type="pct"/>
          </w:tcPr>
          <w:p w:rsidR="00987195" w:rsidRDefault="00987195" w:rsidP="00987195">
            <w:pPr>
              <w:spacing w:after="0"/>
              <w:rPr>
                <w:rFonts w:ascii="Times New Roman" w:hAnsi="Times New Roman"/>
                <w:sz w:val="24"/>
                <w:szCs w:val="24"/>
              </w:rPr>
            </w:pPr>
            <w:r>
              <w:rPr>
                <w:rFonts w:ascii="Times New Roman" w:eastAsia="Times New Roman" w:hAnsi="Times New Roman"/>
                <w:sz w:val="24"/>
                <w:szCs w:val="24"/>
              </w:rPr>
              <w:t xml:space="preserve">Старший инспектор </w:t>
            </w:r>
            <w:r w:rsidRPr="001E574A">
              <w:rPr>
                <w:rFonts w:ascii="Times New Roman" w:eastAsia="Times New Roman" w:hAnsi="Times New Roman"/>
                <w:sz w:val="24"/>
                <w:szCs w:val="24"/>
              </w:rPr>
              <w:t xml:space="preserve">ОУУП и ПДН УМВД России </w:t>
            </w:r>
            <w:proofErr w:type="gramStart"/>
            <w:r w:rsidRPr="001E574A">
              <w:rPr>
                <w:rFonts w:ascii="Times New Roman" w:eastAsia="Times New Roman" w:hAnsi="Times New Roman"/>
                <w:sz w:val="24"/>
                <w:szCs w:val="24"/>
              </w:rPr>
              <w:t>по</w:t>
            </w:r>
            <w:proofErr w:type="gramEnd"/>
            <w:r w:rsidRPr="001E574A">
              <w:rPr>
                <w:rFonts w:ascii="Times New Roman" w:eastAsia="Times New Roman" w:hAnsi="Times New Roman"/>
                <w:sz w:val="24"/>
                <w:szCs w:val="24"/>
              </w:rPr>
              <w:t xml:space="preserve"> ЗАТО Северск Томской области </w:t>
            </w:r>
          </w:p>
        </w:tc>
      </w:tr>
      <w:tr w:rsidR="00987195" w:rsidRPr="002B3546" w:rsidTr="00075244">
        <w:tc>
          <w:tcPr>
            <w:tcW w:w="2461" w:type="pct"/>
          </w:tcPr>
          <w:p w:rsidR="00987195" w:rsidRPr="0089425C" w:rsidRDefault="00987195" w:rsidP="00987195">
            <w:pPr>
              <w:spacing w:after="0"/>
              <w:rPr>
                <w:rFonts w:ascii="Times New Roman" w:hAnsi="Times New Roman"/>
                <w:sz w:val="24"/>
                <w:szCs w:val="24"/>
              </w:rPr>
            </w:pPr>
            <w:r w:rsidRPr="001E574A">
              <w:rPr>
                <w:rFonts w:ascii="Times New Roman" w:hAnsi="Times New Roman"/>
                <w:sz w:val="24"/>
                <w:szCs w:val="24"/>
              </w:rPr>
              <w:t>Организация наглядной агитации (выпуск стенгазет, б</w:t>
            </w:r>
            <w:r>
              <w:rPr>
                <w:rFonts w:ascii="Times New Roman" w:hAnsi="Times New Roman"/>
                <w:sz w:val="24"/>
                <w:szCs w:val="24"/>
              </w:rPr>
              <w:t xml:space="preserve">уклетов, плакатов), тематические видео-лектории </w:t>
            </w:r>
            <w:r w:rsidRPr="001E574A">
              <w:rPr>
                <w:rFonts w:ascii="Times New Roman" w:hAnsi="Times New Roman"/>
                <w:sz w:val="24"/>
                <w:szCs w:val="24"/>
              </w:rPr>
              <w:lastRenderedPageBreak/>
              <w:t>антинаркотической тематики</w:t>
            </w:r>
          </w:p>
        </w:tc>
        <w:tc>
          <w:tcPr>
            <w:tcW w:w="725" w:type="pct"/>
          </w:tcPr>
          <w:p w:rsidR="00987195" w:rsidRPr="008A17C8"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lastRenderedPageBreak/>
              <w:t xml:space="preserve">С 10.11.2016 – </w:t>
            </w:r>
            <w:r>
              <w:rPr>
                <w:rFonts w:ascii="Times New Roman" w:hAnsi="Times New Roman"/>
                <w:color w:val="000000"/>
                <w:sz w:val="24"/>
                <w:szCs w:val="24"/>
              </w:rPr>
              <w:lastRenderedPageBreak/>
              <w:t>30.11.2016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lastRenderedPageBreak/>
              <w:t>160 чел.</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(7-11)</w:t>
            </w:r>
          </w:p>
        </w:tc>
        <w:tc>
          <w:tcPr>
            <w:tcW w:w="1181" w:type="pct"/>
          </w:tcPr>
          <w:p w:rsidR="00987195" w:rsidRDefault="00987195" w:rsidP="00987195">
            <w:pPr>
              <w:spacing w:after="0"/>
              <w:jc w:val="center"/>
              <w:rPr>
                <w:rFonts w:ascii="Times New Roman" w:eastAsia="Times New Roman" w:hAnsi="Times New Roman"/>
                <w:sz w:val="24"/>
                <w:szCs w:val="24"/>
              </w:rPr>
            </w:pPr>
            <w:r>
              <w:rPr>
                <w:rFonts w:ascii="Times New Roman" w:eastAsia="Times New Roman" w:hAnsi="Times New Roman"/>
                <w:sz w:val="24"/>
                <w:szCs w:val="24"/>
              </w:rPr>
              <w:t>Социальный педагог</w:t>
            </w:r>
          </w:p>
          <w:p w:rsidR="00987195" w:rsidRDefault="00987195" w:rsidP="00987195">
            <w:pPr>
              <w:spacing w:after="0"/>
              <w:jc w:val="center"/>
              <w:rPr>
                <w:rFonts w:ascii="Times New Roman" w:hAnsi="Times New Roman"/>
                <w:sz w:val="24"/>
                <w:szCs w:val="24"/>
              </w:rPr>
            </w:pPr>
            <w:r>
              <w:rPr>
                <w:rFonts w:ascii="Times New Roman" w:eastAsia="Times New Roman" w:hAnsi="Times New Roman"/>
                <w:sz w:val="24"/>
                <w:szCs w:val="24"/>
              </w:rPr>
              <w:t>Педагог-психолог</w:t>
            </w:r>
          </w:p>
        </w:tc>
      </w:tr>
      <w:tr w:rsidR="00987195" w:rsidRPr="002B3546" w:rsidTr="00075244">
        <w:tc>
          <w:tcPr>
            <w:tcW w:w="2461" w:type="pct"/>
          </w:tcPr>
          <w:p w:rsidR="00987195" w:rsidRDefault="00987195" w:rsidP="00987195">
            <w:pPr>
              <w:spacing w:after="0"/>
              <w:rPr>
                <w:rFonts w:ascii="Times New Roman" w:hAnsi="Times New Roman"/>
                <w:sz w:val="24"/>
                <w:szCs w:val="24"/>
              </w:rPr>
            </w:pPr>
            <w:r>
              <w:rPr>
                <w:rFonts w:ascii="Times New Roman" w:hAnsi="Times New Roman"/>
                <w:sz w:val="24"/>
                <w:szCs w:val="24"/>
              </w:rPr>
              <w:lastRenderedPageBreak/>
              <w:t>Уроки обществознания «Прежде, чем делать – подумай!» (профилактика суицидального поведения)</w:t>
            </w:r>
          </w:p>
        </w:tc>
        <w:tc>
          <w:tcPr>
            <w:tcW w:w="725"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14.11.2016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59</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(10-11)</w:t>
            </w:r>
          </w:p>
        </w:tc>
        <w:tc>
          <w:tcPr>
            <w:tcW w:w="1181" w:type="pct"/>
          </w:tcPr>
          <w:p w:rsidR="00987195" w:rsidRDefault="00987195" w:rsidP="00987195">
            <w:pPr>
              <w:spacing w:after="0"/>
              <w:jc w:val="center"/>
              <w:rPr>
                <w:rFonts w:ascii="Times New Roman" w:hAnsi="Times New Roman"/>
                <w:sz w:val="24"/>
                <w:szCs w:val="24"/>
              </w:rPr>
            </w:pPr>
            <w:r>
              <w:rPr>
                <w:rFonts w:ascii="Times New Roman" w:hAnsi="Times New Roman"/>
                <w:sz w:val="24"/>
                <w:szCs w:val="24"/>
              </w:rPr>
              <w:t>Учитель истории и обществознания</w:t>
            </w:r>
          </w:p>
        </w:tc>
      </w:tr>
      <w:tr w:rsidR="00987195" w:rsidRPr="002B3546" w:rsidTr="00075244">
        <w:tc>
          <w:tcPr>
            <w:tcW w:w="2461" w:type="pct"/>
          </w:tcPr>
          <w:p w:rsidR="00987195" w:rsidRDefault="00987195" w:rsidP="00987195">
            <w:pPr>
              <w:spacing w:after="0"/>
              <w:rPr>
                <w:rFonts w:ascii="Times New Roman" w:hAnsi="Times New Roman"/>
                <w:sz w:val="24"/>
                <w:szCs w:val="24"/>
              </w:rPr>
            </w:pPr>
            <w:r>
              <w:rPr>
                <w:rFonts w:ascii="Times New Roman" w:hAnsi="Times New Roman"/>
                <w:sz w:val="24"/>
                <w:szCs w:val="24"/>
              </w:rPr>
              <w:t xml:space="preserve">Экскурсия в УМВД России </w:t>
            </w:r>
            <w:proofErr w:type="gramStart"/>
            <w:r>
              <w:rPr>
                <w:rFonts w:ascii="Times New Roman" w:hAnsi="Times New Roman"/>
                <w:sz w:val="24"/>
                <w:szCs w:val="24"/>
              </w:rPr>
              <w:t>по</w:t>
            </w:r>
            <w:proofErr w:type="gramEnd"/>
            <w:r>
              <w:rPr>
                <w:rFonts w:ascii="Times New Roman" w:hAnsi="Times New Roman"/>
                <w:sz w:val="24"/>
                <w:szCs w:val="24"/>
              </w:rPr>
              <w:t xml:space="preserve"> ЗАТО Северск (профилактическая беседа по вопросам «Основы безопасного поведения несовершеннолетних)</w:t>
            </w:r>
          </w:p>
        </w:tc>
        <w:tc>
          <w:tcPr>
            <w:tcW w:w="725"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15.11.2016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720 чел.</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(7а)</w:t>
            </w:r>
          </w:p>
        </w:tc>
        <w:tc>
          <w:tcPr>
            <w:tcW w:w="1181" w:type="pct"/>
          </w:tcPr>
          <w:p w:rsidR="00987195" w:rsidRDefault="00987195" w:rsidP="00987195">
            <w:pPr>
              <w:spacing w:after="0"/>
              <w:jc w:val="center"/>
              <w:rPr>
                <w:rFonts w:ascii="Times New Roman" w:hAnsi="Times New Roman"/>
                <w:sz w:val="24"/>
                <w:szCs w:val="24"/>
              </w:rPr>
            </w:pPr>
            <w:r>
              <w:rPr>
                <w:rFonts w:ascii="Times New Roman" w:hAnsi="Times New Roman"/>
                <w:sz w:val="24"/>
                <w:szCs w:val="24"/>
              </w:rPr>
              <w:t xml:space="preserve">Сотрудники УМВД России </w:t>
            </w:r>
            <w:proofErr w:type="gramStart"/>
            <w:r>
              <w:rPr>
                <w:rFonts w:ascii="Times New Roman" w:hAnsi="Times New Roman"/>
                <w:sz w:val="24"/>
                <w:szCs w:val="24"/>
              </w:rPr>
              <w:t>по</w:t>
            </w:r>
            <w:proofErr w:type="gramEnd"/>
            <w:r>
              <w:rPr>
                <w:rFonts w:ascii="Times New Roman" w:hAnsi="Times New Roman"/>
                <w:sz w:val="24"/>
                <w:szCs w:val="24"/>
              </w:rPr>
              <w:t xml:space="preserve"> ЗАТО Северск</w:t>
            </w:r>
          </w:p>
          <w:p w:rsidR="00987195" w:rsidRDefault="00987195" w:rsidP="00987195">
            <w:pPr>
              <w:spacing w:after="0"/>
              <w:jc w:val="center"/>
              <w:rPr>
                <w:rFonts w:ascii="Times New Roman" w:hAnsi="Times New Roman"/>
                <w:sz w:val="24"/>
                <w:szCs w:val="24"/>
              </w:rPr>
            </w:pPr>
            <w:r>
              <w:rPr>
                <w:rFonts w:ascii="Times New Roman" w:hAnsi="Times New Roman"/>
                <w:sz w:val="24"/>
                <w:szCs w:val="24"/>
              </w:rPr>
              <w:t>Воспитатель</w:t>
            </w:r>
          </w:p>
        </w:tc>
      </w:tr>
      <w:tr w:rsidR="00987195" w:rsidRPr="002B3546" w:rsidTr="00075244">
        <w:tc>
          <w:tcPr>
            <w:tcW w:w="2461" w:type="pct"/>
          </w:tcPr>
          <w:p w:rsidR="00987195" w:rsidRDefault="00987195" w:rsidP="00987195">
            <w:pPr>
              <w:spacing w:after="0"/>
              <w:rPr>
                <w:rFonts w:ascii="Times New Roman" w:hAnsi="Times New Roman"/>
                <w:sz w:val="24"/>
                <w:szCs w:val="24"/>
              </w:rPr>
            </w:pPr>
            <w:r>
              <w:rPr>
                <w:rFonts w:ascii="Times New Roman" w:hAnsi="Times New Roman"/>
                <w:sz w:val="24"/>
                <w:szCs w:val="24"/>
              </w:rPr>
              <w:t>Правовой лекторий «Профилактика потребления ПАВ. Правовые и социальные последствия»</w:t>
            </w:r>
          </w:p>
        </w:tc>
        <w:tc>
          <w:tcPr>
            <w:tcW w:w="725"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29.11.2016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59 чел.</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(10-11)</w:t>
            </w:r>
          </w:p>
        </w:tc>
        <w:tc>
          <w:tcPr>
            <w:tcW w:w="1181" w:type="pct"/>
          </w:tcPr>
          <w:p w:rsidR="00987195" w:rsidRDefault="00987195" w:rsidP="00987195">
            <w:pPr>
              <w:spacing w:after="0"/>
              <w:jc w:val="center"/>
              <w:rPr>
                <w:rFonts w:ascii="Times New Roman" w:hAnsi="Times New Roman"/>
                <w:sz w:val="24"/>
                <w:szCs w:val="24"/>
              </w:rPr>
            </w:pPr>
            <w:r>
              <w:rPr>
                <w:rFonts w:ascii="Times New Roman" w:hAnsi="Times New Roman"/>
                <w:sz w:val="24"/>
                <w:szCs w:val="24"/>
              </w:rPr>
              <w:t>Специалист-эксперт УНК УМВД России по ТО</w:t>
            </w:r>
          </w:p>
        </w:tc>
      </w:tr>
      <w:tr w:rsidR="00987195" w:rsidRPr="002B3546" w:rsidTr="00075244">
        <w:tc>
          <w:tcPr>
            <w:tcW w:w="2461" w:type="pct"/>
          </w:tcPr>
          <w:p w:rsidR="00987195" w:rsidRPr="005D3E95" w:rsidRDefault="00987195" w:rsidP="00987195">
            <w:pPr>
              <w:spacing w:after="0"/>
              <w:rPr>
                <w:rFonts w:ascii="Times New Roman" w:hAnsi="Times New Roman"/>
                <w:sz w:val="24"/>
                <w:szCs w:val="24"/>
              </w:rPr>
            </w:pPr>
            <w:r w:rsidRPr="005D3E95">
              <w:rPr>
                <w:rFonts w:ascii="Times New Roman" w:hAnsi="Times New Roman"/>
                <w:sz w:val="24"/>
                <w:szCs w:val="24"/>
              </w:rPr>
              <w:t>Профилактическая беседа «Безопасный интернет» (по вопросам предупреждения вовлечения несовершеннолетних в опасные онлайн-игры, неформальные группировки антиобщественной направленности типа «АУЕ»)</w:t>
            </w:r>
          </w:p>
        </w:tc>
        <w:tc>
          <w:tcPr>
            <w:tcW w:w="725"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30.11.2016</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97 чел.</w:t>
            </w:r>
          </w:p>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(9-11)</w:t>
            </w:r>
          </w:p>
          <w:p w:rsidR="00987195" w:rsidRDefault="00987195" w:rsidP="00987195">
            <w:pPr>
              <w:spacing w:after="0"/>
              <w:rPr>
                <w:rFonts w:ascii="Times New Roman" w:hAnsi="Times New Roman"/>
                <w:color w:val="000000"/>
                <w:sz w:val="24"/>
                <w:szCs w:val="24"/>
              </w:rPr>
            </w:pPr>
          </w:p>
        </w:tc>
        <w:tc>
          <w:tcPr>
            <w:tcW w:w="1181" w:type="pct"/>
          </w:tcPr>
          <w:p w:rsidR="00987195" w:rsidRDefault="00987195" w:rsidP="00987195">
            <w:pPr>
              <w:spacing w:after="0"/>
              <w:jc w:val="center"/>
              <w:rPr>
                <w:rFonts w:ascii="Times New Roman" w:hAnsi="Times New Roman"/>
                <w:sz w:val="24"/>
                <w:szCs w:val="24"/>
              </w:rPr>
            </w:pPr>
            <w:r>
              <w:rPr>
                <w:rFonts w:ascii="Times New Roman" w:hAnsi="Times New Roman"/>
                <w:sz w:val="24"/>
                <w:szCs w:val="24"/>
              </w:rPr>
              <w:t xml:space="preserve">Сотрудники Управления ФСБ </w:t>
            </w:r>
            <w:proofErr w:type="gramStart"/>
            <w:r>
              <w:rPr>
                <w:rFonts w:ascii="Times New Roman" w:hAnsi="Times New Roman"/>
                <w:sz w:val="24"/>
                <w:szCs w:val="24"/>
              </w:rPr>
              <w:t>по</w:t>
            </w:r>
            <w:proofErr w:type="gramEnd"/>
            <w:r>
              <w:rPr>
                <w:rFonts w:ascii="Times New Roman" w:hAnsi="Times New Roman"/>
                <w:sz w:val="24"/>
                <w:szCs w:val="24"/>
              </w:rPr>
              <w:t xml:space="preserve"> ЗАТО Северск</w:t>
            </w:r>
          </w:p>
          <w:p w:rsidR="00987195" w:rsidRDefault="00987195" w:rsidP="00987195">
            <w:pPr>
              <w:spacing w:after="0"/>
              <w:jc w:val="center"/>
              <w:rPr>
                <w:rFonts w:ascii="Times New Roman" w:hAnsi="Times New Roman"/>
                <w:sz w:val="24"/>
                <w:szCs w:val="24"/>
              </w:rPr>
            </w:pPr>
            <w:r>
              <w:rPr>
                <w:rFonts w:ascii="Times New Roman" w:hAnsi="Times New Roman"/>
                <w:sz w:val="24"/>
                <w:szCs w:val="24"/>
              </w:rPr>
              <w:t>Воспитатели</w:t>
            </w:r>
          </w:p>
        </w:tc>
      </w:tr>
      <w:tr w:rsidR="00987195" w:rsidRPr="002B3546" w:rsidTr="00075244">
        <w:tc>
          <w:tcPr>
            <w:tcW w:w="2461" w:type="pct"/>
          </w:tcPr>
          <w:p w:rsidR="00987195" w:rsidRPr="005D3E95" w:rsidRDefault="00987195" w:rsidP="00987195">
            <w:pPr>
              <w:spacing w:after="0"/>
              <w:rPr>
                <w:rFonts w:ascii="Times New Roman" w:hAnsi="Times New Roman"/>
                <w:sz w:val="24"/>
                <w:szCs w:val="24"/>
              </w:rPr>
            </w:pPr>
            <w:r w:rsidRPr="005D3E95">
              <w:rPr>
                <w:rFonts w:ascii="Times New Roman" w:hAnsi="Times New Roman"/>
                <w:sz w:val="24"/>
                <w:szCs w:val="24"/>
              </w:rPr>
              <w:t>Открытый урок литературы по профилактике суицида «Катерина - луч света?»</w:t>
            </w:r>
          </w:p>
        </w:tc>
        <w:tc>
          <w:tcPr>
            <w:tcW w:w="725" w:type="pct"/>
          </w:tcPr>
          <w:p w:rsidR="00987195" w:rsidRPr="005D3E95" w:rsidRDefault="00987195" w:rsidP="00987195">
            <w:pPr>
              <w:spacing w:after="0"/>
              <w:jc w:val="center"/>
              <w:rPr>
                <w:rFonts w:ascii="Times New Roman" w:hAnsi="Times New Roman"/>
                <w:color w:val="000000"/>
                <w:sz w:val="24"/>
                <w:szCs w:val="24"/>
              </w:rPr>
            </w:pPr>
            <w:r w:rsidRPr="005D3E95">
              <w:rPr>
                <w:rFonts w:ascii="Times New Roman" w:hAnsi="Times New Roman"/>
                <w:color w:val="000000"/>
                <w:sz w:val="24"/>
                <w:szCs w:val="24"/>
              </w:rPr>
              <w:t>14.12.2016</w:t>
            </w:r>
          </w:p>
        </w:tc>
        <w:tc>
          <w:tcPr>
            <w:tcW w:w="633" w:type="pct"/>
          </w:tcPr>
          <w:p w:rsidR="00987195" w:rsidRPr="005D3E95" w:rsidRDefault="00987195" w:rsidP="00987195">
            <w:pPr>
              <w:spacing w:after="0"/>
              <w:jc w:val="center"/>
              <w:rPr>
                <w:rFonts w:ascii="Times New Roman" w:hAnsi="Times New Roman"/>
                <w:color w:val="000000"/>
                <w:sz w:val="24"/>
                <w:szCs w:val="24"/>
              </w:rPr>
            </w:pPr>
            <w:r w:rsidRPr="005D3E95">
              <w:rPr>
                <w:rFonts w:ascii="Times New Roman" w:hAnsi="Times New Roman"/>
                <w:color w:val="000000"/>
                <w:sz w:val="24"/>
                <w:szCs w:val="24"/>
              </w:rPr>
              <w:t>19 чел.</w:t>
            </w:r>
          </w:p>
          <w:p w:rsidR="00987195" w:rsidRPr="005D3E95" w:rsidRDefault="00987195" w:rsidP="00987195">
            <w:pPr>
              <w:spacing w:after="0"/>
              <w:jc w:val="center"/>
              <w:rPr>
                <w:rFonts w:ascii="Times New Roman" w:hAnsi="Times New Roman"/>
                <w:color w:val="000000"/>
                <w:sz w:val="24"/>
                <w:szCs w:val="24"/>
              </w:rPr>
            </w:pPr>
            <w:r w:rsidRPr="005D3E95">
              <w:rPr>
                <w:rFonts w:ascii="Times New Roman" w:hAnsi="Times New Roman"/>
                <w:color w:val="000000"/>
                <w:sz w:val="24"/>
                <w:szCs w:val="24"/>
              </w:rPr>
              <w:t>(10б)</w:t>
            </w:r>
          </w:p>
        </w:tc>
        <w:tc>
          <w:tcPr>
            <w:tcW w:w="1181" w:type="pct"/>
          </w:tcPr>
          <w:p w:rsidR="00987195" w:rsidRDefault="00987195" w:rsidP="00987195">
            <w:pPr>
              <w:spacing w:after="0"/>
              <w:jc w:val="center"/>
              <w:rPr>
                <w:rFonts w:ascii="Times New Roman" w:hAnsi="Times New Roman"/>
                <w:sz w:val="24"/>
                <w:szCs w:val="24"/>
              </w:rPr>
            </w:pPr>
            <w:r w:rsidRPr="005D3E95">
              <w:rPr>
                <w:rFonts w:ascii="Times New Roman" w:hAnsi="Times New Roman"/>
                <w:sz w:val="24"/>
                <w:szCs w:val="24"/>
              </w:rPr>
              <w:t>Учитель литературы</w:t>
            </w:r>
          </w:p>
          <w:p w:rsidR="00987195" w:rsidRPr="005D3E95" w:rsidRDefault="00987195" w:rsidP="00987195">
            <w:pPr>
              <w:spacing w:after="0"/>
              <w:jc w:val="center"/>
              <w:rPr>
                <w:rFonts w:ascii="Times New Roman" w:hAnsi="Times New Roman"/>
                <w:sz w:val="24"/>
                <w:szCs w:val="24"/>
              </w:rPr>
            </w:pPr>
            <w:r w:rsidRPr="005D3E95">
              <w:rPr>
                <w:rFonts w:ascii="Times New Roman" w:hAnsi="Times New Roman"/>
                <w:sz w:val="24"/>
                <w:szCs w:val="24"/>
              </w:rPr>
              <w:t>Педагог-психолог</w:t>
            </w:r>
          </w:p>
        </w:tc>
      </w:tr>
      <w:tr w:rsidR="00987195" w:rsidRPr="002B3546" w:rsidTr="00075244">
        <w:tc>
          <w:tcPr>
            <w:tcW w:w="2461" w:type="pct"/>
          </w:tcPr>
          <w:p w:rsidR="00987195" w:rsidRPr="005D3E95" w:rsidRDefault="00987195" w:rsidP="00987195">
            <w:pPr>
              <w:spacing w:after="0"/>
              <w:rPr>
                <w:rFonts w:ascii="Times New Roman" w:hAnsi="Times New Roman"/>
                <w:sz w:val="24"/>
                <w:szCs w:val="24"/>
              </w:rPr>
            </w:pPr>
            <w:r w:rsidRPr="005D3E95">
              <w:rPr>
                <w:rFonts w:ascii="Times New Roman" w:hAnsi="Times New Roman"/>
                <w:sz w:val="24"/>
                <w:szCs w:val="24"/>
              </w:rPr>
              <w:t>Участие кадет в профилактическом муниципальном проекте «Точка роста». (Тренинги личностного роста)</w:t>
            </w:r>
          </w:p>
        </w:tc>
        <w:tc>
          <w:tcPr>
            <w:tcW w:w="725" w:type="pct"/>
          </w:tcPr>
          <w:p w:rsidR="00987195" w:rsidRPr="005D3E95" w:rsidRDefault="00987195" w:rsidP="00987195">
            <w:pPr>
              <w:spacing w:after="0"/>
              <w:jc w:val="center"/>
              <w:rPr>
                <w:rFonts w:ascii="Times New Roman" w:hAnsi="Times New Roman"/>
                <w:color w:val="000000"/>
                <w:sz w:val="24"/>
                <w:szCs w:val="24"/>
              </w:rPr>
            </w:pPr>
            <w:r w:rsidRPr="005D3E95">
              <w:rPr>
                <w:rFonts w:ascii="Times New Roman" w:hAnsi="Times New Roman"/>
                <w:color w:val="000000"/>
                <w:sz w:val="24"/>
                <w:szCs w:val="24"/>
              </w:rPr>
              <w:t>ноябрь 2016</w:t>
            </w:r>
          </w:p>
          <w:p w:rsidR="00987195" w:rsidRPr="005D3E95" w:rsidRDefault="00987195" w:rsidP="00987195">
            <w:pPr>
              <w:spacing w:after="0"/>
              <w:jc w:val="center"/>
              <w:rPr>
                <w:rFonts w:ascii="Times New Roman" w:hAnsi="Times New Roman"/>
                <w:color w:val="000000"/>
                <w:sz w:val="24"/>
                <w:szCs w:val="24"/>
              </w:rPr>
            </w:pPr>
          </w:p>
          <w:p w:rsidR="00987195" w:rsidRPr="005D3E95" w:rsidRDefault="00987195" w:rsidP="00987195">
            <w:pPr>
              <w:spacing w:after="0"/>
              <w:jc w:val="center"/>
              <w:rPr>
                <w:rFonts w:ascii="Times New Roman" w:hAnsi="Times New Roman"/>
                <w:color w:val="000000"/>
                <w:sz w:val="24"/>
                <w:szCs w:val="24"/>
              </w:rPr>
            </w:pPr>
            <w:r w:rsidRPr="005D3E95">
              <w:rPr>
                <w:rFonts w:ascii="Times New Roman" w:hAnsi="Times New Roman"/>
                <w:color w:val="000000"/>
                <w:sz w:val="24"/>
                <w:szCs w:val="24"/>
              </w:rPr>
              <w:t>апрель 2017</w:t>
            </w:r>
          </w:p>
        </w:tc>
        <w:tc>
          <w:tcPr>
            <w:tcW w:w="633" w:type="pct"/>
          </w:tcPr>
          <w:p w:rsidR="00987195" w:rsidRPr="005D3E95" w:rsidRDefault="00987195" w:rsidP="00987195">
            <w:pPr>
              <w:spacing w:after="0"/>
              <w:jc w:val="center"/>
              <w:rPr>
                <w:rFonts w:ascii="Times New Roman" w:hAnsi="Times New Roman"/>
                <w:color w:val="000000"/>
                <w:sz w:val="24"/>
                <w:szCs w:val="24"/>
              </w:rPr>
            </w:pPr>
            <w:r w:rsidRPr="005D3E95">
              <w:rPr>
                <w:rFonts w:ascii="Times New Roman" w:hAnsi="Times New Roman"/>
                <w:color w:val="000000"/>
                <w:sz w:val="24"/>
                <w:szCs w:val="24"/>
              </w:rPr>
              <w:t xml:space="preserve">20 чел. </w:t>
            </w:r>
          </w:p>
          <w:p w:rsidR="00987195" w:rsidRPr="005D3E95" w:rsidRDefault="00987195" w:rsidP="00987195">
            <w:pPr>
              <w:spacing w:after="0"/>
              <w:jc w:val="center"/>
              <w:rPr>
                <w:rFonts w:ascii="Times New Roman" w:hAnsi="Times New Roman"/>
                <w:color w:val="000000"/>
                <w:sz w:val="24"/>
                <w:szCs w:val="24"/>
              </w:rPr>
            </w:pPr>
            <w:r w:rsidRPr="005D3E95">
              <w:rPr>
                <w:rFonts w:ascii="Times New Roman" w:hAnsi="Times New Roman"/>
                <w:color w:val="000000"/>
                <w:sz w:val="24"/>
                <w:szCs w:val="24"/>
              </w:rPr>
              <w:t>(8б)</w:t>
            </w:r>
          </w:p>
        </w:tc>
        <w:tc>
          <w:tcPr>
            <w:tcW w:w="1181" w:type="pct"/>
          </w:tcPr>
          <w:p w:rsidR="00987195" w:rsidRPr="005D3E95" w:rsidRDefault="00987195" w:rsidP="00987195">
            <w:pPr>
              <w:spacing w:after="0"/>
              <w:jc w:val="center"/>
              <w:rPr>
                <w:rFonts w:ascii="Times New Roman" w:hAnsi="Times New Roman"/>
                <w:sz w:val="24"/>
                <w:szCs w:val="24"/>
              </w:rPr>
            </w:pPr>
            <w:r w:rsidRPr="005D3E95">
              <w:rPr>
                <w:rFonts w:ascii="Times New Roman" w:hAnsi="Times New Roman"/>
                <w:sz w:val="24"/>
                <w:szCs w:val="24"/>
              </w:rPr>
              <w:t>Педагог-психолог</w:t>
            </w:r>
          </w:p>
        </w:tc>
      </w:tr>
      <w:tr w:rsidR="00987195" w:rsidRPr="002B3546" w:rsidTr="00075244">
        <w:tc>
          <w:tcPr>
            <w:tcW w:w="2461" w:type="pct"/>
          </w:tcPr>
          <w:p w:rsidR="00987195" w:rsidRPr="004D3860" w:rsidRDefault="00987195" w:rsidP="00987195">
            <w:pPr>
              <w:spacing w:after="0"/>
              <w:rPr>
                <w:rFonts w:ascii="Times New Roman" w:hAnsi="Times New Roman"/>
                <w:sz w:val="24"/>
                <w:szCs w:val="24"/>
              </w:rPr>
            </w:pPr>
            <w:r w:rsidRPr="004D3860">
              <w:rPr>
                <w:rFonts w:ascii="Times New Roman" w:hAnsi="Times New Roman"/>
                <w:sz w:val="24"/>
                <w:szCs w:val="24"/>
              </w:rPr>
              <w:t>Видео-лектории по профилактике суицидальных мыслей по материалам ОГБУЗ «Центр медицинской профилактики» города Томска.</w:t>
            </w:r>
          </w:p>
        </w:tc>
        <w:tc>
          <w:tcPr>
            <w:tcW w:w="725" w:type="pct"/>
          </w:tcPr>
          <w:p w:rsidR="00987195" w:rsidRPr="004D3860" w:rsidRDefault="00987195" w:rsidP="00987195">
            <w:pPr>
              <w:spacing w:after="0"/>
              <w:jc w:val="center"/>
              <w:rPr>
                <w:rFonts w:ascii="Times New Roman" w:hAnsi="Times New Roman"/>
                <w:color w:val="000000"/>
                <w:sz w:val="24"/>
                <w:szCs w:val="24"/>
              </w:rPr>
            </w:pPr>
            <w:r w:rsidRPr="004D3860">
              <w:rPr>
                <w:rFonts w:ascii="Times New Roman" w:hAnsi="Times New Roman"/>
                <w:color w:val="000000"/>
                <w:sz w:val="24"/>
                <w:szCs w:val="24"/>
              </w:rPr>
              <w:t>декабрь 2016</w:t>
            </w:r>
          </w:p>
          <w:p w:rsidR="00987195" w:rsidRPr="004D3860" w:rsidRDefault="00987195" w:rsidP="00987195">
            <w:pPr>
              <w:spacing w:after="0"/>
              <w:jc w:val="center"/>
              <w:rPr>
                <w:rFonts w:ascii="Times New Roman" w:hAnsi="Times New Roman"/>
                <w:color w:val="000000"/>
                <w:sz w:val="24"/>
                <w:szCs w:val="24"/>
              </w:rPr>
            </w:pPr>
            <w:r w:rsidRPr="004D3860">
              <w:rPr>
                <w:rFonts w:ascii="Times New Roman" w:hAnsi="Times New Roman"/>
                <w:color w:val="000000"/>
                <w:sz w:val="24"/>
                <w:szCs w:val="24"/>
              </w:rPr>
              <w:t>апрель 2017</w:t>
            </w:r>
          </w:p>
        </w:tc>
        <w:tc>
          <w:tcPr>
            <w:tcW w:w="633" w:type="pct"/>
          </w:tcPr>
          <w:p w:rsidR="00987195" w:rsidRPr="004D3860" w:rsidRDefault="00987195" w:rsidP="00987195">
            <w:pPr>
              <w:spacing w:after="0"/>
              <w:jc w:val="center"/>
              <w:rPr>
                <w:rFonts w:ascii="Times New Roman" w:hAnsi="Times New Roman"/>
                <w:color w:val="000000"/>
                <w:sz w:val="24"/>
                <w:szCs w:val="24"/>
              </w:rPr>
            </w:pPr>
            <w:r w:rsidRPr="004D3860">
              <w:rPr>
                <w:rFonts w:ascii="Times New Roman" w:hAnsi="Times New Roman"/>
                <w:color w:val="000000"/>
                <w:sz w:val="24"/>
                <w:szCs w:val="24"/>
              </w:rPr>
              <w:t xml:space="preserve">82 чел. </w:t>
            </w:r>
          </w:p>
          <w:p w:rsidR="00987195" w:rsidRPr="004D3860" w:rsidRDefault="00987195" w:rsidP="00987195">
            <w:pPr>
              <w:spacing w:after="0"/>
              <w:jc w:val="center"/>
              <w:rPr>
                <w:rFonts w:ascii="Times New Roman" w:hAnsi="Times New Roman"/>
                <w:color w:val="000000"/>
                <w:sz w:val="24"/>
                <w:szCs w:val="24"/>
              </w:rPr>
            </w:pPr>
            <w:r w:rsidRPr="004D3860">
              <w:rPr>
                <w:rFonts w:ascii="Times New Roman" w:hAnsi="Times New Roman"/>
                <w:color w:val="000000"/>
                <w:sz w:val="24"/>
                <w:szCs w:val="24"/>
              </w:rPr>
              <w:t>(8-9)</w:t>
            </w:r>
          </w:p>
        </w:tc>
        <w:tc>
          <w:tcPr>
            <w:tcW w:w="1181" w:type="pct"/>
          </w:tcPr>
          <w:p w:rsidR="00987195" w:rsidRPr="004D3860" w:rsidRDefault="00987195" w:rsidP="00987195">
            <w:pPr>
              <w:spacing w:after="0"/>
              <w:jc w:val="center"/>
              <w:rPr>
                <w:rFonts w:ascii="Times New Roman" w:hAnsi="Times New Roman"/>
                <w:sz w:val="24"/>
                <w:szCs w:val="24"/>
              </w:rPr>
            </w:pPr>
            <w:r w:rsidRPr="004D3860">
              <w:rPr>
                <w:rFonts w:ascii="Times New Roman" w:hAnsi="Times New Roman"/>
                <w:sz w:val="24"/>
                <w:szCs w:val="24"/>
              </w:rPr>
              <w:t>Педагог-психолог)</w:t>
            </w:r>
          </w:p>
        </w:tc>
      </w:tr>
      <w:tr w:rsidR="00987195" w:rsidRPr="002B3546" w:rsidTr="00075244">
        <w:tc>
          <w:tcPr>
            <w:tcW w:w="5000" w:type="pct"/>
            <w:gridSpan w:val="4"/>
          </w:tcPr>
          <w:p w:rsidR="00987195" w:rsidRPr="0089425C" w:rsidRDefault="00987195" w:rsidP="00987195">
            <w:pPr>
              <w:spacing w:after="0"/>
              <w:rPr>
                <w:rFonts w:ascii="Times New Roman" w:hAnsi="Times New Roman"/>
                <w:color w:val="000000"/>
                <w:sz w:val="24"/>
                <w:szCs w:val="24"/>
              </w:rPr>
            </w:pPr>
            <w:r w:rsidRPr="0089425C">
              <w:rPr>
                <w:rFonts w:ascii="Times New Roman" w:hAnsi="Times New Roman"/>
                <w:color w:val="000000"/>
                <w:sz w:val="24"/>
                <w:szCs w:val="24"/>
              </w:rPr>
              <w:t xml:space="preserve">С целью повышения информационного уровня подростков о негативных последствиях употребления наркотиков и психоактивных веществ на здоровье, формирование среди подростков здорового образ жизни </w:t>
            </w:r>
            <w:r w:rsidRPr="0089425C">
              <w:rPr>
                <w:rFonts w:ascii="Times New Roman" w:hAnsi="Times New Roman"/>
                <w:sz w:val="24"/>
                <w:szCs w:val="24"/>
              </w:rPr>
              <w:t xml:space="preserve">в корпусе проведены с 01 февраля по 28 февраля 2017 года мероприятия в рамках </w:t>
            </w:r>
            <w:r w:rsidRPr="0089425C">
              <w:rPr>
                <w:rFonts w:ascii="Times New Roman" w:hAnsi="Times New Roman"/>
                <w:b/>
                <w:sz w:val="24"/>
                <w:szCs w:val="24"/>
              </w:rPr>
              <w:t>областной антинаркотической акции «Думай до, а не после»</w:t>
            </w:r>
            <w:r w:rsidRPr="0089425C">
              <w:rPr>
                <w:rFonts w:ascii="Times New Roman" w:hAnsi="Times New Roman"/>
                <w:color w:val="000000"/>
                <w:sz w:val="24"/>
                <w:szCs w:val="24"/>
              </w:rPr>
              <w:t xml:space="preserve"> (Целевая аудитория - подростки, учащиеся 7-9 классов.)</w:t>
            </w:r>
          </w:p>
        </w:tc>
      </w:tr>
      <w:tr w:rsidR="00987195" w:rsidRPr="002B3546" w:rsidTr="00075244">
        <w:tc>
          <w:tcPr>
            <w:tcW w:w="2461" w:type="pct"/>
          </w:tcPr>
          <w:p w:rsidR="00987195" w:rsidRPr="00537D98" w:rsidRDefault="00987195" w:rsidP="00987195">
            <w:pPr>
              <w:spacing w:after="0"/>
              <w:ind w:left="33"/>
              <w:rPr>
                <w:rFonts w:ascii="Times New Roman" w:hAnsi="Times New Roman"/>
                <w:b/>
                <w:sz w:val="24"/>
                <w:szCs w:val="24"/>
              </w:rPr>
            </w:pPr>
            <w:proofErr w:type="gramStart"/>
            <w:r w:rsidRPr="00537D98">
              <w:rPr>
                <w:rFonts w:ascii="Times New Roman" w:hAnsi="Times New Roman"/>
                <w:sz w:val="24"/>
                <w:szCs w:val="24"/>
              </w:rPr>
              <w:t>Классные часы, беседы, лекции с просмотром видеофильмов «Что ты знаешь о наркотиках?», «Как ты поступишь, если…?», «Наркотики и детство», «Мы за здоровый образ жизни», «Наркомания – болезнь людей не сумевших сказать «НЕТ!», конкурс рисунков и плакатов «Наркотикам - нет!».</w:t>
            </w:r>
            <w:proofErr w:type="gramEnd"/>
          </w:p>
        </w:tc>
        <w:tc>
          <w:tcPr>
            <w:tcW w:w="725" w:type="pct"/>
          </w:tcPr>
          <w:p w:rsidR="00987195" w:rsidRPr="004D3860" w:rsidRDefault="00987195" w:rsidP="00987195">
            <w:pPr>
              <w:spacing w:after="0"/>
              <w:jc w:val="center"/>
              <w:rPr>
                <w:rFonts w:ascii="Times New Roman" w:hAnsi="Times New Roman"/>
                <w:color w:val="000000"/>
                <w:sz w:val="24"/>
                <w:szCs w:val="24"/>
              </w:rPr>
            </w:pPr>
            <w:r>
              <w:rPr>
                <w:rFonts w:ascii="Times New Roman" w:hAnsi="Times New Roman"/>
                <w:sz w:val="24"/>
                <w:szCs w:val="24"/>
              </w:rPr>
              <w:t xml:space="preserve">с 01.02.2017 - </w:t>
            </w:r>
            <w:r w:rsidRPr="0089425C">
              <w:rPr>
                <w:rFonts w:ascii="Times New Roman" w:hAnsi="Times New Roman"/>
                <w:sz w:val="24"/>
                <w:szCs w:val="24"/>
              </w:rPr>
              <w:t>28</w:t>
            </w:r>
            <w:r>
              <w:rPr>
                <w:rFonts w:ascii="Times New Roman" w:hAnsi="Times New Roman"/>
                <w:sz w:val="24"/>
                <w:szCs w:val="24"/>
              </w:rPr>
              <w:t>.02.</w:t>
            </w:r>
            <w:r w:rsidRPr="0089425C">
              <w:rPr>
                <w:rFonts w:ascii="Times New Roman" w:hAnsi="Times New Roman"/>
                <w:sz w:val="24"/>
                <w:szCs w:val="24"/>
              </w:rPr>
              <w:t>2017</w:t>
            </w:r>
          </w:p>
        </w:tc>
        <w:tc>
          <w:tcPr>
            <w:tcW w:w="633" w:type="pct"/>
          </w:tcPr>
          <w:p w:rsidR="00987195"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125 чел.</w:t>
            </w:r>
          </w:p>
          <w:p w:rsidR="00987195" w:rsidRPr="004D3860" w:rsidRDefault="00987195" w:rsidP="00987195">
            <w:pPr>
              <w:spacing w:after="0"/>
              <w:jc w:val="center"/>
              <w:rPr>
                <w:rFonts w:ascii="Times New Roman" w:hAnsi="Times New Roman"/>
                <w:color w:val="000000"/>
                <w:sz w:val="24"/>
                <w:szCs w:val="24"/>
              </w:rPr>
            </w:pPr>
            <w:r>
              <w:rPr>
                <w:rFonts w:ascii="Times New Roman" w:hAnsi="Times New Roman"/>
                <w:color w:val="000000"/>
                <w:sz w:val="24"/>
                <w:szCs w:val="24"/>
              </w:rPr>
              <w:t>(7-9)</w:t>
            </w:r>
          </w:p>
        </w:tc>
        <w:tc>
          <w:tcPr>
            <w:tcW w:w="1181" w:type="pct"/>
          </w:tcPr>
          <w:p w:rsidR="00987195" w:rsidRPr="0089425C" w:rsidRDefault="00987195" w:rsidP="00987195">
            <w:pPr>
              <w:spacing w:after="0"/>
              <w:jc w:val="center"/>
              <w:rPr>
                <w:rFonts w:ascii="Times New Roman" w:hAnsi="Times New Roman"/>
                <w:sz w:val="24"/>
                <w:szCs w:val="24"/>
              </w:rPr>
            </w:pPr>
            <w:r>
              <w:rPr>
                <w:rFonts w:ascii="Times New Roman" w:hAnsi="Times New Roman"/>
                <w:sz w:val="24"/>
                <w:szCs w:val="24"/>
              </w:rPr>
              <w:t>Классные руководители</w:t>
            </w:r>
          </w:p>
        </w:tc>
      </w:tr>
      <w:tr w:rsidR="00987195" w:rsidRPr="002B3546" w:rsidTr="00075244">
        <w:tc>
          <w:tcPr>
            <w:tcW w:w="2461" w:type="pct"/>
          </w:tcPr>
          <w:p w:rsidR="00987195" w:rsidRPr="004D3860" w:rsidRDefault="00987195" w:rsidP="00987195">
            <w:pPr>
              <w:spacing w:after="0"/>
              <w:rPr>
                <w:rFonts w:ascii="Times New Roman" w:hAnsi="Times New Roman"/>
                <w:sz w:val="24"/>
                <w:szCs w:val="24"/>
              </w:rPr>
            </w:pPr>
            <w:r w:rsidRPr="004D3860">
              <w:rPr>
                <w:rFonts w:ascii="Times New Roman" w:hAnsi="Times New Roman"/>
                <w:sz w:val="24"/>
                <w:szCs w:val="24"/>
              </w:rPr>
              <w:t>Профилактический урок «Думай до, а не после…»</w:t>
            </w:r>
          </w:p>
          <w:p w:rsidR="00987195" w:rsidRPr="004D3860" w:rsidRDefault="00987195" w:rsidP="00987195">
            <w:pPr>
              <w:spacing w:after="0"/>
              <w:rPr>
                <w:rFonts w:ascii="Times New Roman" w:hAnsi="Times New Roman"/>
                <w:sz w:val="24"/>
                <w:szCs w:val="24"/>
              </w:rPr>
            </w:pPr>
          </w:p>
        </w:tc>
        <w:tc>
          <w:tcPr>
            <w:tcW w:w="725" w:type="pct"/>
          </w:tcPr>
          <w:p w:rsidR="00987195" w:rsidRPr="004D3860" w:rsidRDefault="00987195" w:rsidP="00987195">
            <w:pPr>
              <w:spacing w:after="0"/>
              <w:jc w:val="center"/>
              <w:rPr>
                <w:rFonts w:ascii="Times New Roman" w:hAnsi="Times New Roman"/>
                <w:color w:val="000000"/>
                <w:sz w:val="24"/>
                <w:szCs w:val="24"/>
              </w:rPr>
            </w:pPr>
            <w:r w:rsidRPr="004D3860">
              <w:rPr>
                <w:rFonts w:ascii="Times New Roman" w:hAnsi="Times New Roman"/>
                <w:color w:val="000000"/>
                <w:sz w:val="24"/>
                <w:szCs w:val="24"/>
              </w:rPr>
              <w:lastRenderedPageBreak/>
              <w:t>28.02.2017</w:t>
            </w:r>
          </w:p>
        </w:tc>
        <w:tc>
          <w:tcPr>
            <w:tcW w:w="633" w:type="pct"/>
          </w:tcPr>
          <w:p w:rsidR="00987195" w:rsidRPr="004D3860" w:rsidRDefault="00987195" w:rsidP="00987195">
            <w:pPr>
              <w:spacing w:after="0"/>
              <w:jc w:val="center"/>
              <w:rPr>
                <w:rFonts w:ascii="Times New Roman" w:hAnsi="Times New Roman"/>
                <w:color w:val="000000"/>
                <w:sz w:val="24"/>
                <w:szCs w:val="24"/>
              </w:rPr>
            </w:pPr>
            <w:r w:rsidRPr="004D3860">
              <w:rPr>
                <w:rFonts w:ascii="Times New Roman" w:hAnsi="Times New Roman"/>
                <w:color w:val="000000"/>
                <w:sz w:val="24"/>
                <w:szCs w:val="24"/>
              </w:rPr>
              <w:t>124 чел.</w:t>
            </w:r>
          </w:p>
          <w:p w:rsidR="00987195" w:rsidRPr="004D3860" w:rsidRDefault="00987195" w:rsidP="00987195">
            <w:pPr>
              <w:spacing w:after="0"/>
              <w:jc w:val="center"/>
              <w:rPr>
                <w:rFonts w:ascii="Times New Roman" w:hAnsi="Times New Roman"/>
                <w:color w:val="000000"/>
                <w:sz w:val="24"/>
                <w:szCs w:val="24"/>
              </w:rPr>
            </w:pPr>
            <w:r w:rsidRPr="004D3860">
              <w:rPr>
                <w:rFonts w:ascii="Times New Roman" w:hAnsi="Times New Roman"/>
                <w:color w:val="000000"/>
                <w:sz w:val="24"/>
                <w:szCs w:val="24"/>
              </w:rPr>
              <w:t>(7-9)</w:t>
            </w:r>
          </w:p>
        </w:tc>
        <w:tc>
          <w:tcPr>
            <w:tcW w:w="1181" w:type="pct"/>
          </w:tcPr>
          <w:p w:rsidR="00987195" w:rsidRPr="0089425C" w:rsidRDefault="00987195" w:rsidP="00987195">
            <w:pPr>
              <w:spacing w:after="0"/>
              <w:jc w:val="center"/>
              <w:rPr>
                <w:rFonts w:ascii="Times New Roman" w:hAnsi="Times New Roman"/>
                <w:sz w:val="24"/>
                <w:szCs w:val="24"/>
              </w:rPr>
            </w:pPr>
            <w:proofErr w:type="gramStart"/>
            <w:r w:rsidRPr="0089425C">
              <w:rPr>
                <w:rFonts w:ascii="Times New Roman" w:hAnsi="Times New Roman"/>
                <w:sz w:val="24"/>
                <w:szCs w:val="24"/>
              </w:rPr>
              <w:t>Старший</w:t>
            </w:r>
            <w:proofErr w:type="gramEnd"/>
            <w:r w:rsidRPr="0089425C">
              <w:rPr>
                <w:rFonts w:ascii="Times New Roman" w:hAnsi="Times New Roman"/>
                <w:sz w:val="24"/>
                <w:szCs w:val="24"/>
              </w:rPr>
              <w:t xml:space="preserve"> оперуполномоченн</w:t>
            </w:r>
            <w:r w:rsidRPr="0089425C">
              <w:rPr>
                <w:rFonts w:ascii="Times New Roman" w:hAnsi="Times New Roman"/>
                <w:sz w:val="24"/>
                <w:szCs w:val="24"/>
              </w:rPr>
              <w:lastRenderedPageBreak/>
              <w:t>ый по особо важным делам УНК УМВД России по ТО</w:t>
            </w:r>
          </w:p>
        </w:tc>
      </w:tr>
      <w:tr w:rsidR="00987195" w:rsidRPr="002B3546" w:rsidTr="00075244">
        <w:tc>
          <w:tcPr>
            <w:tcW w:w="2461" w:type="pct"/>
          </w:tcPr>
          <w:p w:rsidR="00987195" w:rsidRPr="009251B4" w:rsidRDefault="00987195" w:rsidP="00987195">
            <w:pPr>
              <w:spacing w:after="0"/>
              <w:rPr>
                <w:rFonts w:ascii="Times New Roman" w:hAnsi="Times New Roman"/>
                <w:sz w:val="24"/>
                <w:szCs w:val="24"/>
              </w:rPr>
            </w:pPr>
            <w:r w:rsidRPr="009251B4">
              <w:rPr>
                <w:rFonts w:ascii="Times New Roman" w:hAnsi="Times New Roman"/>
                <w:sz w:val="24"/>
                <w:szCs w:val="24"/>
              </w:rPr>
              <w:lastRenderedPageBreak/>
              <w:t>Лекция беседа «Я люблю жизнь!» «Анти Кит!», «Смысл жизни?»</w:t>
            </w:r>
          </w:p>
        </w:tc>
        <w:tc>
          <w:tcPr>
            <w:tcW w:w="725" w:type="pct"/>
          </w:tcPr>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28.02. 2017</w:t>
            </w:r>
          </w:p>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07.03.2017</w:t>
            </w:r>
          </w:p>
        </w:tc>
        <w:tc>
          <w:tcPr>
            <w:tcW w:w="633" w:type="pct"/>
          </w:tcPr>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 xml:space="preserve">55 чел. </w:t>
            </w:r>
          </w:p>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(10-11)</w:t>
            </w:r>
          </w:p>
        </w:tc>
        <w:tc>
          <w:tcPr>
            <w:tcW w:w="1181" w:type="pct"/>
          </w:tcPr>
          <w:p w:rsidR="00987195" w:rsidRPr="009251B4" w:rsidRDefault="00987195" w:rsidP="00987195">
            <w:pPr>
              <w:spacing w:after="0"/>
              <w:jc w:val="center"/>
              <w:rPr>
                <w:rFonts w:ascii="Times New Roman" w:hAnsi="Times New Roman"/>
                <w:sz w:val="24"/>
                <w:szCs w:val="24"/>
              </w:rPr>
            </w:pPr>
            <w:r w:rsidRPr="009251B4">
              <w:rPr>
                <w:rFonts w:ascii="Times New Roman" w:hAnsi="Times New Roman"/>
                <w:sz w:val="24"/>
                <w:szCs w:val="24"/>
              </w:rPr>
              <w:t>Преподаватель ОБЖ</w:t>
            </w:r>
          </w:p>
        </w:tc>
      </w:tr>
      <w:tr w:rsidR="00987195" w:rsidRPr="002B3546" w:rsidTr="00075244">
        <w:tc>
          <w:tcPr>
            <w:tcW w:w="2461" w:type="pct"/>
          </w:tcPr>
          <w:p w:rsidR="00987195" w:rsidRPr="009251B4" w:rsidRDefault="00987195" w:rsidP="00987195">
            <w:pPr>
              <w:spacing w:after="0"/>
              <w:rPr>
                <w:rFonts w:ascii="Times New Roman" w:hAnsi="Times New Roman"/>
                <w:sz w:val="24"/>
                <w:szCs w:val="24"/>
              </w:rPr>
            </w:pPr>
            <w:r w:rsidRPr="009251B4">
              <w:rPr>
                <w:rFonts w:ascii="Times New Roman" w:hAnsi="Times New Roman"/>
                <w:sz w:val="24"/>
                <w:szCs w:val="24"/>
              </w:rPr>
              <w:t>Разъяснительная беседа о правилах безопасного поведения в Интернет пространстве</w:t>
            </w:r>
          </w:p>
        </w:tc>
        <w:tc>
          <w:tcPr>
            <w:tcW w:w="725" w:type="pct"/>
          </w:tcPr>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11.03.2017</w:t>
            </w:r>
          </w:p>
        </w:tc>
        <w:tc>
          <w:tcPr>
            <w:tcW w:w="633" w:type="pct"/>
          </w:tcPr>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 xml:space="preserve">76 чел. </w:t>
            </w:r>
          </w:p>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(7-8)</w:t>
            </w:r>
          </w:p>
        </w:tc>
        <w:tc>
          <w:tcPr>
            <w:tcW w:w="1181" w:type="pct"/>
          </w:tcPr>
          <w:p w:rsidR="00987195" w:rsidRPr="009251B4" w:rsidRDefault="00987195" w:rsidP="00987195">
            <w:pPr>
              <w:spacing w:after="0"/>
              <w:jc w:val="center"/>
              <w:rPr>
                <w:rFonts w:ascii="Times New Roman" w:hAnsi="Times New Roman"/>
                <w:sz w:val="24"/>
                <w:szCs w:val="24"/>
              </w:rPr>
            </w:pPr>
            <w:r w:rsidRPr="009251B4">
              <w:rPr>
                <w:rFonts w:ascii="Times New Roman" w:hAnsi="Times New Roman"/>
                <w:sz w:val="24"/>
                <w:szCs w:val="24"/>
              </w:rPr>
              <w:t>Преподаватель ОБЖ</w:t>
            </w:r>
          </w:p>
        </w:tc>
      </w:tr>
      <w:tr w:rsidR="00987195" w:rsidRPr="002B3546" w:rsidTr="00075244">
        <w:tc>
          <w:tcPr>
            <w:tcW w:w="2461" w:type="pct"/>
          </w:tcPr>
          <w:p w:rsidR="00987195" w:rsidRPr="009251B4" w:rsidRDefault="00987195" w:rsidP="00987195">
            <w:pPr>
              <w:spacing w:after="0"/>
              <w:rPr>
                <w:rFonts w:ascii="Times New Roman" w:hAnsi="Times New Roman"/>
                <w:sz w:val="24"/>
                <w:szCs w:val="24"/>
              </w:rPr>
            </w:pPr>
            <w:r w:rsidRPr="009251B4">
              <w:rPr>
                <w:rFonts w:ascii="Times New Roman" w:hAnsi="Times New Roman"/>
                <w:sz w:val="24"/>
                <w:szCs w:val="24"/>
              </w:rPr>
              <w:t>«Уроки безопасности в сети Интернет»</w:t>
            </w:r>
          </w:p>
          <w:p w:rsidR="00987195" w:rsidRPr="009251B4" w:rsidRDefault="00987195" w:rsidP="00987195">
            <w:pPr>
              <w:spacing w:after="0"/>
              <w:rPr>
                <w:rFonts w:ascii="Times New Roman" w:hAnsi="Times New Roman"/>
                <w:sz w:val="24"/>
                <w:szCs w:val="24"/>
              </w:rPr>
            </w:pPr>
            <w:proofErr w:type="gramStart"/>
            <w:r w:rsidRPr="009251B4">
              <w:rPr>
                <w:rFonts w:ascii="Times New Roman" w:hAnsi="Times New Roman"/>
                <w:sz w:val="24"/>
                <w:szCs w:val="24"/>
              </w:rPr>
              <w:t>(Проведена разъяснительная работа</w:t>
            </w:r>
            <w:proofErr w:type="gramEnd"/>
          </w:p>
          <w:p w:rsidR="00987195" w:rsidRPr="009251B4" w:rsidRDefault="00987195" w:rsidP="00987195">
            <w:pPr>
              <w:spacing w:after="0"/>
              <w:rPr>
                <w:rFonts w:ascii="Times New Roman" w:hAnsi="Times New Roman"/>
                <w:bCs/>
                <w:sz w:val="24"/>
                <w:szCs w:val="24"/>
              </w:rPr>
            </w:pPr>
            <w:r w:rsidRPr="009251B4">
              <w:rPr>
                <w:rFonts w:ascii="Times New Roman" w:hAnsi="Times New Roman"/>
                <w:sz w:val="24"/>
                <w:szCs w:val="24"/>
                <w:shd w:val="clear" w:color="auto" w:fill="FFFFFF"/>
              </w:rPr>
              <w:t>«Что такое Интернет?»</w:t>
            </w:r>
            <w:r w:rsidRPr="009251B4">
              <w:rPr>
                <w:rFonts w:ascii="Times New Roman" w:hAnsi="Times New Roman"/>
                <w:bCs/>
                <w:sz w:val="24"/>
                <w:szCs w:val="24"/>
              </w:rPr>
              <w:t xml:space="preserve">, как обезопасить себя от злоумышленников и не надежных источников. Показана презентация «Безопасность детей в Интернете», по итогам которой </w:t>
            </w:r>
            <w:r w:rsidRPr="009251B4">
              <w:rPr>
                <w:rFonts w:ascii="Times New Roman" w:hAnsi="Times New Roman"/>
                <w:sz w:val="24"/>
                <w:szCs w:val="24"/>
              </w:rPr>
              <w:t xml:space="preserve">ученики обсуждали вопрос об угрозах, исходящих из сети Интернета. </w:t>
            </w:r>
          </w:p>
          <w:p w:rsidR="00987195" w:rsidRPr="009251B4" w:rsidRDefault="00987195" w:rsidP="00987195">
            <w:pPr>
              <w:spacing w:after="0"/>
              <w:rPr>
                <w:rFonts w:ascii="Times New Roman" w:hAnsi="Times New Roman"/>
                <w:sz w:val="24"/>
                <w:szCs w:val="24"/>
              </w:rPr>
            </w:pPr>
            <w:r w:rsidRPr="009251B4">
              <w:rPr>
                <w:rFonts w:ascii="Times New Roman" w:hAnsi="Times New Roman"/>
                <w:sz w:val="24"/>
                <w:szCs w:val="24"/>
              </w:rPr>
              <w:t>10-11 классы приняли участие в круглом столе «Опасности в Интернете», где обсуждались вопросы культуры пользователя сети Интернет, защита авторских прав, как безопасно и грамотно вести себя в социальных сетях.</w:t>
            </w:r>
          </w:p>
          <w:p w:rsidR="00987195" w:rsidRPr="009251B4" w:rsidRDefault="00987195" w:rsidP="00987195">
            <w:pPr>
              <w:spacing w:after="0"/>
              <w:rPr>
                <w:rFonts w:ascii="Times New Roman" w:hAnsi="Times New Roman"/>
                <w:sz w:val="24"/>
                <w:szCs w:val="24"/>
              </w:rPr>
            </w:pPr>
            <w:r w:rsidRPr="009251B4">
              <w:rPr>
                <w:rFonts w:ascii="Times New Roman" w:hAnsi="Times New Roman"/>
                <w:sz w:val="24"/>
                <w:szCs w:val="24"/>
              </w:rPr>
              <w:t>Все обучающиеся просмотрели видеоролики о мошенничестве и существующих угрозах вовлечения несовершеннолетних в запрещенные группы, склоняющих детей к суицидам.</w:t>
            </w:r>
          </w:p>
          <w:p w:rsidR="00987195" w:rsidRPr="009251B4" w:rsidRDefault="00987195" w:rsidP="00987195">
            <w:pPr>
              <w:spacing w:after="0"/>
              <w:rPr>
                <w:rFonts w:ascii="Times New Roman" w:hAnsi="Times New Roman"/>
                <w:sz w:val="24"/>
                <w:szCs w:val="24"/>
              </w:rPr>
            </w:pPr>
            <w:proofErr w:type="gramStart"/>
            <w:r w:rsidRPr="009251B4">
              <w:rPr>
                <w:rFonts w:ascii="Times New Roman" w:hAnsi="Times New Roman"/>
                <w:bCs/>
                <w:sz w:val="24"/>
                <w:szCs w:val="24"/>
              </w:rPr>
              <w:t>Обучающимся вручены Памятки о правилах поведения в сети Интернет)</w:t>
            </w:r>
            <w:proofErr w:type="gramEnd"/>
          </w:p>
        </w:tc>
        <w:tc>
          <w:tcPr>
            <w:tcW w:w="725" w:type="pct"/>
          </w:tcPr>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с 06.03 по 17.03.2017</w:t>
            </w:r>
          </w:p>
        </w:tc>
        <w:tc>
          <w:tcPr>
            <w:tcW w:w="633" w:type="pct"/>
          </w:tcPr>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183 чел.</w:t>
            </w:r>
          </w:p>
          <w:p w:rsidR="00987195" w:rsidRPr="009251B4" w:rsidRDefault="00987195" w:rsidP="00987195">
            <w:pPr>
              <w:spacing w:after="0"/>
              <w:jc w:val="center"/>
              <w:rPr>
                <w:rFonts w:ascii="Times New Roman" w:hAnsi="Times New Roman"/>
                <w:color w:val="000000"/>
                <w:sz w:val="24"/>
                <w:szCs w:val="24"/>
              </w:rPr>
            </w:pPr>
            <w:r w:rsidRPr="009251B4">
              <w:rPr>
                <w:rFonts w:ascii="Times New Roman" w:hAnsi="Times New Roman"/>
                <w:color w:val="000000"/>
                <w:sz w:val="24"/>
                <w:szCs w:val="24"/>
              </w:rPr>
              <w:t>(7-11)</w:t>
            </w:r>
          </w:p>
        </w:tc>
        <w:tc>
          <w:tcPr>
            <w:tcW w:w="1181" w:type="pct"/>
          </w:tcPr>
          <w:p w:rsidR="00987195" w:rsidRPr="009251B4" w:rsidRDefault="00987195" w:rsidP="00987195">
            <w:pPr>
              <w:spacing w:after="0"/>
              <w:jc w:val="center"/>
              <w:rPr>
                <w:rFonts w:ascii="Times New Roman" w:hAnsi="Times New Roman"/>
                <w:sz w:val="24"/>
                <w:szCs w:val="24"/>
              </w:rPr>
            </w:pPr>
            <w:r w:rsidRPr="009251B4">
              <w:rPr>
                <w:rFonts w:ascii="Times New Roman" w:hAnsi="Times New Roman"/>
                <w:sz w:val="24"/>
                <w:szCs w:val="24"/>
              </w:rPr>
              <w:t>Учитель информатики</w:t>
            </w:r>
          </w:p>
        </w:tc>
      </w:tr>
      <w:tr w:rsidR="00987195" w:rsidRPr="002B3546" w:rsidTr="00075244">
        <w:tc>
          <w:tcPr>
            <w:tcW w:w="2461" w:type="pct"/>
          </w:tcPr>
          <w:p w:rsidR="00987195" w:rsidRPr="009251B4" w:rsidRDefault="00987195" w:rsidP="00987195">
            <w:pPr>
              <w:spacing w:after="0"/>
              <w:rPr>
                <w:rFonts w:ascii="Times New Roman" w:hAnsi="Times New Roman"/>
                <w:bCs/>
                <w:sz w:val="24"/>
                <w:szCs w:val="24"/>
              </w:rPr>
            </w:pPr>
            <w:r w:rsidRPr="002B3546">
              <w:rPr>
                <w:rFonts w:ascii="Times New Roman" w:hAnsi="Times New Roman"/>
                <w:bCs/>
                <w:sz w:val="24"/>
                <w:szCs w:val="24"/>
              </w:rPr>
              <w:t>Заседание МО классных руководителей, воспитателей по вопросам профилактики суицидальных попыток среди несовершеннолетних и вовлечения их в группы «смерти» в социальных сетях («Синий кит», «Летающий кит», «Тихий дом», др.) с просмотром презентации «Памятка</w:t>
            </w:r>
            <w:r w:rsidRPr="002B3546">
              <w:rPr>
                <w:rFonts w:ascii="Times New Roman" w:hAnsi="Times New Roman"/>
                <w:sz w:val="24"/>
                <w:szCs w:val="24"/>
              </w:rPr>
              <w:t xml:space="preserve"> по реагированию на информацию, причиняющую вред здоровью и развитию детей, распространяемую в сети Интернет»</w:t>
            </w:r>
          </w:p>
        </w:tc>
        <w:tc>
          <w:tcPr>
            <w:tcW w:w="725"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23.03.2017</w:t>
            </w:r>
          </w:p>
        </w:tc>
        <w:tc>
          <w:tcPr>
            <w:tcW w:w="633"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35 педагогов</w:t>
            </w:r>
          </w:p>
        </w:tc>
        <w:tc>
          <w:tcPr>
            <w:tcW w:w="1181" w:type="pct"/>
          </w:tcPr>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Администрация</w:t>
            </w:r>
          </w:p>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Социальный педагог</w:t>
            </w:r>
          </w:p>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Педагог-психолог</w:t>
            </w:r>
          </w:p>
          <w:p w:rsidR="00987195" w:rsidRPr="002B3546" w:rsidRDefault="00987195" w:rsidP="00987195">
            <w:pPr>
              <w:spacing w:after="0"/>
              <w:jc w:val="center"/>
              <w:rPr>
                <w:rFonts w:ascii="Times New Roman" w:hAnsi="Times New Roman"/>
                <w:sz w:val="24"/>
                <w:szCs w:val="24"/>
              </w:rPr>
            </w:pPr>
          </w:p>
        </w:tc>
      </w:tr>
      <w:tr w:rsidR="00987195" w:rsidRPr="002B3546" w:rsidTr="00075244">
        <w:tc>
          <w:tcPr>
            <w:tcW w:w="2461" w:type="pct"/>
          </w:tcPr>
          <w:p w:rsidR="00987195" w:rsidRPr="002B3546" w:rsidRDefault="00987195" w:rsidP="00987195">
            <w:pPr>
              <w:spacing w:after="0"/>
              <w:rPr>
                <w:rFonts w:ascii="Times New Roman" w:hAnsi="Times New Roman"/>
                <w:sz w:val="24"/>
                <w:szCs w:val="24"/>
              </w:rPr>
            </w:pPr>
            <w:r w:rsidRPr="002B3546">
              <w:rPr>
                <w:rFonts w:ascii="Times New Roman" w:hAnsi="Times New Roman"/>
                <w:sz w:val="24"/>
                <w:szCs w:val="24"/>
              </w:rPr>
              <w:t>Проведены беседы с учащимися по посещению в интернете сайтов направленных на детский суицид.</w:t>
            </w:r>
          </w:p>
        </w:tc>
        <w:tc>
          <w:tcPr>
            <w:tcW w:w="725"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27.03.-31.03.2017</w:t>
            </w:r>
          </w:p>
        </w:tc>
        <w:tc>
          <w:tcPr>
            <w:tcW w:w="633" w:type="pct"/>
          </w:tcPr>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163 чел.</w:t>
            </w:r>
          </w:p>
          <w:p w:rsidR="00987195" w:rsidRPr="002B3546" w:rsidRDefault="00987195" w:rsidP="00987195">
            <w:pPr>
              <w:spacing w:after="0"/>
              <w:jc w:val="center"/>
              <w:rPr>
                <w:rFonts w:ascii="Times New Roman" w:hAnsi="Times New Roman"/>
                <w:color w:val="000000"/>
                <w:sz w:val="24"/>
                <w:szCs w:val="24"/>
              </w:rPr>
            </w:pPr>
            <w:r w:rsidRPr="002B3546">
              <w:rPr>
                <w:rFonts w:ascii="Times New Roman" w:hAnsi="Times New Roman"/>
                <w:color w:val="000000"/>
                <w:sz w:val="24"/>
                <w:szCs w:val="24"/>
              </w:rPr>
              <w:t>(7-11)</w:t>
            </w:r>
          </w:p>
        </w:tc>
        <w:tc>
          <w:tcPr>
            <w:tcW w:w="1181" w:type="pct"/>
          </w:tcPr>
          <w:p w:rsidR="00987195" w:rsidRPr="002B3546" w:rsidRDefault="00987195" w:rsidP="00987195">
            <w:pPr>
              <w:spacing w:after="0"/>
              <w:jc w:val="center"/>
              <w:rPr>
                <w:rFonts w:ascii="Times New Roman" w:hAnsi="Times New Roman"/>
                <w:sz w:val="24"/>
                <w:szCs w:val="24"/>
              </w:rPr>
            </w:pPr>
            <w:r w:rsidRPr="002B3546">
              <w:rPr>
                <w:rFonts w:ascii="Times New Roman" w:hAnsi="Times New Roman"/>
                <w:sz w:val="24"/>
                <w:szCs w:val="24"/>
              </w:rPr>
              <w:t>Социальный педагог</w:t>
            </w:r>
          </w:p>
        </w:tc>
      </w:tr>
      <w:tr w:rsidR="00987195" w:rsidRPr="002B3546" w:rsidTr="00075244">
        <w:tc>
          <w:tcPr>
            <w:tcW w:w="2461" w:type="pct"/>
          </w:tcPr>
          <w:p w:rsidR="00987195" w:rsidRPr="00537D98" w:rsidRDefault="00987195" w:rsidP="00987195">
            <w:pPr>
              <w:spacing w:after="0"/>
              <w:rPr>
                <w:rFonts w:ascii="Times New Roman" w:hAnsi="Times New Roman"/>
                <w:sz w:val="24"/>
                <w:szCs w:val="24"/>
              </w:rPr>
            </w:pPr>
            <w:r w:rsidRPr="00537D98">
              <w:rPr>
                <w:rFonts w:ascii="Times New Roman" w:hAnsi="Times New Roman"/>
                <w:sz w:val="24"/>
                <w:szCs w:val="24"/>
              </w:rPr>
              <w:t xml:space="preserve">Видеолектории с элементами дискуссии </w:t>
            </w:r>
            <w:r w:rsidRPr="00537D98">
              <w:rPr>
                <w:rFonts w:ascii="Times New Roman" w:hAnsi="Times New Roman"/>
                <w:sz w:val="24"/>
                <w:szCs w:val="24"/>
              </w:rPr>
              <w:lastRenderedPageBreak/>
              <w:t>«Опасные группы в социальных сетях»</w:t>
            </w:r>
          </w:p>
        </w:tc>
        <w:tc>
          <w:tcPr>
            <w:tcW w:w="725" w:type="pct"/>
          </w:tcPr>
          <w:p w:rsidR="00987195" w:rsidRPr="00537D98" w:rsidRDefault="00987195" w:rsidP="00987195">
            <w:pPr>
              <w:spacing w:after="0"/>
              <w:jc w:val="center"/>
              <w:rPr>
                <w:rFonts w:ascii="Times New Roman" w:hAnsi="Times New Roman"/>
                <w:color w:val="000000"/>
                <w:sz w:val="24"/>
                <w:szCs w:val="24"/>
              </w:rPr>
            </w:pPr>
            <w:r w:rsidRPr="00537D98">
              <w:rPr>
                <w:rFonts w:ascii="Times New Roman" w:hAnsi="Times New Roman"/>
                <w:color w:val="000000"/>
                <w:sz w:val="24"/>
                <w:szCs w:val="24"/>
              </w:rPr>
              <w:lastRenderedPageBreak/>
              <w:t xml:space="preserve">04.04.2017 </w:t>
            </w:r>
            <w:r w:rsidRPr="00537D98">
              <w:rPr>
                <w:rFonts w:ascii="Times New Roman" w:hAnsi="Times New Roman"/>
                <w:color w:val="000000"/>
                <w:sz w:val="24"/>
                <w:szCs w:val="24"/>
              </w:rPr>
              <w:lastRenderedPageBreak/>
              <w:t>– 14.04.2017</w:t>
            </w:r>
          </w:p>
        </w:tc>
        <w:tc>
          <w:tcPr>
            <w:tcW w:w="633" w:type="pct"/>
          </w:tcPr>
          <w:p w:rsidR="00987195" w:rsidRPr="00537D98" w:rsidRDefault="00987195" w:rsidP="00987195">
            <w:pPr>
              <w:spacing w:after="0"/>
              <w:jc w:val="center"/>
              <w:rPr>
                <w:rFonts w:ascii="Times New Roman" w:hAnsi="Times New Roman"/>
                <w:color w:val="000000"/>
                <w:sz w:val="24"/>
                <w:szCs w:val="24"/>
              </w:rPr>
            </w:pPr>
            <w:r w:rsidRPr="00537D98">
              <w:rPr>
                <w:rFonts w:ascii="Times New Roman" w:hAnsi="Times New Roman"/>
                <w:color w:val="000000"/>
                <w:sz w:val="24"/>
                <w:szCs w:val="24"/>
              </w:rPr>
              <w:lastRenderedPageBreak/>
              <w:t xml:space="preserve">113 чел. </w:t>
            </w:r>
          </w:p>
          <w:p w:rsidR="00987195" w:rsidRPr="00537D98" w:rsidRDefault="00987195" w:rsidP="00987195">
            <w:pPr>
              <w:spacing w:after="0"/>
              <w:jc w:val="center"/>
              <w:rPr>
                <w:rFonts w:ascii="Times New Roman" w:hAnsi="Times New Roman"/>
                <w:color w:val="000000"/>
                <w:sz w:val="24"/>
                <w:szCs w:val="24"/>
              </w:rPr>
            </w:pPr>
            <w:r w:rsidRPr="00537D98">
              <w:rPr>
                <w:rFonts w:ascii="Times New Roman" w:hAnsi="Times New Roman"/>
                <w:color w:val="000000"/>
                <w:sz w:val="24"/>
                <w:szCs w:val="24"/>
              </w:rPr>
              <w:lastRenderedPageBreak/>
              <w:t>(8-10)</w:t>
            </w:r>
          </w:p>
        </w:tc>
        <w:tc>
          <w:tcPr>
            <w:tcW w:w="1181" w:type="pct"/>
          </w:tcPr>
          <w:p w:rsidR="00987195" w:rsidRPr="00537D98" w:rsidRDefault="00987195" w:rsidP="00987195">
            <w:pPr>
              <w:spacing w:after="0"/>
              <w:jc w:val="center"/>
              <w:rPr>
                <w:rFonts w:ascii="Times New Roman" w:hAnsi="Times New Roman"/>
                <w:sz w:val="24"/>
                <w:szCs w:val="24"/>
              </w:rPr>
            </w:pPr>
            <w:r w:rsidRPr="00537D98">
              <w:rPr>
                <w:rFonts w:ascii="Times New Roman" w:hAnsi="Times New Roman"/>
                <w:sz w:val="24"/>
                <w:szCs w:val="24"/>
              </w:rPr>
              <w:lastRenderedPageBreak/>
              <w:t>Педагог-психолог</w:t>
            </w:r>
          </w:p>
        </w:tc>
      </w:tr>
      <w:tr w:rsidR="00987195" w:rsidRPr="002B3546" w:rsidTr="00075244">
        <w:tc>
          <w:tcPr>
            <w:tcW w:w="2461" w:type="pct"/>
          </w:tcPr>
          <w:p w:rsidR="00987195" w:rsidRPr="00537D98" w:rsidRDefault="00987195" w:rsidP="00987195">
            <w:pPr>
              <w:snapToGrid w:val="0"/>
              <w:spacing w:after="0"/>
              <w:rPr>
                <w:rFonts w:ascii="Times New Roman" w:hAnsi="Times New Roman"/>
                <w:sz w:val="24"/>
                <w:szCs w:val="24"/>
              </w:rPr>
            </w:pPr>
            <w:r w:rsidRPr="00537D98">
              <w:rPr>
                <w:rFonts w:ascii="Times New Roman" w:hAnsi="Times New Roman"/>
                <w:sz w:val="24"/>
                <w:szCs w:val="24"/>
              </w:rPr>
              <w:lastRenderedPageBreak/>
              <w:t xml:space="preserve">День профилактики по теме «Ответственность несовершеннолетних за совершение преступлений, административных правонарушений» </w:t>
            </w:r>
          </w:p>
        </w:tc>
        <w:tc>
          <w:tcPr>
            <w:tcW w:w="725" w:type="pct"/>
          </w:tcPr>
          <w:p w:rsidR="00987195" w:rsidRPr="00537D98" w:rsidRDefault="00987195" w:rsidP="00987195">
            <w:pPr>
              <w:spacing w:after="0"/>
              <w:jc w:val="center"/>
              <w:rPr>
                <w:rFonts w:ascii="Times New Roman" w:hAnsi="Times New Roman"/>
                <w:color w:val="000000"/>
                <w:sz w:val="24"/>
                <w:szCs w:val="24"/>
              </w:rPr>
            </w:pPr>
            <w:r w:rsidRPr="00537D98">
              <w:rPr>
                <w:rFonts w:ascii="Times New Roman" w:hAnsi="Times New Roman"/>
                <w:color w:val="000000"/>
                <w:sz w:val="24"/>
                <w:szCs w:val="24"/>
              </w:rPr>
              <w:t>28.04.2017</w:t>
            </w:r>
          </w:p>
        </w:tc>
        <w:tc>
          <w:tcPr>
            <w:tcW w:w="633" w:type="pct"/>
          </w:tcPr>
          <w:p w:rsidR="00987195" w:rsidRPr="00537D98" w:rsidRDefault="00987195" w:rsidP="00987195">
            <w:pPr>
              <w:spacing w:after="0"/>
              <w:jc w:val="center"/>
              <w:rPr>
                <w:rFonts w:ascii="Times New Roman" w:hAnsi="Times New Roman"/>
                <w:color w:val="000000"/>
                <w:sz w:val="24"/>
                <w:szCs w:val="24"/>
              </w:rPr>
            </w:pPr>
            <w:r w:rsidRPr="00537D98">
              <w:rPr>
                <w:rFonts w:ascii="Times New Roman" w:hAnsi="Times New Roman"/>
                <w:color w:val="000000"/>
                <w:sz w:val="24"/>
                <w:szCs w:val="24"/>
              </w:rPr>
              <w:t>89 чел.</w:t>
            </w:r>
          </w:p>
          <w:p w:rsidR="00987195" w:rsidRPr="00537D98" w:rsidRDefault="00987195" w:rsidP="00987195">
            <w:pPr>
              <w:spacing w:after="0"/>
              <w:jc w:val="center"/>
              <w:rPr>
                <w:rFonts w:ascii="Times New Roman" w:hAnsi="Times New Roman"/>
                <w:color w:val="000000"/>
                <w:sz w:val="24"/>
                <w:szCs w:val="24"/>
              </w:rPr>
            </w:pPr>
            <w:r w:rsidRPr="00537D98">
              <w:rPr>
                <w:rFonts w:ascii="Times New Roman" w:hAnsi="Times New Roman"/>
                <w:color w:val="000000"/>
                <w:sz w:val="24"/>
                <w:szCs w:val="24"/>
              </w:rPr>
              <w:t>(9-11)</w:t>
            </w:r>
          </w:p>
        </w:tc>
        <w:tc>
          <w:tcPr>
            <w:tcW w:w="1181" w:type="pct"/>
          </w:tcPr>
          <w:p w:rsidR="00987195" w:rsidRPr="00537D98" w:rsidRDefault="00987195" w:rsidP="00987195">
            <w:pPr>
              <w:spacing w:after="0"/>
              <w:jc w:val="center"/>
              <w:rPr>
                <w:rFonts w:ascii="Times New Roman" w:hAnsi="Times New Roman"/>
                <w:sz w:val="24"/>
                <w:szCs w:val="24"/>
              </w:rPr>
            </w:pPr>
            <w:r w:rsidRPr="00537D98">
              <w:rPr>
                <w:rFonts w:ascii="Times New Roman" w:hAnsi="Times New Roman"/>
                <w:sz w:val="24"/>
                <w:szCs w:val="24"/>
              </w:rPr>
              <w:t xml:space="preserve">Инспекторы ОДН ОУУП и ПДН УМВД России </w:t>
            </w:r>
            <w:proofErr w:type="gramStart"/>
            <w:r w:rsidRPr="00537D98">
              <w:rPr>
                <w:rFonts w:ascii="Times New Roman" w:hAnsi="Times New Roman"/>
                <w:sz w:val="24"/>
                <w:szCs w:val="24"/>
              </w:rPr>
              <w:t>по</w:t>
            </w:r>
            <w:proofErr w:type="gramEnd"/>
            <w:r w:rsidRPr="00537D98">
              <w:rPr>
                <w:rFonts w:ascii="Times New Roman" w:hAnsi="Times New Roman"/>
                <w:sz w:val="24"/>
                <w:szCs w:val="24"/>
              </w:rPr>
              <w:t xml:space="preserve"> ЗАТО Северск</w:t>
            </w:r>
          </w:p>
        </w:tc>
      </w:tr>
    </w:tbl>
    <w:p w:rsidR="00987195" w:rsidRDefault="00987195" w:rsidP="00987195">
      <w:pPr>
        <w:spacing w:after="0"/>
        <w:ind w:firstLine="851"/>
        <w:rPr>
          <w:rFonts w:ascii="Times New Roman" w:hAnsi="Times New Roman"/>
          <w:bCs/>
          <w:sz w:val="24"/>
          <w:szCs w:val="24"/>
        </w:rPr>
      </w:pPr>
    </w:p>
    <w:p w:rsidR="00987195" w:rsidRPr="002B3546" w:rsidRDefault="00987195" w:rsidP="00987195">
      <w:pPr>
        <w:spacing w:after="0"/>
        <w:ind w:firstLine="851"/>
        <w:jc w:val="both"/>
        <w:rPr>
          <w:rFonts w:ascii="Times New Roman" w:hAnsi="Times New Roman"/>
          <w:bCs/>
          <w:sz w:val="24"/>
          <w:szCs w:val="24"/>
        </w:rPr>
      </w:pPr>
      <w:r w:rsidRPr="002B3546">
        <w:rPr>
          <w:rFonts w:ascii="Times New Roman" w:hAnsi="Times New Roman"/>
          <w:bCs/>
          <w:sz w:val="24"/>
          <w:szCs w:val="24"/>
        </w:rPr>
        <w:t xml:space="preserve">Приказом директора ОГБОУ КШИ «Северский кадетский корпус» от 30.03.2017 № 28-од «Об усилении мер по профилактике суицидального поведения среди подростков» назначены ответственные лица по организации проведения мониторинга ситуации, связанной с суицидальным поведением несовершеннолетних, информированию УМВД России </w:t>
      </w:r>
      <w:proofErr w:type="gramStart"/>
      <w:r w:rsidRPr="002B3546">
        <w:rPr>
          <w:rFonts w:ascii="Times New Roman" w:hAnsi="Times New Roman"/>
          <w:bCs/>
          <w:sz w:val="24"/>
          <w:szCs w:val="24"/>
        </w:rPr>
        <w:t>по</w:t>
      </w:r>
      <w:proofErr w:type="gramEnd"/>
      <w:r w:rsidRPr="002B3546">
        <w:rPr>
          <w:rFonts w:ascii="Times New Roman" w:hAnsi="Times New Roman"/>
          <w:bCs/>
          <w:sz w:val="24"/>
          <w:szCs w:val="24"/>
        </w:rPr>
        <w:t xml:space="preserve"> ЗАТО Северск в случае выявления интернет сайтов, направленных на пропаганду суицидов, смерти, вовлечение несовершен</w:t>
      </w:r>
      <w:r>
        <w:rPr>
          <w:rFonts w:ascii="Times New Roman" w:hAnsi="Times New Roman"/>
          <w:bCs/>
          <w:sz w:val="24"/>
          <w:szCs w:val="24"/>
        </w:rPr>
        <w:t>нолетнего в незаконные действия</w:t>
      </w:r>
      <w:r w:rsidRPr="002B3546">
        <w:rPr>
          <w:rFonts w:ascii="Times New Roman" w:hAnsi="Times New Roman"/>
          <w:bCs/>
          <w:sz w:val="24"/>
          <w:szCs w:val="24"/>
        </w:rPr>
        <w:t xml:space="preserve">, создающих угрозу его жизни, а также установления фактов вступления подростков в </w:t>
      </w:r>
      <w:proofErr w:type="gramStart"/>
      <w:r w:rsidRPr="002B3546">
        <w:rPr>
          <w:rFonts w:ascii="Times New Roman" w:hAnsi="Times New Roman"/>
          <w:bCs/>
          <w:sz w:val="24"/>
          <w:szCs w:val="24"/>
        </w:rPr>
        <w:t>Интернет-сообщества</w:t>
      </w:r>
      <w:proofErr w:type="gramEnd"/>
      <w:r w:rsidRPr="002B3546">
        <w:rPr>
          <w:rFonts w:ascii="Times New Roman" w:hAnsi="Times New Roman"/>
          <w:bCs/>
          <w:sz w:val="24"/>
          <w:szCs w:val="24"/>
        </w:rPr>
        <w:t xml:space="preserve"> суицидальной направленности.</w:t>
      </w:r>
    </w:p>
    <w:p w:rsidR="00987195" w:rsidRPr="007508ED" w:rsidRDefault="00987195" w:rsidP="00987195">
      <w:pPr>
        <w:spacing w:after="0"/>
        <w:ind w:firstLine="708"/>
        <w:jc w:val="both"/>
        <w:rPr>
          <w:rFonts w:ascii="Times New Roman" w:eastAsia="Times New Roman" w:hAnsi="Times New Roman"/>
          <w:sz w:val="24"/>
          <w:szCs w:val="24"/>
        </w:rPr>
      </w:pPr>
      <w:r>
        <w:rPr>
          <w:rFonts w:ascii="Times New Roman" w:hAnsi="Times New Roman"/>
          <w:sz w:val="24"/>
          <w:szCs w:val="24"/>
        </w:rPr>
        <w:t>А</w:t>
      </w:r>
      <w:r w:rsidRPr="007508ED">
        <w:rPr>
          <w:rFonts w:ascii="Times New Roman" w:hAnsi="Times New Roman"/>
          <w:sz w:val="24"/>
          <w:szCs w:val="24"/>
        </w:rPr>
        <w:t xml:space="preserve">дминистрацией учреждения создаются условия для организации системного подхода и единых требований содержания профилактической работы в корпусе: разработаны методические рекомендации, памятки по обеспечению порядка защиты прав и законных интересов несовершеннолетних; </w:t>
      </w:r>
      <w:proofErr w:type="gramStart"/>
      <w:r w:rsidRPr="007508ED">
        <w:rPr>
          <w:rFonts w:ascii="Times New Roman" w:hAnsi="Times New Roman"/>
          <w:sz w:val="24"/>
          <w:szCs w:val="24"/>
        </w:rPr>
        <w:t>для использования в практической деятельности подготовлена подборка материалов областных и городских семинаров по вопросам организации работы по исполнению законодательства в сфере профилактики безнадзорности и правонарушений, том числе и материалов по проведению уроков медиабезопасности, подборка информационных писем по профилактике некорректного обращения к детям, методических рекомендаций по профилактике жестокого обращения с детьми, профилактике суицидального поведения несовершеннолетних и т.д.</w:t>
      </w:r>
      <w:proofErr w:type="gramEnd"/>
    </w:p>
    <w:p w:rsidR="00987195" w:rsidRDefault="00987195" w:rsidP="00987195">
      <w:pPr>
        <w:spacing w:after="0"/>
        <w:ind w:firstLine="708"/>
        <w:jc w:val="both"/>
        <w:rPr>
          <w:rFonts w:ascii="Times New Roman" w:hAnsi="Times New Roman"/>
          <w:sz w:val="24"/>
          <w:szCs w:val="24"/>
        </w:rPr>
      </w:pPr>
      <w:r>
        <w:rPr>
          <w:rFonts w:ascii="Times New Roman" w:hAnsi="Times New Roman"/>
          <w:sz w:val="24"/>
          <w:szCs w:val="24"/>
        </w:rPr>
        <w:t>Таким образом, итоги работы 2016-2017</w:t>
      </w:r>
      <w:r w:rsidRPr="007508ED">
        <w:rPr>
          <w:rFonts w:ascii="Times New Roman" w:hAnsi="Times New Roman"/>
          <w:sz w:val="24"/>
          <w:szCs w:val="24"/>
        </w:rPr>
        <w:t xml:space="preserve"> учебного года по профилакт</w:t>
      </w:r>
      <w:r>
        <w:rPr>
          <w:rFonts w:ascii="Times New Roman" w:hAnsi="Times New Roman"/>
          <w:sz w:val="24"/>
          <w:szCs w:val="24"/>
        </w:rPr>
        <w:t xml:space="preserve">ике </w:t>
      </w:r>
      <w:r w:rsidRPr="007508ED">
        <w:rPr>
          <w:rFonts w:ascii="Times New Roman" w:hAnsi="Times New Roman"/>
          <w:sz w:val="24"/>
          <w:szCs w:val="24"/>
        </w:rPr>
        <w:t>безнадзорности и правонарушений несовершеннолетних характеризуются положительной тенденцией</w:t>
      </w:r>
      <w:r>
        <w:rPr>
          <w:rFonts w:ascii="Times New Roman" w:hAnsi="Times New Roman"/>
          <w:sz w:val="24"/>
          <w:szCs w:val="24"/>
        </w:rPr>
        <w:t>.</w:t>
      </w:r>
    </w:p>
    <w:p w:rsidR="00075244" w:rsidRPr="00075244" w:rsidRDefault="00075244" w:rsidP="00075244">
      <w:pPr>
        <w:shd w:val="clear" w:color="auto" w:fill="FFFFFF"/>
        <w:autoSpaceDE w:val="0"/>
        <w:autoSpaceDN w:val="0"/>
        <w:adjustRightInd w:val="0"/>
        <w:spacing w:after="0"/>
        <w:ind w:firstLine="708"/>
        <w:jc w:val="both"/>
        <w:rPr>
          <w:rFonts w:ascii="Times New Roman" w:hAnsi="Times New Roman"/>
          <w:b/>
          <w:sz w:val="24"/>
          <w:szCs w:val="24"/>
        </w:rPr>
      </w:pPr>
      <w:r w:rsidRPr="00075244">
        <w:rPr>
          <w:rFonts w:ascii="Times New Roman" w:hAnsi="Times New Roman"/>
          <w:b/>
          <w:sz w:val="24"/>
          <w:szCs w:val="24"/>
        </w:rPr>
        <w:t>Рекомендации:</w:t>
      </w:r>
    </w:p>
    <w:p w:rsidR="00075244" w:rsidRPr="00075244" w:rsidRDefault="00075244" w:rsidP="00075244">
      <w:pPr>
        <w:spacing w:after="0"/>
        <w:ind w:firstLine="709"/>
        <w:jc w:val="both"/>
        <w:rPr>
          <w:rFonts w:ascii="Times New Roman" w:hAnsi="Times New Roman"/>
          <w:sz w:val="24"/>
          <w:szCs w:val="24"/>
        </w:rPr>
      </w:pPr>
      <w:r w:rsidRPr="00075244">
        <w:rPr>
          <w:rFonts w:ascii="Times New Roman" w:hAnsi="Times New Roman"/>
          <w:bCs/>
          <w:sz w:val="24"/>
          <w:szCs w:val="24"/>
        </w:rPr>
        <w:t xml:space="preserve">1. Классным руководителям, воспитателям </w:t>
      </w:r>
      <w:r w:rsidRPr="00075244">
        <w:rPr>
          <w:rFonts w:ascii="Times New Roman" w:hAnsi="Times New Roman"/>
          <w:sz w:val="24"/>
          <w:szCs w:val="24"/>
        </w:rPr>
        <w:t>усилить профилактическую работу по предупреждению правонарушений, преступлений и асоциального поведения подростков.</w:t>
      </w:r>
    </w:p>
    <w:p w:rsidR="00075244" w:rsidRPr="00075244" w:rsidRDefault="00075244" w:rsidP="00075244">
      <w:pPr>
        <w:spacing w:after="0"/>
        <w:ind w:firstLine="709"/>
        <w:jc w:val="both"/>
        <w:rPr>
          <w:rFonts w:ascii="Times New Roman" w:hAnsi="Times New Roman"/>
          <w:sz w:val="24"/>
          <w:szCs w:val="24"/>
        </w:rPr>
      </w:pPr>
      <w:r w:rsidRPr="00075244">
        <w:rPr>
          <w:rFonts w:ascii="Times New Roman" w:hAnsi="Times New Roman"/>
          <w:sz w:val="24"/>
          <w:szCs w:val="24"/>
        </w:rPr>
        <w:t>2. </w:t>
      </w:r>
      <w:r w:rsidRPr="00075244">
        <w:rPr>
          <w:rFonts w:ascii="Times New Roman" w:hAnsi="Times New Roman"/>
          <w:bCs/>
          <w:sz w:val="24"/>
          <w:szCs w:val="24"/>
        </w:rPr>
        <w:t xml:space="preserve">Классным руководителям, воспитателям, педагогам </w:t>
      </w:r>
      <w:r w:rsidRPr="00075244">
        <w:rPr>
          <w:rFonts w:ascii="Times New Roman" w:hAnsi="Times New Roman"/>
          <w:sz w:val="24"/>
          <w:szCs w:val="24"/>
        </w:rPr>
        <w:t>в работе с кадетами, родителями своевременно принимать меры по урегулированию конфликтных ситуаций, оперативно решать вопросы поддержания благоприятного морально-психологического климата в классном коллективе, коллективе корпуса в целом. (Срок: постоянно)</w:t>
      </w:r>
    </w:p>
    <w:p w:rsidR="00075244" w:rsidRPr="00075244" w:rsidRDefault="00075244" w:rsidP="00075244">
      <w:pPr>
        <w:pStyle w:val="31"/>
        <w:spacing w:after="0"/>
        <w:ind w:firstLine="708"/>
        <w:jc w:val="both"/>
        <w:rPr>
          <w:rFonts w:ascii="Times New Roman" w:hAnsi="Times New Roman"/>
          <w:sz w:val="24"/>
          <w:szCs w:val="24"/>
        </w:rPr>
      </w:pPr>
      <w:r w:rsidRPr="00075244">
        <w:rPr>
          <w:rFonts w:ascii="Times New Roman" w:hAnsi="Times New Roman"/>
          <w:sz w:val="24"/>
          <w:szCs w:val="24"/>
        </w:rPr>
        <w:t>3. Педагогу – психологу Шубенко А.Ю., социальному педагогу Сидоренко О.Ю. оказывать консультативную и методическую помощь классным руководителям, воспитателям в подготовке мероприятий, направленных на формирование законопослушного поведения несовершеннолетних, в выработке норм и правил межличностных взаимоотношений (Срок: постоянно)</w:t>
      </w:r>
    </w:p>
    <w:p w:rsidR="00075244" w:rsidRPr="00075244" w:rsidRDefault="00075244" w:rsidP="00075244">
      <w:pPr>
        <w:spacing w:after="0"/>
        <w:ind w:firstLine="708"/>
        <w:jc w:val="both"/>
        <w:rPr>
          <w:rFonts w:ascii="Times New Roman" w:hAnsi="Times New Roman"/>
          <w:sz w:val="24"/>
          <w:szCs w:val="24"/>
        </w:rPr>
      </w:pPr>
      <w:r w:rsidRPr="00075244">
        <w:rPr>
          <w:rFonts w:ascii="Times New Roman" w:hAnsi="Times New Roman"/>
          <w:sz w:val="24"/>
          <w:szCs w:val="24"/>
        </w:rPr>
        <w:t>4.Библиотекарю Скляренко Н.С. сформировать библиотеку и медиатеку материалов по популяризации правовых знаний и правовой культуры среди обучающихся корпуса, законопослушного поведения и гражданской ответственности (Срок: 21.08.2017г.)</w:t>
      </w:r>
    </w:p>
    <w:p w:rsidR="00075244" w:rsidRPr="00075244" w:rsidRDefault="00075244" w:rsidP="00075244">
      <w:pPr>
        <w:pStyle w:val="31"/>
        <w:spacing w:after="0"/>
        <w:ind w:firstLine="708"/>
        <w:jc w:val="both"/>
        <w:rPr>
          <w:rFonts w:ascii="Times New Roman" w:hAnsi="Times New Roman"/>
          <w:sz w:val="24"/>
          <w:szCs w:val="24"/>
        </w:rPr>
      </w:pPr>
      <w:r w:rsidRPr="00075244">
        <w:rPr>
          <w:rFonts w:ascii="Times New Roman" w:hAnsi="Times New Roman"/>
          <w:bCs/>
          <w:sz w:val="24"/>
          <w:szCs w:val="24"/>
        </w:rPr>
        <w:lastRenderedPageBreak/>
        <w:t xml:space="preserve">5.Администрации </w:t>
      </w:r>
      <w:r w:rsidRPr="00075244">
        <w:rPr>
          <w:rFonts w:ascii="Times New Roman" w:hAnsi="Times New Roman"/>
          <w:sz w:val="24"/>
          <w:szCs w:val="24"/>
        </w:rPr>
        <w:t xml:space="preserve">усилить </w:t>
      </w:r>
      <w:proofErr w:type="gramStart"/>
      <w:r w:rsidRPr="00075244">
        <w:rPr>
          <w:rFonts w:ascii="Times New Roman" w:hAnsi="Times New Roman"/>
          <w:sz w:val="24"/>
          <w:szCs w:val="24"/>
        </w:rPr>
        <w:t>контроль за</w:t>
      </w:r>
      <w:proofErr w:type="gramEnd"/>
      <w:r w:rsidRPr="00075244">
        <w:rPr>
          <w:rFonts w:ascii="Times New Roman" w:hAnsi="Times New Roman"/>
          <w:sz w:val="24"/>
          <w:szCs w:val="24"/>
        </w:rPr>
        <w:t xml:space="preserve"> исполнением должностными лицами требований законодательства в сфере профилактики безнадзорности и правонарушений несовершеннолетних. (Срок: постоянно).</w:t>
      </w:r>
    </w:p>
    <w:p w:rsidR="00075244" w:rsidRPr="00075244" w:rsidRDefault="00075244" w:rsidP="00075244">
      <w:pPr>
        <w:pStyle w:val="31"/>
        <w:spacing w:after="0"/>
        <w:ind w:firstLine="708"/>
        <w:jc w:val="both"/>
        <w:rPr>
          <w:rFonts w:ascii="Times New Roman" w:hAnsi="Times New Roman"/>
          <w:sz w:val="24"/>
          <w:szCs w:val="24"/>
        </w:rPr>
      </w:pPr>
      <w:r>
        <w:rPr>
          <w:rFonts w:ascii="Times New Roman" w:hAnsi="Times New Roman"/>
          <w:sz w:val="24"/>
          <w:szCs w:val="24"/>
        </w:rPr>
        <w:t>6</w:t>
      </w:r>
      <w:r w:rsidRPr="00075244">
        <w:rPr>
          <w:rFonts w:ascii="Times New Roman" w:hAnsi="Times New Roman"/>
          <w:sz w:val="24"/>
          <w:szCs w:val="24"/>
        </w:rPr>
        <w:t xml:space="preserve">.Руководителю МО классных руководителей, воспитателей Долгополовой Г.Н. включить в план работы МО на 2017-2018 учебный год заседание по теме «Работа классного руководителя, воспитателя по формированию законопослушного поведения несовершеннолетних» с привлечение специалистов различных государственных структур с целью популяризации правовых знаний </w:t>
      </w:r>
      <w:proofErr w:type="gramStart"/>
      <w:r w:rsidRPr="00075244">
        <w:rPr>
          <w:rFonts w:ascii="Times New Roman" w:hAnsi="Times New Roman"/>
          <w:sz w:val="24"/>
          <w:szCs w:val="24"/>
        </w:rPr>
        <w:t>среди</w:t>
      </w:r>
      <w:proofErr w:type="gramEnd"/>
      <w:r w:rsidRPr="00075244">
        <w:rPr>
          <w:rFonts w:ascii="Times New Roman" w:hAnsi="Times New Roman"/>
          <w:sz w:val="24"/>
          <w:szCs w:val="24"/>
        </w:rPr>
        <w:t xml:space="preserve"> обучающихся. (Срок: 21.08.2017г.)</w:t>
      </w:r>
    </w:p>
    <w:p w:rsidR="00075244" w:rsidRPr="0014655F" w:rsidRDefault="00075244" w:rsidP="00075244">
      <w:pPr>
        <w:spacing w:after="0"/>
        <w:ind w:firstLine="708"/>
        <w:jc w:val="both"/>
        <w:rPr>
          <w:rFonts w:ascii="Times New Roman" w:hAnsi="Times New Roman"/>
          <w:sz w:val="24"/>
          <w:szCs w:val="24"/>
        </w:rPr>
      </w:pPr>
      <w:r w:rsidRPr="00075244">
        <w:rPr>
          <w:rFonts w:ascii="Times New Roman" w:hAnsi="Times New Roman"/>
          <w:sz w:val="24"/>
          <w:szCs w:val="24"/>
        </w:rPr>
        <w:t xml:space="preserve">Проведение </w:t>
      </w:r>
      <w:r w:rsidRPr="00075244">
        <w:rPr>
          <w:rFonts w:ascii="Times New Roman" w:hAnsi="Times New Roman"/>
          <w:b/>
          <w:sz w:val="24"/>
          <w:szCs w:val="24"/>
        </w:rPr>
        <w:t>профориентации обучающихся</w:t>
      </w:r>
      <w:r w:rsidRPr="00075244">
        <w:rPr>
          <w:rFonts w:ascii="Times New Roman" w:hAnsi="Times New Roman"/>
          <w:sz w:val="24"/>
          <w:szCs w:val="24"/>
        </w:rPr>
        <w:t xml:space="preserve"> в корпусе в течение нескольких лет показало, что оно очень актуально, поскольку многие учащиеся, особенно 9-х классов часто не готовы сделать осознанный выбор будущей профессии, определить для себя образовательный маршрут. Поэтому цель профориентации – оказать помощь учащимся в осознанном выборе профессии, формировании</w:t>
      </w:r>
      <w:r w:rsidRPr="0014655F">
        <w:rPr>
          <w:rFonts w:ascii="Times New Roman" w:hAnsi="Times New Roman"/>
          <w:sz w:val="24"/>
          <w:szCs w:val="24"/>
        </w:rPr>
        <w:t xml:space="preserve"> дальнейшего образовательного маршрута.</w:t>
      </w:r>
    </w:p>
    <w:p w:rsidR="00075244" w:rsidRPr="008F6299" w:rsidRDefault="00075244" w:rsidP="00075244">
      <w:pPr>
        <w:spacing w:after="0"/>
        <w:ind w:firstLine="708"/>
        <w:jc w:val="both"/>
        <w:rPr>
          <w:rFonts w:ascii="Times New Roman" w:hAnsi="Times New Roman"/>
          <w:sz w:val="24"/>
          <w:szCs w:val="24"/>
        </w:rPr>
      </w:pPr>
      <w:r w:rsidRPr="008F6299">
        <w:rPr>
          <w:rFonts w:ascii="Times New Roman" w:hAnsi="Times New Roman"/>
          <w:sz w:val="24"/>
          <w:szCs w:val="24"/>
        </w:rPr>
        <w:t xml:space="preserve">Система </w:t>
      </w:r>
      <w:r w:rsidRPr="00CC31BF">
        <w:rPr>
          <w:rFonts w:ascii="Times New Roman" w:hAnsi="Times New Roman"/>
          <w:b/>
          <w:sz w:val="24"/>
          <w:szCs w:val="24"/>
        </w:rPr>
        <w:t>дополнительного образования</w:t>
      </w:r>
      <w:r w:rsidRPr="008F6299">
        <w:rPr>
          <w:rFonts w:ascii="Times New Roman" w:hAnsi="Times New Roman"/>
          <w:sz w:val="24"/>
          <w:szCs w:val="24"/>
        </w:rPr>
        <w:t xml:space="preserve"> кадет в корпусе является важным условием эффективной организации общего образования и связующим звеном между учебной и внеучебной деятельностью, которое способствует созданию целостной воспитательной системы корпуса</w:t>
      </w:r>
      <w:proofErr w:type="gramStart"/>
      <w:r w:rsidRPr="008F6299">
        <w:rPr>
          <w:rFonts w:ascii="Times New Roman" w:hAnsi="Times New Roman"/>
          <w:sz w:val="24"/>
          <w:szCs w:val="24"/>
        </w:rPr>
        <w:t xml:space="preserve">.. </w:t>
      </w:r>
      <w:proofErr w:type="gramEnd"/>
      <w:r w:rsidRPr="008F6299">
        <w:rPr>
          <w:rFonts w:ascii="Times New Roman" w:hAnsi="Times New Roman"/>
          <w:sz w:val="24"/>
          <w:szCs w:val="24"/>
        </w:rPr>
        <w:t xml:space="preserve">Охват учащихся занятиями в системе дополнительного образования – </w:t>
      </w:r>
      <w:r w:rsidRPr="007A00B5">
        <w:rPr>
          <w:rFonts w:ascii="Times New Roman" w:hAnsi="Times New Roman"/>
          <w:sz w:val="24"/>
          <w:szCs w:val="24"/>
        </w:rPr>
        <w:t>100%:</w:t>
      </w:r>
    </w:p>
    <w:p w:rsidR="00075244" w:rsidRPr="00565C53" w:rsidRDefault="00075244" w:rsidP="00075244">
      <w:pPr>
        <w:ind w:firstLine="708"/>
        <w:contextualSpacing/>
        <w:jc w:val="both"/>
        <w:rPr>
          <w:rFonts w:ascii="Times New Roman" w:hAnsi="Times New Roman"/>
          <w:b/>
          <w:sz w:val="24"/>
          <w:szCs w:val="24"/>
        </w:rPr>
      </w:pPr>
      <w:r>
        <w:rPr>
          <w:rFonts w:ascii="Times New Roman" w:hAnsi="Times New Roman"/>
          <w:sz w:val="24"/>
          <w:szCs w:val="24"/>
        </w:rPr>
        <w:t>В 2016-2017 учебном году о</w:t>
      </w:r>
      <w:r w:rsidRPr="00F129F4">
        <w:rPr>
          <w:rFonts w:ascii="Times New Roman" w:hAnsi="Times New Roman"/>
          <w:sz w:val="24"/>
          <w:szCs w:val="24"/>
        </w:rPr>
        <w:t>бъединения дополнительного образования</w:t>
      </w:r>
      <w:r w:rsidRPr="00F129F4">
        <w:rPr>
          <w:rFonts w:ascii="Times New Roman" w:hAnsi="Times New Roman"/>
          <w:color w:val="000000"/>
          <w:sz w:val="24"/>
          <w:szCs w:val="24"/>
        </w:rPr>
        <w:t xml:space="preserve"> реализую</w:t>
      </w:r>
      <w:r w:rsidRPr="00736890">
        <w:rPr>
          <w:rFonts w:ascii="Times New Roman" w:hAnsi="Times New Roman"/>
          <w:color w:val="000000"/>
          <w:sz w:val="24"/>
          <w:szCs w:val="24"/>
        </w:rPr>
        <w:t>т дополнительные общеобразовательные</w:t>
      </w:r>
      <w:r w:rsidRPr="00F129F4">
        <w:rPr>
          <w:rFonts w:ascii="Times New Roman" w:hAnsi="Times New Roman"/>
          <w:color w:val="000000"/>
          <w:sz w:val="24"/>
          <w:szCs w:val="24"/>
        </w:rPr>
        <w:t xml:space="preserve"> программы</w:t>
      </w:r>
      <w:r w:rsidR="00376623">
        <w:rPr>
          <w:rFonts w:ascii="Times New Roman" w:hAnsi="Times New Roman"/>
          <w:color w:val="000000"/>
          <w:sz w:val="24"/>
          <w:szCs w:val="24"/>
        </w:rPr>
        <w:t xml:space="preserve"> </w:t>
      </w:r>
      <w:r w:rsidRPr="00736890">
        <w:rPr>
          <w:rFonts w:ascii="Times New Roman" w:hAnsi="Times New Roman"/>
          <w:sz w:val="24"/>
          <w:szCs w:val="24"/>
        </w:rPr>
        <w:t>по направленностям:</w:t>
      </w:r>
      <w:r>
        <w:rPr>
          <w:rFonts w:ascii="Times New Roman" w:hAnsi="Times New Roman"/>
          <w:sz w:val="24"/>
          <w:szCs w:val="24"/>
        </w:rPr>
        <w:t xml:space="preserve"> художественно-эстетическая, военно-патриотическая, физкультурно-спортивная, социально-педагогическая.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4132"/>
        <w:gridCol w:w="4877"/>
      </w:tblGrid>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 xml:space="preserve">№ </w:t>
            </w:r>
            <w:proofErr w:type="gramStart"/>
            <w:r w:rsidRPr="00075244">
              <w:rPr>
                <w:rFonts w:ascii="Times New Roman" w:hAnsi="Times New Roman"/>
                <w:b/>
                <w:sz w:val="24"/>
                <w:szCs w:val="24"/>
              </w:rPr>
              <w:t>п</w:t>
            </w:r>
            <w:proofErr w:type="gramEnd"/>
            <w:r w:rsidRPr="00075244">
              <w:rPr>
                <w:rFonts w:ascii="Times New Roman" w:hAnsi="Times New Roman"/>
                <w:b/>
                <w:sz w:val="24"/>
                <w:szCs w:val="24"/>
              </w:rPr>
              <w:t>/п</w:t>
            </w:r>
          </w:p>
        </w:tc>
        <w:tc>
          <w:tcPr>
            <w:tcW w:w="21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 xml:space="preserve">Наименование кружков, секций </w:t>
            </w:r>
          </w:p>
          <w:p w:rsidR="00075244" w:rsidRPr="00075244" w:rsidRDefault="00075244" w:rsidP="00075244">
            <w:pPr>
              <w:pStyle w:val="a3"/>
              <w:spacing w:after="0" w:line="240" w:lineRule="auto"/>
              <w:ind w:left="0"/>
              <w:jc w:val="center"/>
              <w:rPr>
                <w:rFonts w:ascii="Times New Roman" w:hAnsi="Times New Roman"/>
                <w:b/>
                <w:sz w:val="24"/>
                <w:szCs w:val="24"/>
              </w:rPr>
            </w:pPr>
          </w:p>
        </w:tc>
        <w:tc>
          <w:tcPr>
            <w:tcW w:w="2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Числ-ть кадет, посещающих кружок, секцию</w:t>
            </w:r>
          </w:p>
        </w:tc>
      </w:tr>
      <w:tr w:rsidR="00075244" w:rsidRPr="00075244" w:rsidTr="00075244">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b/>
                <w:sz w:val="24"/>
                <w:szCs w:val="24"/>
              </w:rPr>
              <w:t>Художественно-эстетическая направленность</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1.</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Изостудия «Соцветие»</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97 чел.</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2.</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Вокальная студия «Кадет»</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17 чел</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3.</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«Магия танца»</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136 чел.</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4</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ВИА</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20 чел.</w:t>
            </w:r>
          </w:p>
        </w:tc>
      </w:tr>
      <w:tr w:rsidR="00075244" w:rsidRPr="00075244" w:rsidTr="00075244">
        <w:tc>
          <w:tcPr>
            <w:tcW w:w="2451" w:type="pct"/>
            <w:gridSpan w:val="2"/>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ИТОГО:</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270 чел.</w:t>
            </w:r>
          </w:p>
        </w:tc>
      </w:tr>
      <w:tr w:rsidR="00075244" w:rsidRPr="00075244" w:rsidTr="000752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spacing w:after="0" w:line="240" w:lineRule="auto"/>
              <w:ind w:firstLine="426"/>
              <w:jc w:val="center"/>
              <w:rPr>
                <w:rFonts w:ascii="Times New Roman" w:hAnsi="Times New Roman"/>
                <w:b/>
                <w:sz w:val="24"/>
                <w:szCs w:val="24"/>
              </w:rPr>
            </w:pPr>
            <w:r w:rsidRPr="00075244">
              <w:rPr>
                <w:rFonts w:ascii="Times New Roman" w:hAnsi="Times New Roman"/>
                <w:b/>
                <w:sz w:val="24"/>
                <w:szCs w:val="24"/>
              </w:rPr>
              <w:t>Военно-патриотическая направленность</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5.</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Программа музея «Вехи истории»</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30 чел.</w:t>
            </w:r>
          </w:p>
        </w:tc>
      </w:tr>
      <w:tr w:rsidR="00075244" w:rsidRPr="00075244" w:rsidTr="00075244">
        <w:tc>
          <w:tcPr>
            <w:tcW w:w="2451" w:type="pct"/>
            <w:gridSpan w:val="2"/>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ИТОГО:</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30 чел.</w:t>
            </w:r>
          </w:p>
        </w:tc>
      </w:tr>
      <w:tr w:rsidR="00075244" w:rsidRPr="00075244" w:rsidTr="000752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spacing w:after="0" w:line="240" w:lineRule="auto"/>
              <w:ind w:firstLine="426"/>
              <w:jc w:val="center"/>
              <w:rPr>
                <w:rFonts w:ascii="Times New Roman" w:hAnsi="Times New Roman"/>
                <w:b/>
                <w:sz w:val="24"/>
                <w:szCs w:val="24"/>
              </w:rPr>
            </w:pPr>
            <w:r w:rsidRPr="00075244">
              <w:rPr>
                <w:rFonts w:ascii="Times New Roman" w:hAnsi="Times New Roman"/>
                <w:b/>
                <w:sz w:val="24"/>
                <w:szCs w:val="24"/>
              </w:rPr>
              <w:t>Физкультурно-спортивная направленность</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6.</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«Футбол»</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20 чел.</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7.</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«Хоккей с шайбой»</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17 чел.</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8.</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«Греко-римская борьба»</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23 чел.</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9</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«Рукопашный бой»</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30 чел.</w:t>
            </w:r>
          </w:p>
        </w:tc>
      </w:tr>
      <w:tr w:rsidR="00075244" w:rsidRPr="00075244" w:rsidTr="00075244">
        <w:tc>
          <w:tcPr>
            <w:tcW w:w="2451" w:type="pct"/>
            <w:gridSpan w:val="2"/>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b/>
                <w:sz w:val="24"/>
                <w:szCs w:val="24"/>
              </w:rPr>
              <w:t>ИТОГО:</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90 чел.</w:t>
            </w:r>
          </w:p>
        </w:tc>
      </w:tr>
      <w:tr w:rsidR="00075244" w:rsidRPr="00075244" w:rsidTr="000752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Социально-педагогическая направленность</w:t>
            </w:r>
          </w:p>
        </w:tc>
      </w:tr>
      <w:tr w:rsidR="00075244" w:rsidRPr="00075244" w:rsidTr="00075244">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10</w:t>
            </w:r>
          </w:p>
        </w:tc>
        <w:tc>
          <w:tcPr>
            <w:tcW w:w="215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rPr>
                <w:rFonts w:ascii="Times New Roman" w:hAnsi="Times New Roman"/>
                <w:sz w:val="24"/>
                <w:szCs w:val="24"/>
              </w:rPr>
            </w:pPr>
            <w:r w:rsidRPr="00075244">
              <w:rPr>
                <w:rFonts w:ascii="Times New Roman" w:hAnsi="Times New Roman"/>
                <w:sz w:val="24"/>
                <w:szCs w:val="24"/>
              </w:rPr>
              <w:t>Робототехника</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sz w:val="24"/>
                <w:szCs w:val="24"/>
              </w:rPr>
              <w:t>30 чел.</w:t>
            </w:r>
          </w:p>
        </w:tc>
      </w:tr>
      <w:tr w:rsidR="00075244" w:rsidRPr="00075244" w:rsidTr="00075244">
        <w:tc>
          <w:tcPr>
            <w:tcW w:w="2451" w:type="pct"/>
            <w:gridSpan w:val="2"/>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sz w:val="24"/>
                <w:szCs w:val="24"/>
              </w:rPr>
            </w:pPr>
            <w:r w:rsidRPr="00075244">
              <w:rPr>
                <w:rFonts w:ascii="Times New Roman" w:hAnsi="Times New Roman"/>
                <w:b/>
                <w:sz w:val="24"/>
                <w:szCs w:val="24"/>
              </w:rPr>
              <w:t>ИТОГО:</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30 чел.</w:t>
            </w:r>
          </w:p>
        </w:tc>
      </w:tr>
      <w:tr w:rsidR="00075244" w:rsidRPr="00075244" w:rsidTr="00075244">
        <w:tc>
          <w:tcPr>
            <w:tcW w:w="2451" w:type="pct"/>
            <w:gridSpan w:val="2"/>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ИТОГО:</w:t>
            </w:r>
          </w:p>
        </w:tc>
        <w:tc>
          <w:tcPr>
            <w:tcW w:w="2549" w:type="pct"/>
            <w:tcBorders>
              <w:top w:val="single" w:sz="4" w:space="0" w:color="auto"/>
              <w:left w:val="single" w:sz="4" w:space="0" w:color="auto"/>
              <w:bottom w:val="single" w:sz="4" w:space="0" w:color="auto"/>
              <w:right w:val="single" w:sz="4" w:space="0" w:color="auto"/>
            </w:tcBorders>
            <w:shd w:val="clear" w:color="auto" w:fill="auto"/>
            <w:hideMark/>
          </w:tcPr>
          <w:p w:rsidR="00075244" w:rsidRPr="00075244" w:rsidRDefault="00075244" w:rsidP="00075244">
            <w:pPr>
              <w:pStyle w:val="a3"/>
              <w:spacing w:after="0" w:line="240" w:lineRule="auto"/>
              <w:ind w:left="0"/>
              <w:jc w:val="center"/>
              <w:rPr>
                <w:rFonts w:ascii="Times New Roman" w:hAnsi="Times New Roman"/>
                <w:b/>
                <w:sz w:val="24"/>
                <w:szCs w:val="24"/>
              </w:rPr>
            </w:pPr>
            <w:r w:rsidRPr="00075244">
              <w:rPr>
                <w:rFonts w:ascii="Times New Roman" w:hAnsi="Times New Roman"/>
                <w:b/>
                <w:sz w:val="24"/>
                <w:szCs w:val="24"/>
              </w:rPr>
              <w:t>420 чел.</w:t>
            </w:r>
          </w:p>
        </w:tc>
      </w:tr>
    </w:tbl>
    <w:p w:rsidR="00075244" w:rsidRPr="00DE4457" w:rsidRDefault="00075244" w:rsidP="00075244">
      <w:pPr>
        <w:spacing w:after="0"/>
        <w:ind w:firstLine="708"/>
        <w:rPr>
          <w:rFonts w:ascii="Times New Roman" w:hAnsi="Times New Roman"/>
          <w:b/>
          <w:sz w:val="24"/>
          <w:szCs w:val="24"/>
        </w:rPr>
      </w:pPr>
      <w:r w:rsidRPr="00DE4457">
        <w:rPr>
          <w:rFonts w:ascii="Times New Roman" w:hAnsi="Times New Roman"/>
          <w:sz w:val="24"/>
          <w:szCs w:val="24"/>
        </w:rPr>
        <w:t xml:space="preserve">Таким образом, Всего групп ДО – </w:t>
      </w:r>
      <w:r>
        <w:rPr>
          <w:rFonts w:ascii="Times New Roman" w:hAnsi="Times New Roman"/>
          <w:b/>
          <w:sz w:val="24"/>
          <w:szCs w:val="24"/>
        </w:rPr>
        <w:t>30</w:t>
      </w:r>
      <w:r w:rsidRPr="00DE4457">
        <w:rPr>
          <w:rFonts w:ascii="Times New Roman" w:hAnsi="Times New Roman"/>
          <w:sz w:val="24"/>
          <w:szCs w:val="24"/>
        </w:rPr>
        <w:t xml:space="preserve">, средняя наполняемость группы составляет </w:t>
      </w:r>
      <w:r>
        <w:rPr>
          <w:rFonts w:ascii="Times New Roman" w:hAnsi="Times New Roman"/>
          <w:b/>
          <w:sz w:val="24"/>
          <w:szCs w:val="24"/>
        </w:rPr>
        <w:t>14</w:t>
      </w:r>
    </w:p>
    <w:p w:rsidR="00075244" w:rsidRPr="00DE4457" w:rsidRDefault="00075244" w:rsidP="00075244">
      <w:pPr>
        <w:spacing w:after="0"/>
        <w:ind w:firstLine="708"/>
        <w:jc w:val="both"/>
        <w:rPr>
          <w:rFonts w:ascii="Times New Roman" w:hAnsi="Times New Roman"/>
          <w:sz w:val="24"/>
          <w:szCs w:val="24"/>
        </w:rPr>
      </w:pPr>
      <w:r w:rsidRPr="00DE4457">
        <w:rPr>
          <w:rFonts w:ascii="Times New Roman" w:hAnsi="Times New Roman"/>
          <w:sz w:val="24"/>
          <w:szCs w:val="24"/>
        </w:rPr>
        <w:t>Педагогический процесс по дополнительным общеобразовательным программам выстраивается с учётом следующих педагогических принципов:</w:t>
      </w:r>
    </w:p>
    <w:p w:rsidR="00075244" w:rsidRPr="00DE4457" w:rsidRDefault="00075244" w:rsidP="00075244">
      <w:pPr>
        <w:spacing w:after="0"/>
        <w:jc w:val="both"/>
        <w:rPr>
          <w:rFonts w:ascii="Times New Roman" w:hAnsi="Times New Roman"/>
          <w:sz w:val="24"/>
          <w:szCs w:val="24"/>
        </w:rPr>
      </w:pPr>
      <w:r w:rsidRPr="00DE4457">
        <w:rPr>
          <w:rFonts w:ascii="Times New Roman" w:hAnsi="Times New Roman"/>
          <w:sz w:val="24"/>
          <w:szCs w:val="24"/>
        </w:rPr>
        <w:t>- интеграция основных и дополнительных образовательных программ;</w:t>
      </w:r>
    </w:p>
    <w:p w:rsidR="00075244" w:rsidRPr="00DE4457" w:rsidRDefault="00075244" w:rsidP="00075244">
      <w:pPr>
        <w:spacing w:after="0"/>
        <w:jc w:val="both"/>
        <w:rPr>
          <w:rFonts w:ascii="Times New Roman" w:hAnsi="Times New Roman"/>
          <w:sz w:val="24"/>
          <w:szCs w:val="24"/>
        </w:rPr>
      </w:pPr>
      <w:r w:rsidRPr="00DE4457">
        <w:rPr>
          <w:rFonts w:ascii="Times New Roman" w:hAnsi="Times New Roman"/>
          <w:sz w:val="24"/>
          <w:szCs w:val="24"/>
        </w:rPr>
        <w:lastRenderedPageBreak/>
        <w:t>- публичность и доступность деятельности;</w:t>
      </w:r>
    </w:p>
    <w:p w:rsidR="00075244" w:rsidRPr="00DE4457" w:rsidRDefault="00075244" w:rsidP="00075244">
      <w:pPr>
        <w:spacing w:after="0"/>
        <w:jc w:val="both"/>
        <w:rPr>
          <w:rFonts w:ascii="Times New Roman" w:hAnsi="Times New Roman"/>
          <w:sz w:val="24"/>
          <w:szCs w:val="24"/>
        </w:rPr>
      </w:pPr>
      <w:r w:rsidRPr="00DE4457">
        <w:rPr>
          <w:rFonts w:ascii="Times New Roman" w:hAnsi="Times New Roman"/>
          <w:sz w:val="24"/>
          <w:szCs w:val="24"/>
        </w:rPr>
        <w:t>- обеспечение результативности и постепенный переход от результатов первого уровня к более высоким достижениям;</w:t>
      </w:r>
    </w:p>
    <w:p w:rsidR="00075244" w:rsidRPr="00EF6EDF" w:rsidRDefault="00075244" w:rsidP="00075244">
      <w:pPr>
        <w:spacing w:after="0"/>
        <w:ind w:firstLine="708"/>
        <w:jc w:val="both"/>
        <w:rPr>
          <w:rFonts w:ascii="Times New Roman" w:hAnsi="Times New Roman"/>
          <w:b/>
          <w:sz w:val="24"/>
          <w:szCs w:val="24"/>
        </w:rPr>
      </w:pPr>
      <w:r w:rsidRPr="00CE0A0F">
        <w:rPr>
          <w:rFonts w:ascii="Times New Roman" w:hAnsi="Times New Roman"/>
          <w:sz w:val="24"/>
          <w:szCs w:val="24"/>
        </w:rPr>
        <w:t>Для выполнения учебного плана и организации работы объединений дополнительного образования корпус обеспечен необходимым программно-методическим оснащением, материально-технической базой:</w:t>
      </w:r>
      <w:r w:rsidR="00376623">
        <w:rPr>
          <w:rFonts w:ascii="Times New Roman" w:hAnsi="Times New Roman"/>
          <w:sz w:val="24"/>
          <w:szCs w:val="24"/>
        </w:rPr>
        <w:t xml:space="preserve"> </w:t>
      </w:r>
      <w:r w:rsidRPr="00CE0A0F">
        <w:rPr>
          <w:rFonts w:ascii="Times New Roman" w:hAnsi="Times New Roman"/>
          <w:sz w:val="24"/>
          <w:szCs w:val="24"/>
        </w:rPr>
        <w:t>учебные кабинеты</w:t>
      </w:r>
      <w:r>
        <w:rPr>
          <w:rFonts w:ascii="Times New Roman" w:hAnsi="Times New Roman"/>
          <w:sz w:val="24"/>
          <w:szCs w:val="24"/>
        </w:rPr>
        <w:t xml:space="preserve">; </w:t>
      </w:r>
      <w:r w:rsidRPr="00CE0A0F">
        <w:rPr>
          <w:rFonts w:ascii="Times New Roman" w:hAnsi="Times New Roman"/>
          <w:sz w:val="24"/>
          <w:szCs w:val="24"/>
        </w:rPr>
        <w:t>актовый зал</w:t>
      </w:r>
      <w:r>
        <w:rPr>
          <w:rFonts w:ascii="Times New Roman" w:hAnsi="Times New Roman"/>
          <w:b/>
          <w:sz w:val="24"/>
          <w:szCs w:val="24"/>
        </w:rPr>
        <w:t xml:space="preserve">; </w:t>
      </w:r>
      <w:r w:rsidRPr="00CE0A0F">
        <w:rPr>
          <w:rFonts w:ascii="Times New Roman" w:hAnsi="Times New Roman"/>
          <w:sz w:val="24"/>
          <w:szCs w:val="24"/>
        </w:rPr>
        <w:t>зал хореографии</w:t>
      </w:r>
      <w:r>
        <w:rPr>
          <w:rFonts w:ascii="Times New Roman" w:hAnsi="Times New Roman"/>
          <w:b/>
          <w:sz w:val="24"/>
          <w:szCs w:val="24"/>
        </w:rPr>
        <w:t xml:space="preserve">; </w:t>
      </w:r>
      <w:r>
        <w:rPr>
          <w:rFonts w:ascii="Times New Roman" w:hAnsi="Times New Roman"/>
          <w:sz w:val="24"/>
          <w:szCs w:val="24"/>
        </w:rPr>
        <w:t>спортивный зал</w:t>
      </w:r>
      <w:r>
        <w:rPr>
          <w:rFonts w:ascii="Times New Roman" w:hAnsi="Times New Roman"/>
          <w:b/>
          <w:sz w:val="24"/>
          <w:szCs w:val="24"/>
        </w:rPr>
        <w:t xml:space="preserve">; </w:t>
      </w:r>
      <w:r w:rsidRPr="00CE0A0F">
        <w:rPr>
          <w:rFonts w:ascii="Times New Roman" w:hAnsi="Times New Roman"/>
          <w:sz w:val="24"/>
          <w:szCs w:val="24"/>
        </w:rPr>
        <w:t>тренажерный зал (оборудован боксерскими грушами, силовыми тренажерами на разные виды нагрузок)</w:t>
      </w:r>
      <w:r>
        <w:rPr>
          <w:rFonts w:ascii="Times New Roman" w:hAnsi="Times New Roman"/>
          <w:b/>
          <w:sz w:val="24"/>
          <w:szCs w:val="24"/>
        </w:rPr>
        <w:t xml:space="preserve">; </w:t>
      </w:r>
      <w:r w:rsidRPr="00CE0A0F">
        <w:rPr>
          <w:rFonts w:ascii="Times New Roman" w:hAnsi="Times New Roman"/>
          <w:sz w:val="24"/>
          <w:szCs w:val="24"/>
        </w:rPr>
        <w:t>борцовский зал (в наличии имеется татами, боксерская груша, гимнастические маты, др.)</w:t>
      </w:r>
      <w:r>
        <w:rPr>
          <w:rFonts w:ascii="Times New Roman" w:hAnsi="Times New Roman"/>
          <w:b/>
          <w:sz w:val="24"/>
          <w:szCs w:val="24"/>
        </w:rPr>
        <w:t xml:space="preserve">; </w:t>
      </w:r>
      <w:r w:rsidRPr="00CE0A0F">
        <w:rPr>
          <w:rFonts w:ascii="Times New Roman" w:hAnsi="Times New Roman"/>
          <w:sz w:val="24"/>
          <w:szCs w:val="24"/>
        </w:rPr>
        <w:t>полоса препятствий МЧС</w:t>
      </w:r>
      <w:r>
        <w:rPr>
          <w:rFonts w:ascii="Times New Roman" w:hAnsi="Times New Roman"/>
          <w:b/>
          <w:sz w:val="24"/>
          <w:szCs w:val="24"/>
        </w:rPr>
        <w:t xml:space="preserve">; </w:t>
      </w:r>
      <w:r w:rsidRPr="00CE0A0F">
        <w:rPr>
          <w:rFonts w:ascii="Times New Roman" w:hAnsi="Times New Roman"/>
          <w:sz w:val="24"/>
          <w:szCs w:val="24"/>
        </w:rPr>
        <w:t>военизированная полоса препятствий</w:t>
      </w:r>
      <w:r>
        <w:rPr>
          <w:rFonts w:ascii="Times New Roman" w:hAnsi="Times New Roman"/>
          <w:b/>
          <w:sz w:val="24"/>
          <w:szCs w:val="24"/>
        </w:rPr>
        <w:t xml:space="preserve">; </w:t>
      </w:r>
      <w:r w:rsidRPr="00CE0A0F">
        <w:rPr>
          <w:rFonts w:ascii="Times New Roman" w:hAnsi="Times New Roman"/>
          <w:sz w:val="24"/>
          <w:szCs w:val="24"/>
        </w:rPr>
        <w:t>гимнастический городок</w:t>
      </w:r>
      <w:r>
        <w:rPr>
          <w:rFonts w:ascii="Times New Roman" w:hAnsi="Times New Roman"/>
          <w:b/>
          <w:sz w:val="24"/>
          <w:szCs w:val="24"/>
        </w:rPr>
        <w:t xml:space="preserve">; </w:t>
      </w:r>
      <w:r w:rsidRPr="00CE0A0F">
        <w:rPr>
          <w:rFonts w:ascii="Times New Roman" w:hAnsi="Times New Roman"/>
          <w:sz w:val="24"/>
          <w:szCs w:val="24"/>
        </w:rPr>
        <w:t>хоккейная коробка</w:t>
      </w:r>
      <w:r>
        <w:rPr>
          <w:rFonts w:ascii="Times New Roman" w:hAnsi="Times New Roman"/>
          <w:sz w:val="24"/>
          <w:szCs w:val="24"/>
        </w:rPr>
        <w:t>, футбольное поле.</w:t>
      </w:r>
    </w:p>
    <w:p w:rsidR="00075244" w:rsidRDefault="00075244" w:rsidP="00075244">
      <w:pPr>
        <w:spacing w:after="0"/>
        <w:ind w:firstLine="708"/>
        <w:jc w:val="both"/>
        <w:rPr>
          <w:rFonts w:ascii="Times New Roman" w:hAnsi="Times New Roman"/>
          <w:sz w:val="24"/>
          <w:szCs w:val="24"/>
        </w:rPr>
      </w:pPr>
      <w:r>
        <w:rPr>
          <w:rFonts w:ascii="Times New Roman" w:hAnsi="Times New Roman"/>
          <w:sz w:val="24"/>
          <w:szCs w:val="24"/>
        </w:rPr>
        <w:t>В течение 2016-2017</w:t>
      </w:r>
      <w:r w:rsidRPr="00AA0745">
        <w:rPr>
          <w:rFonts w:ascii="Times New Roman" w:hAnsi="Times New Roman"/>
          <w:sz w:val="24"/>
          <w:szCs w:val="24"/>
        </w:rPr>
        <w:t xml:space="preserve"> учебного года кадеты корпуса принимали активное участие в фестивалях, конкурсах, смотрах различного уровня, за указанный период у обучающихся есть немало достижений. </w:t>
      </w:r>
    </w:p>
    <w:p w:rsidR="00075244" w:rsidRDefault="00075244" w:rsidP="00075244">
      <w:pPr>
        <w:spacing w:after="0"/>
        <w:ind w:firstLine="709"/>
        <w:jc w:val="both"/>
        <w:rPr>
          <w:rFonts w:ascii="Times New Roman" w:hAnsi="Times New Roman"/>
          <w:sz w:val="24"/>
          <w:szCs w:val="24"/>
        </w:rPr>
      </w:pPr>
      <w:r w:rsidRPr="00D034F6">
        <w:rPr>
          <w:rFonts w:ascii="Times New Roman" w:hAnsi="Times New Roman"/>
          <w:sz w:val="24"/>
          <w:szCs w:val="24"/>
        </w:rPr>
        <w:t xml:space="preserve">Главной целью занятий в </w:t>
      </w:r>
      <w:r w:rsidRPr="00D034F6">
        <w:rPr>
          <w:rFonts w:ascii="Times New Roman" w:hAnsi="Times New Roman"/>
          <w:b/>
          <w:sz w:val="24"/>
          <w:szCs w:val="24"/>
        </w:rPr>
        <w:t>изостудии «Соцветие»</w:t>
      </w:r>
      <w:r w:rsidRPr="00D034F6">
        <w:rPr>
          <w:rFonts w:ascii="Times New Roman" w:hAnsi="Times New Roman"/>
          <w:sz w:val="24"/>
          <w:szCs w:val="24"/>
        </w:rPr>
        <w:t xml:space="preserve"> (руководитель Н.Н.Забожанская) является развитие художественно-творческих способностей детей в неразрывном единстве с воспитанием духовно-нравственных качеств. Работа изостудии осуществляется в соответствии с авторской программой «Соцветие</w:t>
      </w:r>
      <w:r>
        <w:rPr>
          <w:rFonts w:ascii="Times New Roman" w:hAnsi="Times New Roman"/>
          <w:sz w:val="24"/>
          <w:szCs w:val="24"/>
        </w:rPr>
        <w:t>»,</w:t>
      </w:r>
      <w:r w:rsidRPr="00D034F6">
        <w:rPr>
          <w:rFonts w:ascii="Times New Roman" w:hAnsi="Times New Roman"/>
          <w:sz w:val="24"/>
          <w:szCs w:val="24"/>
        </w:rPr>
        <w:t xml:space="preserve"> комплексным годовым планом работы кадетского корпуса, перспективным планом работы по изобразительной деятельности. </w:t>
      </w:r>
    </w:p>
    <w:p w:rsidR="00075244" w:rsidRDefault="00075244" w:rsidP="00075244">
      <w:pPr>
        <w:ind w:firstLine="709"/>
        <w:jc w:val="both"/>
        <w:rPr>
          <w:rFonts w:ascii="Times New Roman" w:hAnsi="Times New Roman"/>
          <w:sz w:val="24"/>
          <w:szCs w:val="24"/>
        </w:rPr>
      </w:pPr>
      <w:r w:rsidRPr="00D034F6">
        <w:rPr>
          <w:rFonts w:ascii="Times New Roman" w:hAnsi="Times New Roman"/>
          <w:sz w:val="24"/>
          <w:szCs w:val="24"/>
        </w:rPr>
        <w:t>На занятиях дети расширяют и углубляют полученные знания, представления о связях искусства с жизнью. Для успешного проведения занятий используются альбомы, книги, презентации. Основой преподавания рисования служит привитие детям графических и живописных навыков и умений, сообщение знаний в области изобразитель</w:t>
      </w:r>
      <w:r>
        <w:rPr>
          <w:rFonts w:ascii="Times New Roman" w:hAnsi="Times New Roman"/>
          <w:sz w:val="24"/>
          <w:szCs w:val="24"/>
        </w:rPr>
        <w:t xml:space="preserve">ного искусства. Осуществляется дифференцированный подход к воспитанникам, с учетом </w:t>
      </w:r>
      <w:r w:rsidRPr="00D034F6">
        <w:rPr>
          <w:rFonts w:ascii="Times New Roman" w:hAnsi="Times New Roman"/>
          <w:sz w:val="24"/>
          <w:szCs w:val="24"/>
        </w:rPr>
        <w:t>уровня подготовленно</w:t>
      </w:r>
      <w:r>
        <w:rPr>
          <w:rFonts w:ascii="Times New Roman" w:hAnsi="Times New Roman"/>
          <w:sz w:val="24"/>
          <w:szCs w:val="24"/>
        </w:rPr>
        <w:t xml:space="preserve">сти к данному виду деятельности. На каждом занятии педагогом создается </w:t>
      </w:r>
      <w:r w:rsidRPr="00D034F6">
        <w:rPr>
          <w:rFonts w:ascii="Times New Roman" w:hAnsi="Times New Roman"/>
          <w:sz w:val="24"/>
          <w:szCs w:val="24"/>
        </w:rPr>
        <w:t>атмосфера доброжелательности и комфорта</w:t>
      </w:r>
      <w:r>
        <w:rPr>
          <w:rFonts w:ascii="Times New Roman" w:hAnsi="Times New Roman"/>
          <w:sz w:val="24"/>
          <w:szCs w:val="24"/>
        </w:rPr>
        <w:t xml:space="preserve"> для каждого воспитанника, о</w:t>
      </w:r>
      <w:r w:rsidRPr="00D034F6">
        <w:rPr>
          <w:rFonts w:ascii="Times New Roman" w:hAnsi="Times New Roman"/>
          <w:sz w:val="24"/>
          <w:szCs w:val="24"/>
        </w:rPr>
        <w:t>сущес</w:t>
      </w:r>
      <w:r>
        <w:rPr>
          <w:rFonts w:ascii="Times New Roman" w:hAnsi="Times New Roman"/>
          <w:sz w:val="24"/>
          <w:szCs w:val="24"/>
        </w:rPr>
        <w:t>твляется</w:t>
      </w:r>
      <w:r w:rsidRPr="00D034F6">
        <w:rPr>
          <w:rFonts w:ascii="Times New Roman" w:hAnsi="Times New Roman"/>
          <w:sz w:val="24"/>
          <w:szCs w:val="24"/>
        </w:rPr>
        <w:t xml:space="preserve"> забота о здоровье детей, с учетом </w:t>
      </w:r>
      <w:r>
        <w:rPr>
          <w:rFonts w:ascii="Times New Roman" w:hAnsi="Times New Roman"/>
          <w:sz w:val="24"/>
          <w:szCs w:val="24"/>
        </w:rPr>
        <w:t xml:space="preserve">их </w:t>
      </w:r>
      <w:r w:rsidRPr="00D034F6">
        <w:rPr>
          <w:rFonts w:ascii="Times New Roman" w:hAnsi="Times New Roman"/>
          <w:sz w:val="24"/>
          <w:szCs w:val="24"/>
        </w:rPr>
        <w:t>физ</w:t>
      </w:r>
      <w:r>
        <w:rPr>
          <w:rFonts w:ascii="Times New Roman" w:hAnsi="Times New Roman"/>
          <w:sz w:val="24"/>
          <w:szCs w:val="24"/>
        </w:rPr>
        <w:t xml:space="preserve">иологических способностей, поддерживается </w:t>
      </w:r>
      <w:r w:rsidRPr="00D034F6">
        <w:rPr>
          <w:rFonts w:ascii="Times New Roman" w:hAnsi="Times New Roman"/>
          <w:sz w:val="24"/>
          <w:szCs w:val="24"/>
        </w:rPr>
        <w:t>культура общения педагога и воспитанников, воспитанников друг с другом.</w:t>
      </w:r>
    </w:p>
    <w:p w:rsidR="00075244" w:rsidRPr="00515A08" w:rsidRDefault="00075244" w:rsidP="00075244">
      <w:pPr>
        <w:ind w:firstLine="709"/>
        <w:rPr>
          <w:rFonts w:ascii="Times New Roman" w:hAnsi="Times New Roman"/>
          <w:b/>
          <w:sz w:val="24"/>
          <w:szCs w:val="24"/>
        </w:rPr>
      </w:pPr>
      <w:r w:rsidRPr="00515A08">
        <w:rPr>
          <w:rFonts w:ascii="Times New Roman" w:hAnsi="Times New Roman"/>
          <w:b/>
          <w:sz w:val="24"/>
          <w:szCs w:val="24"/>
        </w:rPr>
        <w:t>Достижения обучающихся, занимающихся в изостудии «Соцветие»</w:t>
      </w:r>
      <w:r>
        <w:rPr>
          <w:rFonts w:ascii="Times New Roman" w:hAnsi="Times New Roman"/>
          <w:b/>
          <w:sz w:val="24"/>
          <w:szCs w:val="24"/>
        </w:rPr>
        <w:t>:</w:t>
      </w:r>
    </w:p>
    <w:tbl>
      <w:tblPr>
        <w:tblStyle w:val="ab"/>
        <w:tblW w:w="5000" w:type="pct"/>
        <w:tblLook w:val="04A0"/>
      </w:tblPr>
      <w:tblGrid>
        <w:gridCol w:w="3228"/>
        <w:gridCol w:w="840"/>
        <w:gridCol w:w="2703"/>
        <w:gridCol w:w="567"/>
        <w:gridCol w:w="2232"/>
      </w:tblGrid>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Международный Экологический конкурс «2017 год – год экологии в России»</w:t>
            </w:r>
            <w:r>
              <w:rPr>
                <w:rFonts w:ascii="Times New Roman" w:hAnsi="Times New Roman"/>
              </w:rPr>
              <w:t xml:space="preserve">. </w:t>
            </w:r>
            <w:r w:rsidRPr="00075244">
              <w:rPr>
                <w:rFonts w:ascii="Times New Roman" w:hAnsi="Times New Roman"/>
              </w:rPr>
              <w:t xml:space="preserve">Номинация: Заповедники России. </w:t>
            </w:r>
          </w:p>
          <w:p w:rsidR="00075244" w:rsidRPr="00075244" w:rsidRDefault="00075244" w:rsidP="00075244">
            <w:pPr>
              <w:spacing w:after="0"/>
              <w:rPr>
                <w:rFonts w:ascii="Times New Roman" w:hAnsi="Times New Roman"/>
              </w:rPr>
            </w:pPr>
            <w:r w:rsidRPr="00075244">
              <w:rPr>
                <w:rFonts w:ascii="Times New Roman" w:hAnsi="Times New Roman"/>
              </w:rPr>
              <w:t>«Сибирский заповедник»</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«Достижение» международный интерактивный ресурсный центр</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p>
          <w:p w:rsidR="00075244" w:rsidRPr="00075244" w:rsidRDefault="00075244" w:rsidP="00075244">
            <w:pPr>
              <w:spacing w:after="0"/>
              <w:rPr>
                <w:rFonts w:ascii="Times New Roman" w:hAnsi="Times New Roman"/>
              </w:rPr>
            </w:pPr>
            <w:r w:rsidRPr="00075244">
              <w:rPr>
                <w:rFonts w:ascii="Times New Roman" w:hAnsi="Times New Roman"/>
              </w:rPr>
              <w:t>Мешков Саша (10б)</w:t>
            </w:r>
          </w:p>
          <w:p w:rsidR="00075244" w:rsidRPr="00075244" w:rsidRDefault="00075244" w:rsidP="00075244">
            <w:pPr>
              <w:spacing w:after="0"/>
              <w:rPr>
                <w:rFonts w:ascii="Times New Roman" w:hAnsi="Times New Roman"/>
              </w:rPr>
            </w:pP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Международный  конкурс изобразительного искусства «Мы гордимся, мы помним»</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«Достижение» международный интерактивный ресурсный центр</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Строилов Саша (10б)</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Международный творческий конкурс «Я - художник»</w:t>
            </w:r>
          </w:p>
          <w:p w:rsidR="00075244" w:rsidRPr="00075244" w:rsidRDefault="00075244" w:rsidP="00075244">
            <w:pPr>
              <w:spacing w:after="0"/>
              <w:rPr>
                <w:rFonts w:ascii="Times New Roman" w:hAnsi="Times New Roman"/>
              </w:rPr>
            </w:pPr>
            <w:r w:rsidRPr="00075244">
              <w:rPr>
                <w:rFonts w:ascii="Times New Roman" w:hAnsi="Times New Roman"/>
              </w:rPr>
              <w:t>«Непобежденные»</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«Достижение» международный интерактивный ресурсный центр</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Тахтаев Алексей (10б)</w:t>
            </w:r>
          </w:p>
        </w:tc>
      </w:tr>
      <w:tr w:rsidR="00075244" w:rsidRPr="00075244" w:rsidTr="00075244">
        <w:tc>
          <w:tcPr>
            <w:tcW w:w="1686" w:type="pct"/>
          </w:tcPr>
          <w:p w:rsidR="00075244" w:rsidRPr="00075244" w:rsidRDefault="00075244" w:rsidP="00075244">
            <w:pPr>
              <w:spacing w:after="0"/>
              <w:rPr>
                <w:rFonts w:ascii="Times New Roman" w:hAnsi="Times New Roman"/>
              </w:rPr>
            </w:pPr>
            <w:proofErr w:type="gramStart"/>
            <w:r w:rsidRPr="00075244">
              <w:rPr>
                <w:rFonts w:ascii="Times New Roman" w:hAnsi="Times New Roman"/>
              </w:rPr>
              <w:t xml:space="preserve">Всероссийский конкурс для детей и педагогов «Светоч» (номинация: декоративно–прикладное </w:t>
            </w:r>
            <w:r w:rsidRPr="00075244">
              <w:rPr>
                <w:rFonts w:ascii="Times New Roman" w:hAnsi="Times New Roman"/>
              </w:rPr>
              <w:lastRenderedPageBreak/>
              <w:t>творчество, работа «Сиреневый закат»</w:t>
            </w:r>
            <w:proofErr w:type="gramEnd"/>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lastRenderedPageBreak/>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Открытое профессиональное педагогическое сообщество</w:t>
            </w:r>
          </w:p>
          <w:p w:rsidR="00075244" w:rsidRPr="00075244" w:rsidRDefault="00255C41" w:rsidP="00075244">
            <w:pPr>
              <w:shd w:val="clear" w:color="auto" w:fill="FFFFFF"/>
              <w:spacing w:after="0"/>
              <w:jc w:val="center"/>
              <w:textAlignment w:val="top"/>
              <w:rPr>
                <w:rFonts w:ascii="Times New Roman" w:hAnsi="Times New Roman"/>
              </w:rPr>
            </w:pPr>
            <w:hyperlink r:id="rId16" w:tgtFrame="_blank" w:history="1">
              <w:r w:rsidR="00075244" w:rsidRPr="00075244">
                <w:rPr>
                  <w:rFonts w:ascii="Times New Roman" w:hAnsi="Times New Roman"/>
                  <w:bCs/>
                </w:rPr>
                <w:t>svetoch</w:t>
              </w:r>
              <w:r w:rsidR="00075244" w:rsidRPr="00075244">
                <w:rPr>
                  <w:rFonts w:ascii="Times New Roman" w:hAnsi="Times New Roman"/>
                </w:rPr>
                <w:t>-konkurs.ru</w:t>
              </w:r>
            </w:hyperlink>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 xml:space="preserve">Диплом победителя </w:t>
            </w:r>
          </w:p>
          <w:p w:rsidR="00075244" w:rsidRPr="00075244" w:rsidRDefault="00075244" w:rsidP="00075244">
            <w:pPr>
              <w:spacing w:after="0"/>
              <w:rPr>
                <w:rFonts w:ascii="Times New Roman" w:hAnsi="Times New Roman"/>
              </w:rPr>
            </w:pPr>
            <w:r w:rsidRPr="00075244">
              <w:rPr>
                <w:rFonts w:ascii="Times New Roman" w:hAnsi="Times New Roman"/>
              </w:rPr>
              <w:t>(1 место)</w:t>
            </w:r>
          </w:p>
          <w:p w:rsidR="00075244" w:rsidRPr="00075244" w:rsidRDefault="00075244" w:rsidP="00075244">
            <w:pPr>
              <w:spacing w:after="0"/>
              <w:rPr>
                <w:rFonts w:ascii="Times New Roman" w:hAnsi="Times New Roman"/>
              </w:rPr>
            </w:pPr>
            <w:r w:rsidRPr="00075244">
              <w:rPr>
                <w:rFonts w:ascii="Times New Roman" w:hAnsi="Times New Roman"/>
              </w:rPr>
              <w:t>Сабаев Саша. (7а)</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lastRenderedPageBreak/>
              <w:t>Всероссийский конкурс для детей и педагогов  «Светоч», номинация: декоративно – прикладное творчество, работа «Лето»</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Открытое профессиональное педагогическое сообщество</w:t>
            </w:r>
          </w:p>
          <w:p w:rsidR="00075244" w:rsidRPr="00075244" w:rsidRDefault="00255C41" w:rsidP="00075244">
            <w:pPr>
              <w:shd w:val="clear" w:color="auto" w:fill="FFFFFF"/>
              <w:spacing w:after="0"/>
              <w:jc w:val="center"/>
              <w:textAlignment w:val="top"/>
              <w:rPr>
                <w:rFonts w:ascii="Times New Roman" w:hAnsi="Times New Roman"/>
              </w:rPr>
            </w:pPr>
            <w:hyperlink r:id="rId17" w:tgtFrame="_blank" w:history="1">
              <w:r w:rsidR="00075244" w:rsidRPr="00075244">
                <w:rPr>
                  <w:rFonts w:ascii="Times New Roman" w:hAnsi="Times New Roman"/>
                  <w:b/>
                  <w:bCs/>
                </w:rPr>
                <w:t>svetoch</w:t>
              </w:r>
              <w:r w:rsidR="00075244" w:rsidRPr="00075244">
                <w:rPr>
                  <w:rFonts w:ascii="Times New Roman" w:hAnsi="Times New Roman"/>
                </w:rPr>
                <w:t>-konkurs.ru</w:t>
              </w:r>
            </w:hyperlink>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 xml:space="preserve">Диплом победителя </w:t>
            </w:r>
          </w:p>
          <w:p w:rsidR="00075244" w:rsidRPr="00075244" w:rsidRDefault="00075244" w:rsidP="00075244">
            <w:pPr>
              <w:spacing w:after="0"/>
              <w:rPr>
                <w:rFonts w:ascii="Times New Roman" w:hAnsi="Times New Roman"/>
              </w:rPr>
            </w:pPr>
            <w:r w:rsidRPr="00075244">
              <w:rPr>
                <w:rFonts w:ascii="Times New Roman" w:hAnsi="Times New Roman"/>
              </w:rPr>
              <w:t>(1 место)</w:t>
            </w:r>
          </w:p>
          <w:p w:rsidR="00075244" w:rsidRPr="00075244" w:rsidRDefault="00075244" w:rsidP="00075244">
            <w:pPr>
              <w:spacing w:after="0"/>
              <w:rPr>
                <w:rFonts w:ascii="Times New Roman" w:hAnsi="Times New Roman"/>
              </w:rPr>
            </w:pPr>
            <w:r w:rsidRPr="00075244">
              <w:rPr>
                <w:rFonts w:ascii="Times New Roman" w:hAnsi="Times New Roman"/>
              </w:rPr>
              <w:t>Мандраков Иван. (7а)</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Всероссийский дистанционный  творческий конкурс  «Новое поколение»</w:t>
            </w:r>
          </w:p>
          <w:p w:rsidR="00075244" w:rsidRPr="00075244" w:rsidRDefault="00075244" w:rsidP="00075244">
            <w:pPr>
              <w:spacing w:after="0"/>
              <w:rPr>
                <w:rFonts w:ascii="Times New Roman" w:hAnsi="Times New Roman"/>
              </w:rPr>
            </w:pPr>
            <w:r w:rsidRPr="00075244">
              <w:rPr>
                <w:rFonts w:ascii="Times New Roman" w:hAnsi="Times New Roman"/>
              </w:rPr>
              <w:t>номинация: нравственно – патриотическое воспитание «Под Российским флагом»,  работа: Слава  Отечеству»</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Интеллектуальный центр дистанционных технологий</w:t>
            </w:r>
          </w:p>
          <w:p w:rsidR="00075244" w:rsidRPr="00075244" w:rsidRDefault="00075244" w:rsidP="00075244">
            <w:pPr>
              <w:spacing w:after="0"/>
              <w:jc w:val="center"/>
              <w:rPr>
                <w:rFonts w:ascii="Times New Roman" w:hAnsi="Times New Roman"/>
                <w:b/>
              </w:rPr>
            </w:pPr>
            <w:r w:rsidRPr="00075244">
              <w:rPr>
                <w:rStyle w:val="af6"/>
                <w:color w:val="000000"/>
                <w:u w:val="single"/>
                <w:shd w:val="clear" w:color="auto" w:fill="FFFFFF"/>
              </w:rPr>
              <w:t>http://new-g.tgl.net.ru</w:t>
            </w:r>
            <w:r w:rsidRPr="00075244">
              <w:rPr>
                <w:rFonts w:ascii="Times New Roman" w:hAnsi="Times New Roman"/>
                <w:b/>
                <w:color w:val="000000"/>
                <w:u w:val="single"/>
                <w:shd w:val="clear" w:color="auto" w:fill="FFFFFF"/>
              </w:rPr>
              <w:t>/</w:t>
            </w:r>
          </w:p>
          <w:p w:rsidR="00075244" w:rsidRPr="00075244" w:rsidRDefault="00075244" w:rsidP="00075244">
            <w:pPr>
              <w:spacing w:after="0"/>
              <w:jc w:val="center"/>
              <w:rPr>
                <w:rFonts w:ascii="Times New Roman" w:hAnsi="Times New Roman"/>
              </w:rPr>
            </w:pP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2 степени</w:t>
            </w:r>
          </w:p>
          <w:p w:rsidR="00075244" w:rsidRPr="00075244" w:rsidRDefault="00075244" w:rsidP="00075244">
            <w:pPr>
              <w:spacing w:after="0"/>
              <w:rPr>
                <w:rFonts w:ascii="Times New Roman" w:hAnsi="Times New Roman"/>
              </w:rPr>
            </w:pPr>
            <w:r w:rsidRPr="00075244">
              <w:rPr>
                <w:rFonts w:ascii="Times New Roman" w:hAnsi="Times New Roman"/>
              </w:rPr>
              <w:t>Цуканов Костя (7б)</w:t>
            </w:r>
          </w:p>
          <w:p w:rsidR="00075244" w:rsidRPr="00075244" w:rsidRDefault="00075244" w:rsidP="00075244">
            <w:pPr>
              <w:spacing w:after="0"/>
              <w:rPr>
                <w:rFonts w:ascii="Times New Roman" w:hAnsi="Times New Roman"/>
              </w:rPr>
            </w:pP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Всероссийский дистанционный  творческий конкурс  «Новое поколение»</w:t>
            </w:r>
          </w:p>
          <w:p w:rsidR="00075244" w:rsidRPr="00075244" w:rsidRDefault="00075244" w:rsidP="00075244">
            <w:pPr>
              <w:spacing w:after="0"/>
              <w:rPr>
                <w:rFonts w:ascii="Times New Roman" w:hAnsi="Times New Roman"/>
              </w:rPr>
            </w:pPr>
            <w:r w:rsidRPr="00075244">
              <w:rPr>
                <w:rFonts w:ascii="Times New Roman" w:hAnsi="Times New Roman"/>
              </w:rPr>
              <w:t>номинация:  нравственно – патриотическое воспитание, «Под Российским флагом», работа: «Осенний пейзаж»</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Интеллектуальный центр дистанционных технологий</w:t>
            </w:r>
          </w:p>
          <w:p w:rsidR="00075244" w:rsidRPr="00075244" w:rsidRDefault="00075244" w:rsidP="00075244">
            <w:pPr>
              <w:spacing w:after="0"/>
              <w:jc w:val="center"/>
              <w:rPr>
                <w:rFonts w:ascii="Times New Roman" w:hAnsi="Times New Roman"/>
                <w:b/>
              </w:rPr>
            </w:pPr>
            <w:r w:rsidRPr="00075244">
              <w:rPr>
                <w:rStyle w:val="af6"/>
                <w:color w:val="000000"/>
                <w:u w:val="single"/>
                <w:shd w:val="clear" w:color="auto" w:fill="FFFFFF"/>
              </w:rPr>
              <w:t>http://new-g.tgl.net.ru</w:t>
            </w:r>
            <w:r w:rsidRPr="00075244">
              <w:rPr>
                <w:rFonts w:ascii="Times New Roman" w:hAnsi="Times New Roman"/>
                <w:b/>
                <w:color w:val="000000"/>
                <w:u w:val="single"/>
                <w:shd w:val="clear" w:color="auto" w:fill="FFFFFF"/>
              </w:rPr>
              <w:t>/</w:t>
            </w:r>
          </w:p>
          <w:p w:rsidR="00075244" w:rsidRPr="00075244" w:rsidRDefault="00075244" w:rsidP="00075244">
            <w:pPr>
              <w:spacing w:after="0"/>
              <w:jc w:val="center"/>
              <w:rPr>
                <w:rFonts w:ascii="Times New Roman" w:hAnsi="Times New Roman"/>
              </w:rPr>
            </w:pP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Чернышев Павел (7а)</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Всероссийский дистанционный  творческий конкурс  «Новое поколение</w:t>
            </w:r>
            <w:proofErr w:type="gramStart"/>
            <w:r w:rsidRPr="00075244">
              <w:rPr>
                <w:rFonts w:ascii="Times New Roman" w:hAnsi="Times New Roman"/>
              </w:rPr>
              <w:t>»(</w:t>
            </w:r>
            <w:proofErr w:type="gramEnd"/>
            <w:r w:rsidRPr="00075244">
              <w:rPr>
                <w:rFonts w:ascii="Times New Roman" w:hAnsi="Times New Roman"/>
              </w:rPr>
              <w:t>номинация: «Город мастеров»,  работа: «Русские березы»</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Интеллектуальный центр дистанционных технологий</w:t>
            </w:r>
          </w:p>
          <w:p w:rsidR="00075244" w:rsidRPr="00075244" w:rsidRDefault="00075244" w:rsidP="00075244">
            <w:pPr>
              <w:spacing w:after="0"/>
              <w:jc w:val="center"/>
              <w:rPr>
                <w:rFonts w:ascii="Times New Roman" w:hAnsi="Times New Roman"/>
                <w:b/>
              </w:rPr>
            </w:pPr>
            <w:r w:rsidRPr="00075244">
              <w:rPr>
                <w:rStyle w:val="af6"/>
                <w:color w:val="000000"/>
                <w:u w:val="single"/>
                <w:shd w:val="clear" w:color="auto" w:fill="FFFFFF"/>
              </w:rPr>
              <w:t>http://new-g.tgl.net.ru</w:t>
            </w:r>
            <w:r w:rsidRPr="00075244">
              <w:rPr>
                <w:rFonts w:ascii="Times New Roman" w:hAnsi="Times New Roman"/>
                <w:b/>
                <w:color w:val="000000"/>
                <w:u w:val="single"/>
                <w:shd w:val="clear" w:color="auto" w:fill="FFFFFF"/>
              </w:rPr>
              <w:t>/</w:t>
            </w:r>
          </w:p>
          <w:p w:rsidR="00075244" w:rsidRPr="00075244" w:rsidRDefault="00075244" w:rsidP="00075244">
            <w:pPr>
              <w:spacing w:after="0"/>
              <w:jc w:val="center"/>
              <w:rPr>
                <w:rFonts w:ascii="Times New Roman" w:hAnsi="Times New Roman"/>
              </w:rPr>
            </w:pP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Коломеец Дима (10а)</w:t>
            </w:r>
          </w:p>
          <w:p w:rsidR="00075244" w:rsidRPr="00075244" w:rsidRDefault="00075244" w:rsidP="00075244">
            <w:pPr>
              <w:spacing w:after="0"/>
              <w:rPr>
                <w:rFonts w:ascii="Times New Roman" w:hAnsi="Times New Roman"/>
              </w:rPr>
            </w:pP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Всероссийский дистанционный  творческий конкурс  «Новое поколение»</w:t>
            </w:r>
          </w:p>
          <w:p w:rsidR="00075244" w:rsidRPr="00075244" w:rsidRDefault="00075244" w:rsidP="00075244">
            <w:pPr>
              <w:spacing w:after="0"/>
              <w:rPr>
                <w:rFonts w:ascii="Times New Roman" w:hAnsi="Times New Roman"/>
              </w:rPr>
            </w:pPr>
            <w:r w:rsidRPr="00075244">
              <w:rPr>
                <w:rFonts w:ascii="Times New Roman" w:hAnsi="Times New Roman"/>
              </w:rPr>
              <w:t>Номинация: «Чудеса из леса»,  работа: «Природа родного края»</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Интеллектуальный центр дистанционных технологий</w:t>
            </w:r>
          </w:p>
          <w:p w:rsidR="00075244" w:rsidRPr="00075244" w:rsidRDefault="00075244" w:rsidP="00075244">
            <w:pPr>
              <w:spacing w:after="0"/>
              <w:jc w:val="center"/>
              <w:rPr>
                <w:rFonts w:ascii="Times New Roman" w:hAnsi="Times New Roman"/>
              </w:rPr>
            </w:pPr>
            <w:r w:rsidRPr="00075244">
              <w:rPr>
                <w:rStyle w:val="af6"/>
                <w:color w:val="000000"/>
                <w:u w:val="single"/>
                <w:shd w:val="clear" w:color="auto" w:fill="FFFFFF"/>
              </w:rPr>
              <w:t>http://new-g.tgl.net.ru</w:t>
            </w:r>
            <w:r w:rsidRPr="00075244">
              <w:rPr>
                <w:rFonts w:ascii="Times New Roman" w:hAnsi="Times New Roman"/>
                <w:b/>
                <w:color w:val="000000"/>
                <w:u w:val="single"/>
                <w:shd w:val="clear" w:color="auto" w:fill="FFFFFF"/>
              </w:rPr>
              <w:t>/</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Гандалоев И.. (7а)</w:t>
            </w:r>
          </w:p>
          <w:p w:rsidR="00075244" w:rsidRPr="00075244" w:rsidRDefault="00075244" w:rsidP="00075244">
            <w:pPr>
              <w:spacing w:after="0"/>
              <w:rPr>
                <w:rFonts w:ascii="Times New Roman" w:hAnsi="Times New Roman"/>
              </w:rPr>
            </w:pP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Всероссийский дистанционный  творческий конкурс  «Новое поколение»</w:t>
            </w:r>
          </w:p>
          <w:p w:rsidR="00075244" w:rsidRPr="00075244" w:rsidRDefault="00075244" w:rsidP="00075244">
            <w:pPr>
              <w:spacing w:after="0"/>
              <w:rPr>
                <w:rFonts w:ascii="Times New Roman" w:hAnsi="Times New Roman"/>
              </w:rPr>
            </w:pPr>
            <w:r w:rsidRPr="00075244">
              <w:rPr>
                <w:rFonts w:ascii="Times New Roman" w:hAnsi="Times New Roman"/>
              </w:rPr>
              <w:t>номинация</w:t>
            </w:r>
            <w:proofErr w:type="gramStart"/>
            <w:r w:rsidRPr="00075244">
              <w:rPr>
                <w:rFonts w:ascii="Times New Roman" w:hAnsi="Times New Roman"/>
              </w:rPr>
              <w:t>: :</w:t>
            </w:r>
            <w:proofErr w:type="gramEnd"/>
            <w:r w:rsidRPr="00075244">
              <w:rPr>
                <w:rFonts w:ascii="Times New Roman" w:hAnsi="Times New Roman"/>
              </w:rPr>
              <w:t>Город мастеров», декоративно – прикладное творчество,  работа: «Осень»</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Интеллектуальный центр дистанционных технологий</w:t>
            </w:r>
          </w:p>
          <w:p w:rsidR="00075244" w:rsidRPr="00075244" w:rsidRDefault="00075244" w:rsidP="00075244">
            <w:pPr>
              <w:spacing w:after="0"/>
              <w:jc w:val="center"/>
              <w:rPr>
                <w:rFonts w:ascii="Times New Roman" w:hAnsi="Times New Roman"/>
              </w:rPr>
            </w:pPr>
            <w:r w:rsidRPr="00075244">
              <w:rPr>
                <w:rStyle w:val="af6"/>
                <w:color w:val="000000"/>
                <w:u w:val="single"/>
                <w:shd w:val="clear" w:color="auto" w:fill="FFFFFF"/>
              </w:rPr>
              <w:t>http://new-g.tgl.net.ru</w:t>
            </w:r>
            <w:r w:rsidRPr="00075244">
              <w:rPr>
                <w:rFonts w:ascii="Times New Roman" w:hAnsi="Times New Roman"/>
                <w:b/>
                <w:color w:val="000000"/>
                <w:u w:val="single"/>
                <w:shd w:val="clear" w:color="auto" w:fill="FFFFFF"/>
              </w:rPr>
              <w:t>/</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участника</w:t>
            </w:r>
          </w:p>
          <w:p w:rsidR="00075244" w:rsidRPr="00075244" w:rsidRDefault="00075244" w:rsidP="00075244">
            <w:pPr>
              <w:spacing w:after="0"/>
              <w:rPr>
                <w:rFonts w:ascii="Times New Roman" w:hAnsi="Times New Roman"/>
              </w:rPr>
            </w:pPr>
            <w:r w:rsidRPr="00075244">
              <w:rPr>
                <w:rFonts w:ascii="Times New Roman" w:hAnsi="Times New Roman"/>
              </w:rPr>
              <w:t>Кульменев Леша (7б)</w:t>
            </w:r>
          </w:p>
          <w:p w:rsidR="00075244" w:rsidRPr="00075244" w:rsidRDefault="00075244" w:rsidP="00075244">
            <w:pPr>
              <w:spacing w:after="0"/>
              <w:rPr>
                <w:rFonts w:ascii="Times New Roman" w:hAnsi="Times New Roman"/>
              </w:rPr>
            </w:pP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X всероссийский фестиваль творчества кадет «Юные таланты России»</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rPr>
                <w:rFonts w:ascii="Times New Roman" w:hAnsi="Times New Roman"/>
              </w:rPr>
            </w:pP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4</w:t>
            </w:r>
          </w:p>
        </w:tc>
        <w:tc>
          <w:tcPr>
            <w:tcW w:w="1166" w:type="pct"/>
          </w:tcPr>
          <w:p w:rsidR="00075244" w:rsidRPr="00075244" w:rsidRDefault="00075244" w:rsidP="00075244">
            <w:pPr>
              <w:spacing w:after="0"/>
              <w:rPr>
                <w:rFonts w:ascii="Times New Roman" w:hAnsi="Times New Roman"/>
                <w:b/>
              </w:rPr>
            </w:pPr>
            <w:r w:rsidRPr="00075244">
              <w:rPr>
                <w:rFonts w:ascii="Times New Roman" w:hAnsi="Times New Roman"/>
              </w:rPr>
              <w:t xml:space="preserve">Результат </w:t>
            </w:r>
            <w:r w:rsidRPr="00075244">
              <w:rPr>
                <w:rFonts w:ascii="Times New Roman" w:hAnsi="Times New Roman"/>
                <w:b/>
              </w:rPr>
              <w:t>в июне</w:t>
            </w:r>
          </w:p>
          <w:p w:rsidR="00075244" w:rsidRPr="00075244" w:rsidRDefault="00075244" w:rsidP="00075244">
            <w:pPr>
              <w:spacing w:after="0"/>
              <w:rPr>
                <w:rFonts w:ascii="Times New Roman" w:hAnsi="Times New Roman"/>
              </w:rPr>
            </w:pPr>
            <w:r w:rsidRPr="00075244">
              <w:rPr>
                <w:rFonts w:ascii="Times New Roman" w:hAnsi="Times New Roman"/>
              </w:rPr>
              <w:t>Шишкин Егор (7б)</w:t>
            </w:r>
          </w:p>
          <w:p w:rsidR="00075244" w:rsidRPr="00075244" w:rsidRDefault="00075244" w:rsidP="00075244">
            <w:pPr>
              <w:spacing w:after="0"/>
              <w:rPr>
                <w:rFonts w:ascii="Times New Roman" w:hAnsi="Times New Roman"/>
              </w:rPr>
            </w:pPr>
            <w:r w:rsidRPr="00075244">
              <w:rPr>
                <w:rFonts w:ascii="Times New Roman" w:hAnsi="Times New Roman"/>
              </w:rPr>
              <w:t>Коломеец Дима (10а)</w:t>
            </w:r>
          </w:p>
          <w:p w:rsidR="00075244" w:rsidRPr="00075244" w:rsidRDefault="00075244" w:rsidP="00075244">
            <w:pPr>
              <w:spacing w:after="0"/>
              <w:rPr>
                <w:rFonts w:ascii="Times New Roman" w:hAnsi="Times New Roman"/>
              </w:rPr>
            </w:pPr>
            <w:r w:rsidRPr="00075244">
              <w:rPr>
                <w:rFonts w:ascii="Times New Roman" w:hAnsi="Times New Roman"/>
              </w:rPr>
              <w:t>Тахтаев Леша (10б)</w:t>
            </w:r>
          </w:p>
          <w:p w:rsidR="00075244" w:rsidRPr="00075244" w:rsidRDefault="00075244" w:rsidP="00075244">
            <w:pPr>
              <w:spacing w:after="0"/>
              <w:rPr>
                <w:rFonts w:ascii="Times New Roman" w:hAnsi="Times New Roman"/>
              </w:rPr>
            </w:pPr>
            <w:r w:rsidRPr="00075244">
              <w:rPr>
                <w:rFonts w:ascii="Times New Roman" w:hAnsi="Times New Roman"/>
              </w:rPr>
              <w:t>Строилов Саша(10б)</w:t>
            </w:r>
          </w:p>
        </w:tc>
      </w:tr>
      <w:tr w:rsidR="00075244" w:rsidRPr="00075244" w:rsidTr="00075244">
        <w:tc>
          <w:tcPr>
            <w:tcW w:w="1686" w:type="pct"/>
          </w:tcPr>
          <w:p w:rsidR="00075244" w:rsidRPr="00DC2CA1" w:rsidRDefault="00075244" w:rsidP="00DC2CA1">
            <w:pPr>
              <w:spacing w:after="0"/>
              <w:rPr>
                <w:rFonts w:ascii="Times New Roman" w:hAnsi="Times New Roman"/>
              </w:rPr>
            </w:pPr>
            <w:r w:rsidRPr="00DC2CA1">
              <w:rPr>
                <w:rFonts w:ascii="Times New Roman" w:hAnsi="Times New Roman"/>
              </w:rPr>
              <w:t>Всероссийский конкурс изобразительного искусства « 1418 дней до парада Победы»</w:t>
            </w:r>
          </w:p>
          <w:p w:rsidR="00075244" w:rsidRPr="00075244" w:rsidRDefault="00075244" w:rsidP="00DC2CA1">
            <w:pPr>
              <w:spacing w:after="0"/>
              <w:rPr>
                <w:rFonts w:ascii="Times New Roman" w:hAnsi="Times New Roman"/>
              </w:rPr>
            </w:pPr>
            <w:r w:rsidRPr="00075244">
              <w:rPr>
                <w:rFonts w:ascii="Times New Roman" w:hAnsi="Times New Roman"/>
              </w:rPr>
              <w:t>«Никто не забыт»</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Первый интеллектуальный центр дистанционных технологий</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Аплин Равиль (9б)</w:t>
            </w:r>
          </w:p>
        </w:tc>
      </w:tr>
      <w:tr w:rsidR="00075244" w:rsidRPr="00075244" w:rsidTr="00075244">
        <w:tc>
          <w:tcPr>
            <w:tcW w:w="1686" w:type="pct"/>
          </w:tcPr>
          <w:p w:rsidR="00075244" w:rsidRPr="00DC2CA1" w:rsidRDefault="00075244" w:rsidP="00DC2CA1">
            <w:pPr>
              <w:spacing w:after="0"/>
              <w:rPr>
                <w:rFonts w:ascii="Times New Roman" w:hAnsi="Times New Roman"/>
              </w:rPr>
            </w:pPr>
            <w:r w:rsidRPr="00DC2CA1">
              <w:rPr>
                <w:rFonts w:ascii="Times New Roman" w:hAnsi="Times New Roman"/>
              </w:rPr>
              <w:t>Всероссийский конкурс изобразительного искусства « 72 весны назад»</w:t>
            </w:r>
          </w:p>
          <w:p w:rsidR="00075244" w:rsidRPr="00075244" w:rsidRDefault="00075244" w:rsidP="00DC2CA1">
            <w:pPr>
              <w:spacing w:after="0"/>
              <w:rPr>
                <w:rFonts w:ascii="Times New Roman" w:hAnsi="Times New Roman"/>
              </w:rPr>
            </w:pPr>
            <w:r w:rsidRPr="00075244">
              <w:rPr>
                <w:rFonts w:ascii="Times New Roman" w:hAnsi="Times New Roman"/>
              </w:rPr>
              <w:t>«За Родину»</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Первый интеллектуальный центр дистанционных технологий</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Долгов Виктор (7б)</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 xml:space="preserve">Межрегиональный конкурс декоративно-прикладного творчества и </w:t>
            </w:r>
            <w:proofErr w:type="gramStart"/>
            <w:r w:rsidRPr="00075244">
              <w:rPr>
                <w:rFonts w:ascii="Times New Roman" w:hAnsi="Times New Roman"/>
              </w:rPr>
              <w:t>ИЗО</w:t>
            </w:r>
            <w:proofErr w:type="gramEnd"/>
            <w:r w:rsidRPr="00075244">
              <w:rPr>
                <w:rFonts w:ascii="Times New Roman" w:hAnsi="Times New Roman"/>
              </w:rPr>
              <w:t xml:space="preserve"> «Царство цветов», Номинация: рисунок</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ОГБУДПО «ТОИПКРО»</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2</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Коломеец Д. (10а)</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 xml:space="preserve">Межрегиональный конкурс </w:t>
            </w:r>
            <w:r w:rsidRPr="00075244">
              <w:rPr>
                <w:rFonts w:ascii="Times New Roman" w:hAnsi="Times New Roman"/>
              </w:rPr>
              <w:lastRenderedPageBreak/>
              <w:t>декоративно-прикладного творчества и ИЗО «Служу России»</w:t>
            </w:r>
          </w:p>
          <w:p w:rsidR="00075244" w:rsidRPr="00075244" w:rsidRDefault="00075244" w:rsidP="00075244">
            <w:pPr>
              <w:spacing w:after="0"/>
              <w:rPr>
                <w:rFonts w:ascii="Times New Roman" w:hAnsi="Times New Roman"/>
              </w:rPr>
            </w:pPr>
            <w:r w:rsidRPr="00075244">
              <w:rPr>
                <w:rFonts w:ascii="Times New Roman" w:hAnsi="Times New Roman"/>
              </w:rPr>
              <w:t>Номинация: подарок защитнику Отечества</w:t>
            </w:r>
          </w:p>
        </w:tc>
        <w:tc>
          <w:tcPr>
            <w:tcW w:w="439" w:type="pct"/>
          </w:tcPr>
          <w:p w:rsidR="00075244" w:rsidRPr="00075244" w:rsidRDefault="00075244" w:rsidP="00075244">
            <w:pPr>
              <w:spacing w:after="0"/>
              <w:jc w:val="center"/>
              <w:rPr>
                <w:rFonts w:ascii="Times New Roman" w:hAnsi="Times New Roman"/>
              </w:rPr>
            </w:pPr>
            <w:r w:rsidRPr="00075244">
              <w:rPr>
                <w:rFonts w:ascii="Times New Roman" w:hAnsi="Times New Roman"/>
              </w:rPr>
              <w:lastRenderedPageBreak/>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ОГБУДПО «ТОИПКРО»</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2</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1степени</w:t>
            </w:r>
          </w:p>
          <w:p w:rsidR="00075244" w:rsidRPr="00075244" w:rsidRDefault="00075244" w:rsidP="00075244">
            <w:pPr>
              <w:spacing w:after="0"/>
              <w:rPr>
                <w:rFonts w:ascii="Times New Roman" w:hAnsi="Times New Roman"/>
              </w:rPr>
            </w:pPr>
            <w:r w:rsidRPr="00075244">
              <w:rPr>
                <w:rFonts w:ascii="Times New Roman" w:hAnsi="Times New Roman"/>
              </w:rPr>
              <w:lastRenderedPageBreak/>
              <w:t>Коломеец Д. (10а)</w:t>
            </w:r>
          </w:p>
          <w:p w:rsidR="00075244" w:rsidRPr="00075244" w:rsidRDefault="00075244" w:rsidP="00075244">
            <w:pPr>
              <w:spacing w:after="0"/>
              <w:rPr>
                <w:rFonts w:ascii="Times New Roman" w:hAnsi="Times New Roman"/>
              </w:rPr>
            </w:pPr>
            <w:r w:rsidRPr="00075244">
              <w:rPr>
                <w:rFonts w:ascii="Times New Roman" w:hAnsi="Times New Roman"/>
              </w:rPr>
              <w:t>Шишкин Е.(7б)</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lastRenderedPageBreak/>
              <w:t>Межрегиональный конкурс  рисунков «Космос»</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rPr>
                <w:rFonts w:ascii="Times New Roman" w:hAnsi="Times New Roman"/>
              </w:rPr>
            </w:pPr>
            <w:r w:rsidRPr="00075244">
              <w:rPr>
                <w:rFonts w:ascii="Times New Roman" w:hAnsi="Times New Roman"/>
              </w:rPr>
              <w:t>ОГБУДПО «ТОИПКРО»</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2</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Сертификат участника</w:t>
            </w:r>
          </w:p>
          <w:p w:rsidR="00075244" w:rsidRPr="00075244" w:rsidRDefault="00075244" w:rsidP="00075244">
            <w:pPr>
              <w:spacing w:after="0"/>
              <w:rPr>
                <w:rFonts w:ascii="Times New Roman" w:hAnsi="Times New Roman"/>
              </w:rPr>
            </w:pPr>
            <w:r w:rsidRPr="00075244">
              <w:rPr>
                <w:rFonts w:ascii="Times New Roman" w:hAnsi="Times New Roman"/>
              </w:rPr>
              <w:t>Тахтаев А. (10б)</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 xml:space="preserve">Региональный фестиваль-конкурс по выявлению талантливых и одаренных детей в области </w:t>
            </w:r>
            <w:proofErr w:type="gramStart"/>
            <w:r w:rsidRPr="00075244">
              <w:rPr>
                <w:rFonts w:ascii="Times New Roman" w:hAnsi="Times New Roman"/>
              </w:rPr>
              <w:t>изо</w:t>
            </w:r>
            <w:proofErr w:type="gramEnd"/>
            <w:r w:rsidRPr="00075244">
              <w:rPr>
                <w:rFonts w:ascii="Times New Roman" w:hAnsi="Times New Roman"/>
              </w:rPr>
              <w:t xml:space="preserve"> «Мы рисуем мир»</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rPr>
                <w:rFonts w:ascii="Times New Roman" w:hAnsi="Times New Roman"/>
              </w:rPr>
            </w:pPr>
            <w:r w:rsidRPr="00075244">
              <w:rPr>
                <w:rFonts w:ascii="Times New Roman" w:hAnsi="Times New Roman"/>
              </w:rPr>
              <w:t>Светленский Губернаторский Лицей</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10</w:t>
            </w:r>
          </w:p>
        </w:tc>
        <w:tc>
          <w:tcPr>
            <w:tcW w:w="1166" w:type="pct"/>
          </w:tcPr>
          <w:p w:rsidR="00075244" w:rsidRPr="00075244" w:rsidRDefault="00075244" w:rsidP="00075244">
            <w:pPr>
              <w:spacing w:after="0"/>
              <w:rPr>
                <w:rFonts w:ascii="Times New Roman" w:hAnsi="Times New Roman"/>
                <w:b/>
              </w:rPr>
            </w:pPr>
            <w:r w:rsidRPr="00075244">
              <w:rPr>
                <w:rFonts w:ascii="Times New Roman" w:hAnsi="Times New Roman"/>
              </w:rPr>
              <w:t xml:space="preserve">Результат в </w:t>
            </w:r>
            <w:r w:rsidRPr="00075244">
              <w:rPr>
                <w:rFonts w:ascii="Times New Roman" w:hAnsi="Times New Roman"/>
                <w:b/>
              </w:rPr>
              <w:t>июне</w:t>
            </w:r>
          </w:p>
          <w:p w:rsidR="00075244" w:rsidRPr="00075244" w:rsidRDefault="00075244" w:rsidP="00075244">
            <w:pPr>
              <w:spacing w:after="0"/>
              <w:rPr>
                <w:rFonts w:ascii="Times New Roman" w:hAnsi="Times New Roman"/>
              </w:rPr>
            </w:pPr>
            <w:r w:rsidRPr="00075244">
              <w:rPr>
                <w:rFonts w:ascii="Times New Roman" w:hAnsi="Times New Roman"/>
              </w:rPr>
              <w:t>Строилов Саша (10б)</w:t>
            </w:r>
          </w:p>
          <w:p w:rsidR="00075244" w:rsidRPr="00075244" w:rsidRDefault="00075244" w:rsidP="00075244">
            <w:pPr>
              <w:spacing w:after="0"/>
              <w:rPr>
                <w:rFonts w:ascii="Times New Roman" w:hAnsi="Times New Roman"/>
              </w:rPr>
            </w:pPr>
            <w:r w:rsidRPr="00075244">
              <w:rPr>
                <w:rFonts w:ascii="Times New Roman" w:hAnsi="Times New Roman"/>
              </w:rPr>
              <w:t>Шишкин Егор (7б)</w:t>
            </w:r>
          </w:p>
          <w:p w:rsidR="00075244" w:rsidRPr="00075244" w:rsidRDefault="00075244" w:rsidP="00075244">
            <w:pPr>
              <w:spacing w:after="0"/>
              <w:rPr>
                <w:rFonts w:ascii="Times New Roman" w:hAnsi="Times New Roman"/>
              </w:rPr>
            </w:pPr>
            <w:r w:rsidRPr="00075244">
              <w:rPr>
                <w:rFonts w:ascii="Times New Roman" w:hAnsi="Times New Roman"/>
              </w:rPr>
              <w:t>Коломеец Дима (10а)</w:t>
            </w:r>
          </w:p>
          <w:p w:rsidR="00075244" w:rsidRPr="00075244" w:rsidRDefault="00075244" w:rsidP="00075244">
            <w:pPr>
              <w:spacing w:after="0"/>
              <w:rPr>
                <w:rFonts w:ascii="Times New Roman" w:hAnsi="Times New Roman"/>
              </w:rPr>
            </w:pPr>
            <w:r w:rsidRPr="00075244">
              <w:rPr>
                <w:rFonts w:ascii="Times New Roman" w:hAnsi="Times New Roman"/>
              </w:rPr>
              <w:t>Вяткин Слава (11)</w:t>
            </w:r>
          </w:p>
          <w:p w:rsidR="00075244" w:rsidRPr="00075244" w:rsidRDefault="00075244" w:rsidP="00075244">
            <w:pPr>
              <w:spacing w:after="0"/>
              <w:rPr>
                <w:rFonts w:ascii="Times New Roman" w:hAnsi="Times New Roman"/>
              </w:rPr>
            </w:pPr>
            <w:r w:rsidRPr="00075244">
              <w:rPr>
                <w:rFonts w:ascii="Times New Roman" w:hAnsi="Times New Roman"/>
              </w:rPr>
              <w:t>Дмитриев Влад (8а)</w:t>
            </w:r>
          </w:p>
          <w:p w:rsidR="00075244" w:rsidRPr="00075244" w:rsidRDefault="00075244" w:rsidP="00075244">
            <w:pPr>
              <w:spacing w:after="0"/>
              <w:rPr>
                <w:rFonts w:ascii="Times New Roman" w:hAnsi="Times New Roman"/>
              </w:rPr>
            </w:pPr>
            <w:r w:rsidRPr="00075244">
              <w:rPr>
                <w:rFonts w:ascii="Times New Roman" w:hAnsi="Times New Roman"/>
              </w:rPr>
              <w:t>Цуканов Костя (7б)</w:t>
            </w:r>
          </w:p>
          <w:p w:rsidR="00075244" w:rsidRPr="00075244" w:rsidRDefault="00075244" w:rsidP="00075244">
            <w:pPr>
              <w:spacing w:after="0"/>
              <w:rPr>
                <w:rFonts w:ascii="Times New Roman" w:hAnsi="Times New Roman"/>
              </w:rPr>
            </w:pPr>
            <w:r w:rsidRPr="00075244">
              <w:rPr>
                <w:rFonts w:ascii="Times New Roman" w:hAnsi="Times New Roman"/>
              </w:rPr>
              <w:t>Гаврилин Матвей (9б)</w:t>
            </w:r>
          </w:p>
          <w:p w:rsidR="00075244" w:rsidRPr="00075244" w:rsidRDefault="00075244" w:rsidP="00075244">
            <w:pPr>
              <w:spacing w:after="0"/>
              <w:rPr>
                <w:rFonts w:ascii="Times New Roman" w:hAnsi="Times New Roman"/>
              </w:rPr>
            </w:pPr>
            <w:r w:rsidRPr="00075244">
              <w:rPr>
                <w:rFonts w:ascii="Times New Roman" w:hAnsi="Times New Roman"/>
              </w:rPr>
              <w:t>Гордиенок Сергей (9б)</w:t>
            </w:r>
          </w:p>
          <w:p w:rsidR="00075244" w:rsidRPr="00075244" w:rsidRDefault="00075244" w:rsidP="00075244">
            <w:pPr>
              <w:spacing w:after="0"/>
              <w:rPr>
                <w:rFonts w:ascii="Times New Roman" w:hAnsi="Times New Roman"/>
              </w:rPr>
            </w:pPr>
            <w:r w:rsidRPr="00075244">
              <w:rPr>
                <w:rFonts w:ascii="Times New Roman" w:hAnsi="Times New Roman"/>
              </w:rPr>
              <w:t>Соколов Женя (9б)</w:t>
            </w:r>
          </w:p>
          <w:p w:rsidR="00075244" w:rsidRPr="00075244" w:rsidRDefault="00075244" w:rsidP="00075244">
            <w:pPr>
              <w:spacing w:after="0"/>
              <w:rPr>
                <w:rFonts w:ascii="Times New Roman" w:hAnsi="Times New Roman"/>
              </w:rPr>
            </w:pPr>
            <w:r w:rsidRPr="00075244">
              <w:rPr>
                <w:rFonts w:ascii="Times New Roman" w:hAnsi="Times New Roman"/>
              </w:rPr>
              <w:t>Гандалоев Ибрагим (7а)</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Областной творческий конкурс  «Волшебник – Новый год»</w:t>
            </w:r>
          </w:p>
          <w:p w:rsidR="00075244" w:rsidRPr="00075244" w:rsidRDefault="00075244" w:rsidP="00075244">
            <w:pPr>
              <w:spacing w:after="0"/>
              <w:rPr>
                <w:rFonts w:ascii="Times New Roman" w:hAnsi="Times New Roman"/>
              </w:rPr>
            </w:pP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ОДНТ «Авангард»</w:t>
            </w:r>
          </w:p>
          <w:p w:rsidR="00075244" w:rsidRPr="00075244" w:rsidRDefault="00075244" w:rsidP="00075244">
            <w:pPr>
              <w:spacing w:after="0"/>
              <w:jc w:val="center"/>
              <w:rPr>
                <w:rFonts w:ascii="Times New Roman" w:hAnsi="Times New Roman"/>
              </w:rPr>
            </w:pPr>
            <w:r w:rsidRPr="00075244">
              <w:rPr>
                <w:rFonts w:ascii="Times New Roman" w:hAnsi="Times New Roman"/>
              </w:rPr>
              <w:t>Г. Томск</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7</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1степени участники:</w:t>
            </w:r>
          </w:p>
          <w:p w:rsidR="00075244" w:rsidRPr="00075244" w:rsidRDefault="00075244" w:rsidP="00075244">
            <w:pPr>
              <w:spacing w:after="0"/>
              <w:rPr>
                <w:rFonts w:ascii="Times New Roman" w:hAnsi="Times New Roman"/>
              </w:rPr>
            </w:pPr>
            <w:r w:rsidRPr="00075244">
              <w:rPr>
                <w:rFonts w:ascii="Times New Roman" w:hAnsi="Times New Roman"/>
              </w:rPr>
              <w:t>Шишкин Е., Коломеец Д.</w:t>
            </w:r>
          </w:p>
          <w:p w:rsidR="00075244" w:rsidRPr="00075244" w:rsidRDefault="00075244" w:rsidP="00075244">
            <w:pPr>
              <w:spacing w:after="0"/>
              <w:rPr>
                <w:rFonts w:ascii="Times New Roman" w:hAnsi="Times New Roman"/>
              </w:rPr>
            </w:pPr>
            <w:r w:rsidRPr="00075244">
              <w:rPr>
                <w:rFonts w:ascii="Times New Roman" w:hAnsi="Times New Roman"/>
              </w:rPr>
              <w:t>Кирсанов</w:t>
            </w:r>
            <w:proofErr w:type="gramStart"/>
            <w:r w:rsidRPr="00075244">
              <w:rPr>
                <w:rFonts w:ascii="Times New Roman" w:hAnsi="Times New Roman"/>
              </w:rPr>
              <w:t xml:space="preserve"> ,</w:t>
            </w:r>
            <w:proofErr w:type="gramEnd"/>
            <w:r w:rsidRPr="00075244">
              <w:rPr>
                <w:rFonts w:ascii="Times New Roman" w:hAnsi="Times New Roman"/>
              </w:rPr>
              <w:t xml:space="preserve"> Куриллин </w:t>
            </w:r>
          </w:p>
          <w:p w:rsidR="00075244" w:rsidRPr="00075244" w:rsidRDefault="00075244" w:rsidP="00075244">
            <w:pPr>
              <w:spacing w:after="0"/>
              <w:rPr>
                <w:rFonts w:ascii="Times New Roman" w:hAnsi="Times New Roman"/>
              </w:rPr>
            </w:pPr>
            <w:r w:rsidRPr="00075244">
              <w:rPr>
                <w:rFonts w:ascii="Times New Roman" w:hAnsi="Times New Roman"/>
              </w:rPr>
              <w:t>Гаврилин, Гордиенок</w:t>
            </w:r>
            <w:proofErr w:type="gramStart"/>
            <w:r w:rsidRPr="00075244">
              <w:rPr>
                <w:rFonts w:ascii="Times New Roman" w:hAnsi="Times New Roman"/>
              </w:rPr>
              <w:t xml:space="preserve"> ,</w:t>
            </w:r>
            <w:proofErr w:type="gramEnd"/>
            <w:r w:rsidRPr="00075244">
              <w:rPr>
                <w:rFonts w:ascii="Times New Roman" w:hAnsi="Times New Roman"/>
              </w:rPr>
              <w:t xml:space="preserve"> Аплин </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Областной творческий конкурс «Мы рисуем мир»</w:t>
            </w:r>
          </w:p>
          <w:p w:rsidR="00075244" w:rsidRPr="00075244" w:rsidRDefault="00075244" w:rsidP="00075244">
            <w:pPr>
              <w:spacing w:after="0"/>
              <w:rPr>
                <w:rFonts w:ascii="Times New Roman" w:hAnsi="Times New Roman"/>
              </w:rPr>
            </w:pP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Губернаторский светленский лицей</w:t>
            </w:r>
          </w:p>
          <w:p w:rsidR="00075244" w:rsidRPr="00075244" w:rsidRDefault="00255C41" w:rsidP="00075244">
            <w:pPr>
              <w:shd w:val="clear" w:color="auto" w:fill="FFFFFF"/>
              <w:spacing w:after="0"/>
              <w:jc w:val="center"/>
              <w:textAlignment w:val="top"/>
              <w:rPr>
                <w:rFonts w:ascii="Times New Roman" w:hAnsi="Times New Roman"/>
              </w:rPr>
            </w:pPr>
            <w:hyperlink r:id="rId18" w:tgtFrame="_blank" w:history="1">
              <w:r w:rsidR="00075244" w:rsidRPr="00075244">
                <w:rPr>
                  <w:rFonts w:ascii="Times New Roman" w:hAnsi="Times New Roman"/>
                </w:rPr>
                <w:t>lyceum.tom.ru</w:t>
              </w:r>
            </w:hyperlink>
          </w:p>
          <w:p w:rsidR="00075244" w:rsidRPr="00075244" w:rsidRDefault="00075244" w:rsidP="00075244">
            <w:pPr>
              <w:spacing w:after="0"/>
              <w:rPr>
                <w:rFonts w:ascii="Times New Roman" w:hAnsi="Times New Roman"/>
              </w:rPr>
            </w:pP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8</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Дипломы участника</w:t>
            </w:r>
          </w:p>
          <w:p w:rsidR="00075244" w:rsidRPr="00075244" w:rsidRDefault="00075244" w:rsidP="00075244">
            <w:pPr>
              <w:spacing w:after="0"/>
              <w:rPr>
                <w:rFonts w:ascii="Times New Roman" w:hAnsi="Times New Roman"/>
              </w:rPr>
            </w:pPr>
            <w:r w:rsidRPr="00075244">
              <w:rPr>
                <w:rFonts w:ascii="Times New Roman" w:hAnsi="Times New Roman"/>
              </w:rPr>
              <w:t xml:space="preserve">Соколов, Сухов, Коломеец, Кирсанов, Курилин, Гаврилин, Гордиенок, Аплин, </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Областной творческий конкурс  «Осенний вернисаж»</w:t>
            </w:r>
          </w:p>
          <w:p w:rsidR="00075244" w:rsidRPr="00075244" w:rsidRDefault="00075244" w:rsidP="00075244">
            <w:pPr>
              <w:spacing w:after="0"/>
              <w:rPr>
                <w:rFonts w:ascii="Times New Roman" w:hAnsi="Times New Roman"/>
              </w:rPr>
            </w:pP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ОДНТ «Авангард»</w:t>
            </w:r>
          </w:p>
          <w:p w:rsidR="00075244" w:rsidRPr="00075244" w:rsidRDefault="00075244" w:rsidP="00075244">
            <w:pPr>
              <w:spacing w:after="0"/>
              <w:jc w:val="center"/>
              <w:rPr>
                <w:rFonts w:ascii="Times New Roman" w:hAnsi="Times New Roman"/>
              </w:rPr>
            </w:pPr>
            <w:r w:rsidRPr="00075244">
              <w:rPr>
                <w:rFonts w:ascii="Times New Roman" w:hAnsi="Times New Roman"/>
              </w:rPr>
              <w:t>Г. Томск</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8</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Дипломы участника</w:t>
            </w:r>
          </w:p>
          <w:p w:rsidR="00075244" w:rsidRPr="00075244" w:rsidRDefault="00075244" w:rsidP="00075244">
            <w:pPr>
              <w:spacing w:after="0"/>
              <w:rPr>
                <w:rFonts w:ascii="Times New Roman" w:hAnsi="Times New Roman"/>
              </w:rPr>
            </w:pPr>
            <w:r w:rsidRPr="00075244">
              <w:rPr>
                <w:rFonts w:ascii="Times New Roman" w:hAnsi="Times New Roman"/>
              </w:rPr>
              <w:t xml:space="preserve">Шишкин, Соколов </w:t>
            </w:r>
          </w:p>
          <w:p w:rsidR="00075244" w:rsidRPr="00075244" w:rsidRDefault="00075244" w:rsidP="00075244">
            <w:pPr>
              <w:spacing w:after="0"/>
              <w:rPr>
                <w:rFonts w:ascii="Times New Roman" w:hAnsi="Times New Roman"/>
              </w:rPr>
            </w:pPr>
            <w:r w:rsidRPr="00075244">
              <w:rPr>
                <w:rFonts w:ascii="Times New Roman" w:hAnsi="Times New Roman"/>
              </w:rPr>
              <w:t>Сухов, Коломеец, Кирсанов   Курилин, Гаврилин Гордиенок</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Областной творческий конкурс «Весна – красна»»</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ОГБУДПО «ТОИПКРО»</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Диплом 1 степени</w:t>
            </w:r>
          </w:p>
          <w:p w:rsidR="00075244" w:rsidRPr="00075244" w:rsidRDefault="00075244" w:rsidP="00075244">
            <w:pPr>
              <w:spacing w:after="0"/>
              <w:rPr>
                <w:rFonts w:ascii="Times New Roman" w:hAnsi="Times New Roman"/>
              </w:rPr>
            </w:pPr>
            <w:r w:rsidRPr="00075244">
              <w:rPr>
                <w:rFonts w:ascii="Times New Roman" w:hAnsi="Times New Roman"/>
              </w:rPr>
              <w:t>Гандалоев Ибрагим (7а)</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 xml:space="preserve">Городская выставка «Дыхание природы» </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МБУ «Центральная городская библиотека»</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32</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Сертификаты</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Городской конкурс рисунков  к 65 МВД России.</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УМВД России по Томской области</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7</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8-9 классы</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Открытое занятие «Новогодний калейдоскоп»</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jc w:val="center"/>
              <w:rPr>
                <w:rFonts w:ascii="Times New Roman" w:hAnsi="Times New Roman"/>
              </w:rPr>
            </w:pPr>
            <w:r w:rsidRPr="00075244">
              <w:rPr>
                <w:rFonts w:ascii="Times New Roman" w:hAnsi="Times New Roman"/>
              </w:rPr>
              <w:t>ОГБОУ КШИ «Северский кадетский корпус»</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42</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7 классы</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Школьная выставка ко дню учителя «С любовью»</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rPr>
                <w:rFonts w:ascii="Times New Roman" w:hAnsi="Times New Roman"/>
              </w:rPr>
            </w:pPr>
            <w:r w:rsidRPr="00075244">
              <w:rPr>
                <w:rFonts w:ascii="Times New Roman" w:hAnsi="Times New Roman"/>
              </w:rPr>
              <w:t>ОГБОУ КШИ «Северский кадетский корпус»</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11</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8-10  классы</w:t>
            </w:r>
          </w:p>
        </w:tc>
      </w:tr>
      <w:tr w:rsidR="00075244" w:rsidRPr="00075244" w:rsidTr="00075244">
        <w:tc>
          <w:tcPr>
            <w:tcW w:w="1686" w:type="pct"/>
          </w:tcPr>
          <w:p w:rsidR="00075244" w:rsidRPr="00075244" w:rsidRDefault="00075244" w:rsidP="00075244">
            <w:pPr>
              <w:spacing w:after="0"/>
              <w:rPr>
                <w:rFonts w:ascii="Times New Roman" w:hAnsi="Times New Roman"/>
              </w:rPr>
            </w:pPr>
            <w:r w:rsidRPr="00075244">
              <w:rPr>
                <w:rFonts w:ascii="Times New Roman" w:hAnsi="Times New Roman"/>
              </w:rPr>
              <w:t>Открытое занятие «Берегите сердце, и не только свое»</w:t>
            </w:r>
          </w:p>
        </w:tc>
        <w:tc>
          <w:tcPr>
            <w:tcW w:w="439" w:type="pct"/>
          </w:tcPr>
          <w:p w:rsidR="00075244" w:rsidRPr="00075244" w:rsidRDefault="00075244" w:rsidP="00075244">
            <w:pPr>
              <w:spacing w:after="0"/>
              <w:rPr>
                <w:rFonts w:ascii="Times New Roman" w:hAnsi="Times New Roman"/>
              </w:rPr>
            </w:pPr>
            <w:r w:rsidRPr="00075244">
              <w:rPr>
                <w:rFonts w:ascii="Times New Roman" w:hAnsi="Times New Roman"/>
              </w:rPr>
              <w:t>2016 - 2017</w:t>
            </w:r>
          </w:p>
        </w:tc>
        <w:tc>
          <w:tcPr>
            <w:tcW w:w="1412" w:type="pct"/>
          </w:tcPr>
          <w:p w:rsidR="00075244" w:rsidRPr="00075244" w:rsidRDefault="00075244" w:rsidP="00075244">
            <w:pPr>
              <w:spacing w:after="0"/>
              <w:rPr>
                <w:rFonts w:ascii="Times New Roman" w:hAnsi="Times New Roman"/>
              </w:rPr>
            </w:pPr>
            <w:r w:rsidRPr="00075244">
              <w:rPr>
                <w:rFonts w:ascii="Times New Roman" w:hAnsi="Times New Roman"/>
              </w:rPr>
              <w:t>ОГБОУ КШИ «Северский кадетский корпус»</w:t>
            </w:r>
          </w:p>
        </w:tc>
        <w:tc>
          <w:tcPr>
            <w:tcW w:w="296" w:type="pct"/>
          </w:tcPr>
          <w:p w:rsidR="00075244" w:rsidRPr="00075244" w:rsidRDefault="00075244" w:rsidP="00075244">
            <w:pPr>
              <w:spacing w:after="0"/>
              <w:jc w:val="center"/>
              <w:rPr>
                <w:rFonts w:ascii="Times New Roman" w:hAnsi="Times New Roman"/>
              </w:rPr>
            </w:pPr>
            <w:r w:rsidRPr="00075244">
              <w:rPr>
                <w:rFonts w:ascii="Times New Roman" w:hAnsi="Times New Roman"/>
              </w:rPr>
              <w:t>42</w:t>
            </w:r>
          </w:p>
        </w:tc>
        <w:tc>
          <w:tcPr>
            <w:tcW w:w="1166" w:type="pct"/>
          </w:tcPr>
          <w:p w:rsidR="00075244" w:rsidRPr="00075244" w:rsidRDefault="00075244" w:rsidP="00075244">
            <w:pPr>
              <w:spacing w:after="0"/>
              <w:rPr>
                <w:rFonts w:ascii="Times New Roman" w:hAnsi="Times New Roman"/>
              </w:rPr>
            </w:pPr>
            <w:r w:rsidRPr="00075244">
              <w:rPr>
                <w:rFonts w:ascii="Times New Roman" w:hAnsi="Times New Roman"/>
              </w:rPr>
              <w:t>7 классы</w:t>
            </w:r>
          </w:p>
        </w:tc>
      </w:tr>
    </w:tbl>
    <w:p w:rsidR="00075244" w:rsidRPr="00987195" w:rsidRDefault="00075244" w:rsidP="00075244">
      <w:pPr>
        <w:spacing w:after="0"/>
        <w:ind w:firstLine="708"/>
        <w:jc w:val="both"/>
        <w:rPr>
          <w:rFonts w:ascii="Times New Roman" w:eastAsia="Times New Roman" w:hAnsi="Times New Roman"/>
          <w:b/>
          <w:sz w:val="24"/>
          <w:szCs w:val="24"/>
          <w:lang w:eastAsia="ru-RU"/>
        </w:rPr>
      </w:pPr>
    </w:p>
    <w:p w:rsidR="00075244" w:rsidRPr="00075244" w:rsidRDefault="00075244" w:rsidP="00075244">
      <w:pPr>
        <w:spacing w:after="0"/>
        <w:ind w:firstLine="708"/>
        <w:jc w:val="both"/>
        <w:rPr>
          <w:rFonts w:ascii="Times New Roman" w:hAnsi="Times New Roman"/>
          <w:sz w:val="24"/>
          <w:szCs w:val="24"/>
        </w:rPr>
      </w:pPr>
      <w:r w:rsidRPr="00253F80">
        <w:rPr>
          <w:rFonts w:ascii="Times New Roman" w:hAnsi="Times New Roman"/>
          <w:b/>
          <w:sz w:val="24"/>
          <w:szCs w:val="24"/>
        </w:rPr>
        <w:t>Военно-</w:t>
      </w:r>
      <w:r w:rsidRPr="00075244">
        <w:rPr>
          <w:rFonts w:ascii="Times New Roman" w:hAnsi="Times New Roman"/>
          <w:b/>
          <w:sz w:val="24"/>
          <w:szCs w:val="24"/>
        </w:rPr>
        <w:t>исторический музей корпуса, руководит которым педагог дополнительного образования Скуратов Д.В., признан «Образцовым музеем Томской области 2014 – 2018 годов».</w:t>
      </w:r>
    </w:p>
    <w:p w:rsidR="00075244" w:rsidRPr="00075244" w:rsidRDefault="00075244" w:rsidP="00075244">
      <w:pPr>
        <w:spacing w:after="0"/>
        <w:ind w:firstLine="708"/>
        <w:jc w:val="both"/>
        <w:rPr>
          <w:rFonts w:ascii="Times New Roman" w:hAnsi="Times New Roman"/>
          <w:sz w:val="24"/>
          <w:szCs w:val="24"/>
          <w:shd w:val="clear" w:color="auto" w:fill="FFFFFF"/>
        </w:rPr>
      </w:pPr>
      <w:r w:rsidRPr="00075244">
        <w:rPr>
          <w:rFonts w:ascii="Times New Roman" w:hAnsi="Times New Roman"/>
          <w:sz w:val="24"/>
          <w:szCs w:val="24"/>
          <w:shd w:val="clear" w:color="auto" w:fill="FFFFFF"/>
        </w:rPr>
        <w:lastRenderedPageBreak/>
        <w:t xml:space="preserve">Педагог дополнительного образования Скуратов Д.В., лауреат </w:t>
      </w:r>
      <w:r w:rsidRPr="00075244">
        <w:rPr>
          <w:rFonts w:ascii="Times New Roman" w:hAnsi="Times New Roman"/>
          <w:sz w:val="24"/>
          <w:szCs w:val="24"/>
        </w:rPr>
        <w:t>Регионального конкурса «Сердце отдаю детям-2017»</w:t>
      </w:r>
      <w:r w:rsidRPr="00075244">
        <w:rPr>
          <w:rFonts w:ascii="Times New Roman" w:hAnsi="Times New Roman"/>
          <w:sz w:val="24"/>
          <w:szCs w:val="24"/>
          <w:shd w:val="clear" w:color="auto" w:fill="FFFFFF"/>
        </w:rPr>
        <w:t>, работает по программе «Вехи истории». Посещая занятия Скуратова Д.В., ребята имеют возможность попробовать свои силы в разных видах научной, технической и общественной деятельности. Участвуя в краеведческих походах и экспедициях, они получают физическую закалку, учатся жить в автономных условиях. Много практических навыков приобретают подростки и в процессе обеспечения научно-исследовательской деятельности музея. Это навыки поисковой работы, умение описывать и классифицировать исторические источники, реставрировать исторические документы, сопоставлять факты.</w:t>
      </w:r>
    </w:p>
    <w:p w:rsidR="00075244" w:rsidRPr="00075244" w:rsidRDefault="00075244" w:rsidP="00075244">
      <w:pPr>
        <w:spacing w:after="0"/>
        <w:ind w:firstLine="708"/>
        <w:jc w:val="both"/>
        <w:rPr>
          <w:rFonts w:ascii="Times New Roman" w:hAnsi="Times New Roman"/>
          <w:sz w:val="24"/>
          <w:szCs w:val="24"/>
        </w:rPr>
      </w:pPr>
      <w:r w:rsidRPr="00075244">
        <w:rPr>
          <w:rFonts w:ascii="Times New Roman" w:hAnsi="Times New Roman"/>
          <w:sz w:val="24"/>
          <w:szCs w:val="24"/>
        </w:rPr>
        <w:t>За отчетный период руководитель музея Скуратов Д.В. в рамках инновационной деятельности представил материалы в 30 конкурсах городского, областного, Всероссийского и Международного уровней, все работы удостоены диплома победителя и призера.</w:t>
      </w:r>
    </w:p>
    <w:p w:rsidR="00075244" w:rsidRPr="00075244" w:rsidRDefault="00075244" w:rsidP="00075244">
      <w:pPr>
        <w:spacing w:after="0"/>
        <w:ind w:firstLine="707"/>
        <w:jc w:val="both"/>
        <w:rPr>
          <w:rFonts w:ascii="Times New Roman" w:hAnsi="Times New Roman"/>
          <w:color w:val="000000"/>
          <w:sz w:val="24"/>
          <w:szCs w:val="24"/>
        </w:rPr>
      </w:pPr>
      <w:r w:rsidRPr="00075244">
        <w:rPr>
          <w:rFonts w:ascii="Times New Roman" w:hAnsi="Times New Roman"/>
          <w:color w:val="000000"/>
          <w:sz w:val="24"/>
          <w:szCs w:val="24"/>
        </w:rPr>
        <w:t>Северский кадетский корпус является постоянным и надежным партнером ОГАУК «Томский областной краеведческий музей им. М.Б. Шатилова» (ТОКМ) в рамках реализации проекта «Сибиряки вольные и невольные». За время сотрудничества двух учреждений было организовано: 19 поездок по Томскому, Шегарскому и Молчановскому району Томской области с целью изучения истории сельских поселений Томской области в рамках проектов «Сибиряки вольные и невольные» (проект ТОКМ) и образовательно исследовательской программы «Наследники Столыпинской реформы» (проект ОГБОУ СКК).</w:t>
      </w:r>
    </w:p>
    <w:p w:rsidR="00075244" w:rsidRPr="00075244" w:rsidRDefault="00075244" w:rsidP="00075244">
      <w:pPr>
        <w:spacing w:after="0"/>
        <w:ind w:firstLine="707"/>
        <w:jc w:val="both"/>
        <w:rPr>
          <w:rFonts w:ascii="Times New Roman" w:hAnsi="Times New Roman"/>
          <w:color w:val="000000"/>
          <w:sz w:val="24"/>
          <w:szCs w:val="24"/>
        </w:rPr>
      </w:pPr>
      <w:proofErr w:type="gramStart"/>
      <w:r w:rsidRPr="00075244">
        <w:rPr>
          <w:rFonts w:ascii="Times New Roman" w:hAnsi="Times New Roman"/>
          <w:color w:val="000000"/>
          <w:sz w:val="24"/>
          <w:szCs w:val="24"/>
        </w:rPr>
        <w:t>Сотрудники Томского областного краеведческого музея выступают в качестве научных консультантов в исследовательских экспедициях в поселки Кижирово, Петропавловка, Самусь Томского района, при работе с респондентами - потомками жителей этих поселков, работе в Центре документации Новейшей истории Томской области, Государственном архиве Томской области, Архиве Администрации Томского района, при подготовке кадетами исследовательских проектов на научно-практические конференции.</w:t>
      </w:r>
      <w:proofErr w:type="gramEnd"/>
      <w:r w:rsidRPr="00075244">
        <w:rPr>
          <w:rFonts w:ascii="Times New Roman" w:hAnsi="Times New Roman"/>
          <w:color w:val="000000"/>
          <w:sz w:val="24"/>
          <w:szCs w:val="24"/>
        </w:rPr>
        <w:t xml:space="preserve"> Проекты кадет И. Плотникова (10а), В. Мясникова (11), выполненные в рамках сотрудничества, неоднократно занимали призовые места в городских, районных, областных, всероссийских и международных конкурсах.</w:t>
      </w:r>
    </w:p>
    <w:p w:rsidR="00075244" w:rsidRPr="00075244" w:rsidRDefault="00075244" w:rsidP="00075244">
      <w:pPr>
        <w:pStyle w:val="p1"/>
        <w:shd w:val="clear" w:color="auto" w:fill="FFFFFF"/>
        <w:spacing w:before="0" w:beforeAutospacing="0" w:after="0" w:afterAutospacing="0" w:line="276" w:lineRule="auto"/>
        <w:ind w:firstLine="707"/>
        <w:jc w:val="both"/>
        <w:rPr>
          <w:color w:val="000000"/>
        </w:rPr>
      </w:pPr>
      <w:r w:rsidRPr="00075244">
        <w:rPr>
          <w:color w:val="000000"/>
        </w:rPr>
        <w:t>Кадетами в результате этого сотрудничества наработана серьезная источниковая и исследовательская база, которая послужила основой для создания новой, оригинальной экспозиции. Проект по созданию экспозиции нового типа «Расскажи, что здесь было до Северска» и «Центр устноисторических исследований» для активистов школьных музеев и краеведов-любителей разного возраста – логическое продолжение начатой работы.</w:t>
      </w:r>
    </w:p>
    <w:p w:rsidR="00075244" w:rsidRPr="00075244" w:rsidRDefault="00075244" w:rsidP="00075244">
      <w:pPr>
        <w:shd w:val="clear" w:color="auto" w:fill="FFFFFF"/>
        <w:spacing w:after="0"/>
        <w:ind w:firstLine="708"/>
        <w:contextualSpacing/>
        <w:jc w:val="both"/>
        <w:rPr>
          <w:rFonts w:ascii="Times New Roman" w:hAnsi="Times New Roman"/>
          <w:sz w:val="24"/>
          <w:szCs w:val="24"/>
        </w:rPr>
      </w:pPr>
      <w:r w:rsidRPr="00075244">
        <w:rPr>
          <w:rFonts w:ascii="Times New Roman" w:hAnsi="Times New Roman"/>
          <w:sz w:val="24"/>
          <w:szCs w:val="24"/>
        </w:rPr>
        <w:t>Научно-методическое сопровождение программы дополнительного образования позволило активу школьного музея добиться эффективных результатов. Так, м</w:t>
      </w:r>
      <w:r w:rsidRPr="00075244">
        <w:rPr>
          <w:rFonts w:ascii="Times New Roman" w:hAnsi="Times New Roman"/>
          <w:spacing w:val="-6"/>
          <w:sz w:val="24"/>
          <w:szCs w:val="24"/>
        </w:rPr>
        <w:t xml:space="preserve">узей корпуса за короткое время </w:t>
      </w:r>
      <w:r w:rsidRPr="00075244">
        <w:rPr>
          <w:rFonts w:ascii="Times New Roman" w:hAnsi="Times New Roman"/>
          <w:sz w:val="24"/>
          <w:szCs w:val="24"/>
        </w:rPr>
        <w:t>добился широкого общественного признания, преобразовался в центр патриотического воспитания, не только сохраняющее и преумножающее лучшие традиции отечественного образования и воспитания, но и активно внедряющее инновационные педагогические технологии.</w:t>
      </w:r>
    </w:p>
    <w:p w:rsidR="00075244" w:rsidRDefault="00075244" w:rsidP="00075244">
      <w:pPr>
        <w:spacing w:after="0"/>
        <w:jc w:val="both"/>
        <w:rPr>
          <w:rFonts w:ascii="Times New Roman" w:hAnsi="Times New Roman"/>
          <w:b/>
          <w:sz w:val="24"/>
          <w:szCs w:val="24"/>
        </w:rPr>
      </w:pPr>
    </w:p>
    <w:p w:rsidR="00075244" w:rsidRPr="00075244" w:rsidRDefault="00075244" w:rsidP="00075244">
      <w:pPr>
        <w:spacing w:after="0"/>
        <w:jc w:val="both"/>
        <w:rPr>
          <w:rFonts w:ascii="Times New Roman" w:hAnsi="Times New Roman"/>
          <w:b/>
          <w:sz w:val="24"/>
          <w:szCs w:val="24"/>
        </w:rPr>
      </w:pPr>
      <w:r w:rsidRPr="00075244">
        <w:rPr>
          <w:rFonts w:ascii="Times New Roman" w:hAnsi="Times New Roman"/>
          <w:b/>
          <w:sz w:val="24"/>
          <w:szCs w:val="24"/>
        </w:rPr>
        <w:t>Выводы:</w:t>
      </w:r>
    </w:p>
    <w:p w:rsidR="00075244" w:rsidRPr="00075244" w:rsidRDefault="00075244" w:rsidP="00075244">
      <w:pPr>
        <w:tabs>
          <w:tab w:val="left" w:pos="709"/>
        </w:tabs>
        <w:spacing w:after="0"/>
        <w:jc w:val="both"/>
        <w:rPr>
          <w:rFonts w:ascii="Times New Roman" w:hAnsi="Times New Roman"/>
          <w:b/>
          <w:sz w:val="24"/>
          <w:szCs w:val="24"/>
        </w:rPr>
      </w:pPr>
      <w:r w:rsidRPr="00075244">
        <w:rPr>
          <w:rFonts w:ascii="Times New Roman" w:hAnsi="Times New Roman"/>
          <w:color w:val="000000"/>
          <w:sz w:val="24"/>
          <w:szCs w:val="24"/>
        </w:rPr>
        <w:lastRenderedPageBreak/>
        <w:tab/>
        <w:t>Учитывая, что кадеты проживают в интернатных условиях с круглосуточным пребыванием, дополнительное образование занимает особое место в системе внеурочной занятости подростков, направленной на усиление воспитывающих функций учреждения.</w:t>
      </w:r>
    </w:p>
    <w:p w:rsidR="00075244" w:rsidRPr="00075244" w:rsidRDefault="00075244" w:rsidP="00075244">
      <w:pPr>
        <w:tabs>
          <w:tab w:val="left" w:pos="709"/>
        </w:tabs>
        <w:spacing w:after="0"/>
        <w:jc w:val="both"/>
        <w:rPr>
          <w:rFonts w:ascii="Times New Roman" w:hAnsi="Times New Roman"/>
          <w:b/>
          <w:sz w:val="24"/>
          <w:szCs w:val="24"/>
        </w:rPr>
      </w:pPr>
      <w:r w:rsidRPr="00075244">
        <w:rPr>
          <w:rFonts w:ascii="Times New Roman" w:hAnsi="Times New Roman"/>
          <w:sz w:val="24"/>
          <w:szCs w:val="24"/>
        </w:rPr>
        <w:tab/>
        <w:t xml:space="preserve">В 2016-2017 учебном году обучающиеся объединений дополнительного образования детей по сравнению с прошлыми годами обучения принимали более активное участие в конкурсных мероприятиях муниципального, областного, всероссийского и международного уровней, возросла результативность их участия. </w:t>
      </w:r>
    </w:p>
    <w:p w:rsidR="00075244" w:rsidRPr="00075244" w:rsidRDefault="00075244" w:rsidP="00075244">
      <w:pPr>
        <w:tabs>
          <w:tab w:val="left" w:pos="1080"/>
        </w:tabs>
        <w:spacing w:after="0"/>
        <w:ind w:firstLine="709"/>
        <w:jc w:val="both"/>
        <w:rPr>
          <w:rFonts w:ascii="Times New Roman" w:hAnsi="Times New Roman"/>
          <w:b/>
          <w:sz w:val="24"/>
          <w:szCs w:val="24"/>
        </w:rPr>
      </w:pPr>
      <w:r w:rsidRPr="00075244">
        <w:rPr>
          <w:rFonts w:ascii="Times New Roman" w:hAnsi="Times New Roman"/>
          <w:sz w:val="24"/>
          <w:szCs w:val="24"/>
        </w:rPr>
        <w:t xml:space="preserve">Дополнительное образование является серьезным звеном воспитательной работы корпуса, </w:t>
      </w:r>
      <w:r w:rsidRPr="00075244">
        <w:rPr>
          <w:rFonts w:ascii="Times New Roman" w:hAnsi="Times New Roman"/>
          <w:color w:val="000000"/>
          <w:sz w:val="24"/>
          <w:szCs w:val="24"/>
        </w:rPr>
        <w:t xml:space="preserve">занимает особое место в системе внеурочной занятости подростков, </w:t>
      </w:r>
      <w:r w:rsidRPr="00075244">
        <w:rPr>
          <w:rFonts w:ascii="Times New Roman" w:hAnsi="Times New Roman"/>
          <w:sz w:val="24"/>
          <w:szCs w:val="24"/>
        </w:rPr>
        <w:t>дает возможность каждому ребенку выбрать себе занятие по душе, способствует решению комплекса задач. Самые значимые из них: создание условий для социального, культурного и профессионального самоопределения обучающихся, предупреждение асоциального поведения, профилактика безнадзорности, беспризорности, вредных привычек, правонарушений, развитие способностей и познавательных интересов, обучение новым видам деятельности, формирование школьного коллектива.</w:t>
      </w:r>
    </w:p>
    <w:p w:rsidR="00075244" w:rsidRPr="00075244" w:rsidRDefault="00075244" w:rsidP="00075244">
      <w:pPr>
        <w:pStyle w:val="a4"/>
        <w:spacing w:before="0" w:beforeAutospacing="0" w:after="0" w:afterAutospacing="0" w:line="276" w:lineRule="auto"/>
        <w:jc w:val="both"/>
        <w:rPr>
          <w:b/>
        </w:rPr>
      </w:pPr>
      <w:r w:rsidRPr="00075244">
        <w:tab/>
        <w:t xml:space="preserve">Вместе с тем, наряду с позитивными тенденциями имеется ряд проблем, над которыми педагогам дополнительного образования необходимо работать, а это, безусловно, качественная </w:t>
      </w:r>
      <w:r w:rsidRPr="00075244">
        <w:rPr>
          <w:color w:val="000000"/>
        </w:rPr>
        <w:t>разработка дополнительных образовательных программ,</w:t>
      </w:r>
      <w:r w:rsidRPr="00075244">
        <w:t xml:space="preserve"> распространение своего собственного опыта, умение отслеживать и проводить мониторинг, как своей педагогической деятельности, так и своих воспитанников. (</w:t>
      </w:r>
      <w:r w:rsidRPr="00075244">
        <w:rPr>
          <w:rFonts w:eastAsia="Calibri"/>
          <w:spacing w:val="-5"/>
        </w:rPr>
        <w:t>Без диагностической работы невозможно контролировать образовательный и воспитательный процессы, грамотно формулировать педагогические задачи; одним словом, без мониторинговой деятельности (педагогической диагностики) невозможно организовать целенаправленный, обоснованный процесс развития личности обучающегося).</w:t>
      </w:r>
    </w:p>
    <w:p w:rsidR="00075244" w:rsidRPr="00075244" w:rsidRDefault="00075244" w:rsidP="00075244">
      <w:pPr>
        <w:pStyle w:val="a4"/>
        <w:spacing w:before="0" w:beforeAutospacing="0" w:after="0" w:afterAutospacing="0" w:line="276" w:lineRule="auto"/>
        <w:jc w:val="both"/>
        <w:rPr>
          <w:b/>
        </w:rPr>
      </w:pPr>
      <w:r w:rsidRPr="00075244">
        <w:rPr>
          <w:b/>
        </w:rPr>
        <w:t>Предложения педагогам дополнительного образования на перспективу:</w:t>
      </w:r>
    </w:p>
    <w:p w:rsidR="00075244" w:rsidRPr="00075244" w:rsidRDefault="00075244" w:rsidP="00075244">
      <w:pPr>
        <w:pStyle w:val="a4"/>
        <w:spacing w:before="0" w:beforeAutospacing="0" w:after="0" w:afterAutospacing="0" w:line="276" w:lineRule="auto"/>
        <w:jc w:val="both"/>
      </w:pPr>
      <w:r w:rsidRPr="00075244">
        <w:t>1.Продолжить работу по совершенствованию дополнительных образовательных программ, своевременно проводить мониторинг своей педагогической деятельности, деятельности своих воспитанников.</w:t>
      </w:r>
    </w:p>
    <w:p w:rsidR="00075244" w:rsidRPr="00075244" w:rsidRDefault="00075244" w:rsidP="00075244">
      <w:pPr>
        <w:pStyle w:val="a4"/>
        <w:spacing w:before="0" w:beforeAutospacing="0" w:after="0" w:afterAutospacing="0" w:line="276" w:lineRule="auto"/>
        <w:jc w:val="both"/>
      </w:pPr>
      <w:r w:rsidRPr="00075244">
        <w:t xml:space="preserve">2.По итогам каждой учебной четверти, учебного года </w:t>
      </w:r>
      <w:proofErr w:type="gramStart"/>
      <w:r w:rsidRPr="00075244">
        <w:t>предоставлять администрации отчеты</w:t>
      </w:r>
      <w:proofErr w:type="gramEnd"/>
      <w:r w:rsidRPr="00075244">
        <w:t xml:space="preserve"> по сохранности контингента, прохождению программного материала, результатам конкурсов, соревнований городского, областного, всероссийского уровней, результатам отчетных концертов, открытых занятий, творческих работ, выставок и т.п.</w:t>
      </w:r>
    </w:p>
    <w:p w:rsidR="00075244" w:rsidRPr="00075244" w:rsidRDefault="00075244" w:rsidP="00075244">
      <w:pPr>
        <w:pStyle w:val="a4"/>
        <w:spacing w:before="0" w:beforeAutospacing="0" w:after="0" w:afterAutospacing="0" w:line="276" w:lineRule="auto"/>
        <w:jc w:val="both"/>
      </w:pPr>
      <w:r w:rsidRPr="00075244">
        <w:t>3.Отражать значимые результаты деятельности творческих объединений, спортивных секций на сайте корпуса, с целью обмена и распространения опыта проводить мастер-классы, открытые уроки среди коллег.</w:t>
      </w:r>
    </w:p>
    <w:p w:rsidR="00075244" w:rsidRPr="00075244" w:rsidRDefault="00075244" w:rsidP="00075244">
      <w:pPr>
        <w:pStyle w:val="a4"/>
        <w:spacing w:before="0" w:beforeAutospacing="0" w:after="0" w:afterAutospacing="0" w:line="276" w:lineRule="auto"/>
        <w:jc w:val="both"/>
      </w:pPr>
      <w:r w:rsidRPr="00075244">
        <w:t xml:space="preserve">4.Активнее использовать на занятиях современные педагогические технологии, обеспечивающие развитие личности: игровые, информационно-коммуникационные технологии (ИКТ), исследовательские и проектные методы и т.д. </w:t>
      </w:r>
    </w:p>
    <w:p w:rsidR="00075244" w:rsidRPr="00075244" w:rsidRDefault="00075244" w:rsidP="00075244">
      <w:pPr>
        <w:pStyle w:val="a4"/>
        <w:spacing w:before="0" w:beforeAutospacing="0" w:after="0" w:afterAutospacing="0" w:line="276" w:lineRule="auto"/>
        <w:jc w:val="both"/>
      </w:pPr>
      <w:r w:rsidRPr="00075244">
        <w:t>(Такой подход позволяет не только сделать занятия интересными, но и учит детей приемам самоорганизации, самооценки, поддерживает стремление стать субъектами жизнедеятельности коллектива, формирует демократический стиль жизни)</w:t>
      </w:r>
    </w:p>
    <w:p w:rsidR="00075244" w:rsidRPr="00075244" w:rsidRDefault="00075244" w:rsidP="00075244">
      <w:pPr>
        <w:spacing w:after="0"/>
        <w:ind w:firstLine="708"/>
        <w:jc w:val="both"/>
        <w:rPr>
          <w:rFonts w:ascii="Times New Roman" w:eastAsia="Times New Roman" w:hAnsi="Times New Roman"/>
          <w:sz w:val="24"/>
          <w:szCs w:val="24"/>
          <w:lang w:eastAsia="ru-RU"/>
        </w:rPr>
      </w:pPr>
      <w:r w:rsidRPr="00075244">
        <w:rPr>
          <w:rFonts w:ascii="Times New Roman" w:hAnsi="Times New Roman"/>
          <w:b/>
          <w:sz w:val="24"/>
          <w:szCs w:val="24"/>
        </w:rPr>
        <w:t>Анализируя воспитательную работу классных коллективов за 2016-2017 учебный год</w:t>
      </w:r>
      <w:r w:rsidRPr="00075244">
        <w:rPr>
          <w:rFonts w:ascii="Times New Roman" w:hAnsi="Times New Roman"/>
          <w:sz w:val="24"/>
          <w:szCs w:val="24"/>
        </w:rPr>
        <w:t xml:space="preserve">, следует отметить, что воспитательная работа в классных коллективах проводилась в общей системе образовательного процесса и </w:t>
      </w:r>
      <w:r w:rsidRPr="00075244">
        <w:rPr>
          <w:rFonts w:ascii="Times New Roman" w:eastAsia="Times New Roman" w:hAnsi="Times New Roman"/>
          <w:sz w:val="24"/>
          <w:szCs w:val="24"/>
          <w:lang w:eastAsia="ru-RU"/>
        </w:rPr>
        <w:t xml:space="preserve">в соответствии с целями и </w:t>
      </w:r>
      <w:r w:rsidRPr="00075244">
        <w:rPr>
          <w:rFonts w:ascii="Times New Roman" w:eastAsia="Times New Roman" w:hAnsi="Times New Roman"/>
          <w:sz w:val="24"/>
          <w:szCs w:val="24"/>
          <w:lang w:eastAsia="ru-RU"/>
        </w:rPr>
        <w:lastRenderedPageBreak/>
        <w:t xml:space="preserve">задачами воспитательной работы </w:t>
      </w:r>
      <w:r w:rsidRPr="00075244">
        <w:rPr>
          <w:rFonts w:ascii="Times New Roman" w:hAnsi="Times New Roman"/>
          <w:sz w:val="24"/>
          <w:szCs w:val="24"/>
        </w:rPr>
        <w:t>по основным направлениям деятельности Северского кадетского корпуса.</w:t>
      </w:r>
    </w:p>
    <w:p w:rsidR="00075244" w:rsidRPr="00075244" w:rsidRDefault="00075244" w:rsidP="00075244">
      <w:pPr>
        <w:spacing w:after="0"/>
        <w:ind w:firstLine="708"/>
        <w:jc w:val="both"/>
        <w:rPr>
          <w:rFonts w:ascii="Times New Roman" w:hAnsi="Times New Roman"/>
          <w:bCs/>
          <w:sz w:val="24"/>
          <w:szCs w:val="24"/>
        </w:rPr>
      </w:pPr>
      <w:r w:rsidRPr="00075244">
        <w:rPr>
          <w:rFonts w:ascii="Times New Roman" w:hAnsi="Times New Roman"/>
          <w:bCs/>
          <w:sz w:val="24"/>
          <w:szCs w:val="24"/>
        </w:rPr>
        <w:t xml:space="preserve">В 2016-2017 учебном году воспитательная работа ведется над реализацией </w:t>
      </w:r>
      <w:r w:rsidRPr="00075244">
        <w:rPr>
          <w:rFonts w:ascii="Times New Roman" w:hAnsi="Times New Roman"/>
          <w:sz w:val="24"/>
          <w:szCs w:val="24"/>
        </w:rPr>
        <w:t xml:space="preserve">цели процесса воспитания корпуса - создание необходимых организационно-педагогических условий для формирования гражданственности, как значимого личностного качества обучающихся, формирования духовно и физически здорового человека, Гражданина, </w:t>
      </w:r>
      <w:r w:rsidRPr="00075244">
        <w:rPr>
          <w:rFonts w:ascii="Times New Roman" w:hAnsi="Times New Roman"/>
          <w:bCs/>
          <w:sz w:val="24"/>
          <w:szCs w:val="24"/>
        </w:rPr>
        <w:t>готового к профессиональному служению обществу и государству.</w:t>
      </w:r>
    </w:p>
    <w:p w:rsidR="00075244" w:rsidRPr="00075244" w:rsidRDefault="00075244" w:rsidP="00075244">
      <w:pPr>
        <w:spacing w:after="0"/>
        <w:ind w:firstLine="708"/>
        <w:jc w:val="both"/>
        <w:rPr>
          <w:rFonts w:ascii="Times New Roman" w:eastAsia="Times New Roman" w:hAnsi="Times New Roman"/>
          <w:sz w:val="24"/>
          <w:szCs w:val="24"/>
          <w:lang w:eastAsia="ru-RU"/>
        </w:rPr>
      </w:pPr>
      <w:proofErr w:type="gramStart"/>
      <w:r w:rsidRPr="00075244">
        <w:rPr>
          <w:rFonts w:ascii="Times New Roman" w:eastAsia="Times New Roman" w:hAnsi="Times New Roman"/>
          <w:sz w:val="24"/>
          <w:szCs w:val="24"/>
          <w:lang w:eastAsia="ru-RU"/>
        </w:rPr>
        <w:t>Основными формами организации воспитательной деятельности в классах были: классные часы, беседы, творческие дела, игры, экскурсии, праздники, огоньки, КВН, викторины, соревнования, конференции, индивидуальные и групповые занятия.</w:t>
      </w:r>
      <w:proofErr w:type="gramEnd"/>
      <w:r w:rsidRPr="00075244">
        <w:rPr>
          <w:rFonts w:ascii="Times New Roman" w:eastAsia="Times New Roman" w:hAnsi="Times New Roman"/>
          <w:sz w:val="24"/>
          <w:szCs w:val="24"/>
          <w:lang w:eastAsia="ru-RU"/>
        </w:rPr>
        <w:t xml:space="preserve"> Классные руководители организуют воспитательный процесс, учитывая возрастные особенности обучающихся классных коллективов и уровень их сформированности и воспитанности.</w:t>
      </w:r>
    </w:p>
    <w:p w:rsidR="00075244" w:rsidRPr="00075244" w:rsidRDefault="00075244" w:rsidP="00075244">
      <w:pPr>
        <w:widowControl w:val="0"/>
        <w:spacing w:after="0"/>
        <w:ind w:firstLine="709"/>
        <w:jc w:val="both"/>
        <w:rPr>
          <w:rFonts w:ascii="Times New Roman" w:hAnsi="Times New Roman"/>
          <w:sz w:val="24"/>
          <w:szCs w:val="24"/>
        </w:rPr>
      </w:pPr>
      <w:r w:rsidRPr="00075244">
        <w:rPr>
          <w:rFonts w:ascii="Times New Roman" w:hAnsi="Times New Roman"/>
          <w:sz w:val="24"/>
          <w:szCs w:val="24"/>
        </w:rPr>
        <w:t>В целом эффективность воспитательной работы достигается поддержанием образцового внутреннего порядка и безопасности образовательного процесса, созданием необходимых условий для успешной учебы, жизни, быта и досуга кадет, всесторонним информационным обеспечением, а также сочетанием высокой требовательности к кадетам с уважением их личного достоинства.</w:t>
      </w:r>
    </w:p>
    <w:p w:rsidR="00075244" w:rsidRPr="00075244" w:rsidRDefault="00075244" w:rsidP="00075244">
      <w:pPr>
        <w:spacing w:after="0"/>
        <w:ind w:firstLine="709"/>
        <w:jc w:val="both"/>
        <w:rPr>
          <w:rFonts w:ascii="Times New Roman" w:hAnsi="Times New Roman"/>
          <w:sz w:val="24"/>
          <w:szCs w:val="24"/>
        </w:rPr>
      </w:pPr>
      <w:r w:rsidRPr="00075244">
        <w:rPr>
          <w:rFonts w:ascii="Times New Roman" w:hAnsi="Times New Roman"/>
          <w:sz w:val="24"/>
          <w:szCs w:val="24"/>
        </w:rPr>
        <w:t>Не менее важным показателем качества воспитательной работы является самостоятельное проведение кадетами мероприятий в классных коллективах, корпусе. Силами кадет-старшеклассников были организованы и проведены общекорпусные дискотеки, Новогодние конкурсы на лучший учебный кабинет, лучшее оформление спального корпуса, снежной крепости, Новогодний конкурс самодеятельности, рисунков. В ротах, взводах регулярно проводились спортивные состязания и праздники, экскурсии, демонстрация фильмов военно-патриотического содержания. Самостоятельность, инициативу проявили кадеты при проведении Дня самоуправления, Широкой Масленицы.</w:t>
      </w:r>
    </w:p>
    <w:p w:rsidR="00075244" w:rsidRPr="00075244" w:rsidRDefault="00075244" w:rsidP="00075244">
      <w:pPr>
        <w:spacing w:after="0"/>
        <w:jc w:val="both"/>
        <w:rPr>
          <w:rStyle w:val="af6"/>
          <w:rFonts w:ascii="Times New Roman" w:hAnsi="Times New Roman"/>
          <w:b w:val="0"/>
          <w:bCs w:val="0"/>
          <w:sz w:val="24"/>
          <w:szCs w:val="24"/>
        </w:rPr>
      </w:pPr>
      <w:r w:rsidRPr="00075244">
        <w:rPr>
          <w:rFonts w:ascii="Times New Roman" w:hAnsi="Times New Roman"/>
          <w:color w:val="000000"/>
          <w:sz w:val="24"/>
          <w:szCs w:val="24"/>
        </w:rPr>
        <w:t xml:space="preserve">Очень важным и необходимым в воспитательной работе является формирование у ребенка потребности </w:t>
      </w:r>
      <w:r w:rsidRPr="00075244">
        <w:rPr>
          <w:rStyle w:val="af6"/>
          <w:rFonts w:ascii="Times New Roman" w:hAnsi="Times New Roman"/>
          <w:b w:val="0"/>
          <w:color w:val="000000"/>
          <w:sz w:val="24"/>
          <w:szCs w:val="24"/>
        </w:rPr>
        <w:t>в здоровом образе жизни и привитие трудовых навыков.</w:t>
      </w:r>
    </w:p>
    <w:p w:rsidR="00075244" w:rsidRPr="00075244" w:rsidRDefault="00075244" w:rsidP="00075244">
      <w:pPr>
        <w:spacing w:after="0"/>
        <w:jc w:val="both"/>
        <w:rPr>
          <w:rFonts w:ascii="Times New Roman" w:hAnsi="Times New Roman"/>
          <w:sz w:val="24"/>
          <w:szCs w:val="24"/>
        </w:rPr>
      </w:pPr>
      <w:r w:rsidRPr="00075244">
        <w:rPr>
          <w:rStyle w:val="af6"/>
          <w:rFonts w:ascii="Times New Roman" w:hAnsi="Times New Roman"/>
          <w:color w:val="000000"/>
          <w:sz w:val="24"/>
          <w:szCs w:val="24"/>
        </w:rPr>
        <w:tab/>
      </w:r>
      <w:r w:rsidRPr="00075244">
        <w:rPr>
          <w:rStyle w:val="af6"/>
          <w:rFonts w:ascii="Times New Roman" w:hAnsi="Times New Roman"/>
          <w:b w:val="0"/>
          <w:color w:val="000000"/>
          <w:sz w:val="24"/>
          <w:szCs w:val="24"/>
        </w:rPr>
        <w:t xml:space="preserve">Особое внимание в работес </w:t>
      </w:r>
      <w:proofErr w:type="gramStart"/>
      <w:r w:rsidRPr="00075244">
        <w:rPr>
          <w:rStyle w:val="af6"/>
          <w:rFonts w:ascii="Times New Roman" w:hAnsi="Times New Roman"/>
          <w:b w:val="0"/>
          <w:color w:val="000000"/>
          <w:sz w:val="24"/>
          <w:szCs w:val="24"/>
        </w:rPr>
        <w:t>обучающимися</w:t>
      </w:r>
      <w:proofErr w:type="gramEnd"/>
      <w:r w:rsidRPr="00075244">
        <w:rPr>
          <w:rStyle w:val="apple-converted-space"/>
          <w:rFonts w:ascii="Times New Roman" w:hAnsi="Times New Roman"/>
          <w:color w:val="000000"/>
          <w:sz w:val="24"/>
          <w:szCs w:val="24"/>
        </w:rPr>
        <w:t xml:space="preserve"> в 2016-2017 учебном году воспитатели офицеры, классные руководители уделяли </w:t>
      </w:r>
      <w:r w:rsidRPr="00075244">
        <w:rPr>
          <w:rFonts w:ascii="Times New Roman" w:hAnsi="Times New Roman"/>
          <w:color w:val="000000"/>
          <w:sz w:val="24"/>
          <w:szCs w:val="24"/>
        </w:rPr>
        <w:t>становлению и развитию качеств личности на основе нравственных ценностей, направленных на формирование активной жизненной позиции, чувства коллективизма,</w:t>
      </w:r>
      <w:r w:rsidRPr="00075244">
        <w:rPr>
          <w:rFonts w:ascii="Times New Roman" w:hAnsi="Times New Roman"/>
          <w:sz w:val="24"/>
          <w:szCs w:val="24"/>
        </w:rPr>
        <w:t xml:space="preserve"> определенного отношения к явлениям окружающего мира, здорового образа жизни, обучение кадет приемам и методам самовоспитания.</w:t>
      </w:r>
    </w:p>
    <w:p w:rsidR="00075244" w:rsidRPr="00075244" w:rsidRDefault="00075244" w:rsidP="00075244">
      <w:pPr>
        <w:spacing w:after="0"/>
        <w:ind w:firstLine="708"/>
        <w:jc w:val="both"/>
        <w:rPr>
          <w:rFonts w:ascii="Times New Roman" w:hAnsi="Times New Roman"/>
          <w:bCs/>
          <w:color w:val="000000"/>
          <w:sz w:val="24"/>
          <w:szCs w:val="24"/>
        </w:rPr>
      </w:pPr>
      <w:r w:rsidRPr="00075244">
        <w:rPr>
          <w:rFonts w:ascii="Times New Roman" w:hAnsi="Times New Roman"/>
          <w:sz w:val="24"/>
          <w:szCs w:val="24"/>
        </w:rPr>
        <w:t>Решались задачи:</w:t>
      </w:r>
    </w:p>
    <w:p w:rsidR="00075244" w:rsidRPr="00075244" w:rsidRDefault="00075244" w:rsidP="00075244">
      <w:pPr>
        <w:pStyle w:val="a4"/>
        <w:spacing w:before="0" w:beforeAutospacing="0" w:after="0" w:afterAutospacing="0" w:line="276" w:lineRule="auto"/>
        <w:jc w:val="both"/>
        <w:rPr>
          <w:shd w:val="clear" w:color="auto" w:fill="FFFFFF"/>
        </w:rPr>
      </w:pPr>
      <w:r w:rsidRPr="00075244">
        <w:rPr>
          <w:shd w:val="clear" w:color="auto" w:fill="FFFFFF"/>
        </w:rPr>
        <w:t>-всестороннее развитие ребёнка;</w:t>
      </w:r>
    </w:p>
    <w:p w:rsidR="00075244" w:rsidRPr="00075244" w:rsidRDefault="00075244" w:rsidP="00075244">
      <w:pPr>
        <w:pStyle w:val="a4"/>
        <w:spacing w:before="0" w:beforeAutospacing="0" w:after="0" w:afterAutospacing="0" w:line="276" w:lineRule="auto"/>
        <w:jc w:val="both"/>
        <w:rPr>
          <w:shd w:val="clear" w:color="auto" w:fill="FFFFFF"/>
        </w:rPr>
      </w:pPr>
      <w:r w:rsidRPr="00075244">
        <w:rPr>
          <w:shd w:val="clear" w:color="auto" w:fill="FFFFFF"/>
        </w:rPr>
        <w:t>-формирование активной общественно-значимой позиции у детей и подростков;</w:t>
      </w:r>
    </w:p>
    <w:p w:rsidR="00075244" w:rsidRPr="00075244" w:rsidRDefault="00075244" w:rsidP="00075244">
      <w:pPr>
        <w:pStyle w:val="a4"/>
        <w:spacing w:before="0" w:beforeAutospacing="0" w:after="0" w:afterAutospacing="0" w:line="276" w:lineRule="auto"/>
        <w:jc w:val="both"/>
        <w:rPr>
          <w:shd w:val="clear" w:color="auto" w:fill="FFFFFF"/>
        </w:rPr>
      </w:pPr>
      <w:r w:rsidRPr="00075244">
        <w:rPr>
          <w:shd w:val="clear" w:color="auto" w:fill="FFFFFF"/>
        </w:rPr>
        <w:t>-пропаганда здорового образа жизни и законопослушного поведения в подростковой среде;</w:t>
      </w:r>
    </w:p>
    <w:p w:rsidR="00075244" w:rsidRPr="00075244" w:rsidRDefault="00075244" w:rsidP="00075244">
      <w:pPr>
        <w:pStyle w:val="a4"/>
        <w:spacing w:before="0" w:beforeAutospacing="0" w:after="0" w:afterAutospacing="0" w:line="276" w:lineRule="auto"/>
        <w:jc w:val="both"/>
        <w:rPr>
          <w:shd w:val="clear" w:color="auto" w:fill="FFFFFF"/>
        </w:rPr>
      </w:pPr>
      <w:r w:rsidRPr="00075244">
        <w:rPr>
          <w:shd w:val="clear" w:color="auto" w:fill="FFFFFF"/>
        </w:rPr>
        <w:t>-развитие личностных качеств детей и подростков, направленных на социальное, интеллектуальное, физическое благополучие;</w:t>
      </w:r>
    </w:p>
    <w:p w:rsidR="00075244" w:rsidRPr="00075244" w:rsidRDefault="00075244" w:rsidP="00075244">
      <w:pPr>
        <w:pStyle w:val="a4"/>
        <w:spacing w:before="0" w:beforeAutospacing="0" w:after="0" w:afterAutospacing="0" w:line="276" w:lineRule="auto"/>
        <w:jc w:val="both"/>
        <w:rPr>
          <w:shd w:val="clear" w:color="auto" w:fill="FFFFFF"/>
        </w:rPr>
      </w:pPr>
      <w:r w:rsidRPr="00075244">
        <w:rPr>
          <w:shd w:val="clear" w:color="auto" w:fill="FFFFFF"/>
        </w:rPr>
        <w:t>-воспитание уважения к историческому и культурному прошлому Отечества;</w:t>
      </w:r>
    </w:p>
    <w:p w:rsidR="00341895" w:rsidRPr="00075244" w:rsidRDefault="00075244" w:rsidP="00075244">
      <w:pPr>
        <w:widowControl w:val="0"/>
        <w:spacing w:after="0"/>
        <w:ind w:firstLine="709"/>
        <w:jc w:val="both"/>
        <w:rPr>
          <w:rFonts w:ascii="Times New Roman" w:hAnsi="Times New Roman"/>
          <w:b/>
          <w:sz w:val="24"/>
          <w:szCs w:val="24"/>
          <w:highlight w:val="yellow"/>
        </w:rPr>
      </w:pPr>
      <w:r w:rsidRPr="00075244">
        <w:rPr>
          <w:rFonts w:ascii="Times New Roman" w:hAnsi="Times New Roman"/>
          <w:sz w:val="24"/>
          <w:szCs w:val="24"/>
        </w:rPr>
        <w:t>-формирование у ребят навыков общения и толерантности.</w:t>
      </w:r>
    </w:p>
    <w:p w:rsidR="00C807BD" w:rsidRPr="0018460A" w:rsidRDefault="00C807BD" w:rsidP="00C807BD">
      <w:pPr>
        <w:spacing w:before="240" w:after="0"/>
        <w:ind w:firstLine="708"/>
        <w:jc w:val="both"/>
        <w:rPr>
          <w:rFonts w:ascii="Times New Roman" w:hAnsi="Times New Roman"/>
          <w:b/>
          <w:sz w:val="24"/>
          <w:szCs w:val="24"/>
          <w:u w:val="single"/>
        </w:rPr>
      </w:pPr>
      <w:r w:rsidRPr="0018460A">
        <w:rPr>
          <w:rFonts w:ascii="Times New Roman" w:hAnsi="Times New Roman"/>
          <w:b/>
          <w:sz w:val="24"/>
          <w:szCs w:val="24"/>
          <w:u w:val="single"/>
        </w:rPr>
        <w:t>Общие выводы</w:t>
      </w:r>
      <w:r>
        <w:rPr>
          <w:rFonts w:ascii="Times New Roman" w:hAnsi="Times New Roman"/>
          <w:b/>
          <w:sz w:val="24"/>
          <w:szCs w:val="24"/>
          <w:u w:val="single"/>
        </w:rPr>
        <w:t xml:space="preserve"> по анализу воспитательной работы за 2016-2017 учебный год:</w:t>
      </w:r>
    </w:p>
    <w:p w:rsidR="00C807BD" w:rsidRDefault="00C807BD" w:rsidP="00C807BD">
      <w:pPr>
        <w:pStyle w:val="a4"/>
        <w:spacing w:before="0" w:beforeAutospacing="0" w:after="0" w:afterAutospacing="0" w:line="276" w:lineRule="auto"/>
        <w:ind w:firstLine="708"/>
        <w:jc w:val="both"/>
      </w:pPr>
      <w:r>
        <w:t xml:space="preserve">В целом, </w:t>
      </w:r>
      <w:r w:rsidRPr="00BB7759">
        <w:t xml:space="preserve">можно </w:t>
      </w:r>
      <w:r>
        <w:t>отметить, что</w:t>
      </w:r>
      <w:r w:rsidRPr="00AB4108">
        <w:t xml:space="preserve"> поставленны</w:t>
      </w:r>
      <w:r>
        <w:t xml:space="preserve">е цели и задачи, в основном, успешно реализованы, работа по воспитанию кадет </w:t>
      </w:r>
      <w:r w:rsidRPr="00BB7759">
        <w:t>проведена в б</w:t>
      </w:r>
      <w:r>
        <w:t>ольшом объеме</w:t>
      </w:r>
      <w:r w:rsidRPr="00BB7759">
        <w:t xml:space="preserve">. </w:t>
      </w:r>
      <w:r>
        <w:t xml:space="preserve">Организация и </w:t>
      </w:r>
      <w:r>
        <w:lastRenderedPageBreak/>
        <w:t xml:space="preserve">проведение воспитательных мероприятий осуществлялась,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Проведенные мероприятия за прошедший учебный год позволили </w:t>
      </w:r>
      <w:proofErr w:type="gramStart"/>
      <w:r>
        <w:t>обучающимся</w:t>
      </w:r>
      <w:proofErr w:type="gramEnd"/>
      <w:r>
        <w:t xml:space="preserve"> проявить свои способности. </w:t>
      </w:r>
      <w:proofErr w:type="gramStart"/>
      <w:r>
        <w:t xml:space="preserve">Участие кадет в образовательных событиях на уровне города, области, Всероссийском уровне в дальнейшем позволит выпускникам </w:t>
      </w:r>
      <w:r w:rsidRPr="005A1FD0">
        <w:t xml:space="preserve">успешно социализироваться </w:t>
      </w:r>
      <w:r>
        <w:t xml:space="preserve">в обществе, </w:t>
      </w:r>
      <w:r w:rsidRPr="005A1FD0">
        <w:t>и, получив необходимый уровень знаний</w:t>
      </w:r>
      <w:r>
        <w:t xml:space="preserve"> и опыта</w:t>
      </w:r>
      <w:r w:rsidRPr="005A1FD0">
        <w:t>, сделать самостоятельный осознанный выбор профессии для последующей реализации себя на военном или гражданском поприще, стать настоящим патриотом своей Родины, защитником своего Отечества, достойным представителем современной молодежи.</w:t>
      </w:r>
      <w:proofErr w:type="gramEnd"/>
    </w:p>
    <w:p w:rsidR="00C807BD" w:rsidRDefault="00C807BD" w:rsidP="00C807BD">
      <w:pPr>
        <w:pStyle w:val="a4"/>
        <w:spacing w:before="0" w:beforeAutospacing="0" w:after="0" w:afterAutospacing="0" w:line="276" w:lineRule="auto"/>
        <w:ind w:firstLine="708"/>
        <w:jc w:val="both"/>
      </w:pPr>
      <w:r w:rsidRPr="005C4EDE">
        <w:rPr>
          <w:color w:val="000000"/>
        </w:rPr>
        <w:t>Положительными моментами стало образова</w:t>
      </w:r>
      <w:r>
        <w:rPr>
          <w:color w:val="000000"/>
        </w:rPr>
        <w:t>ние сплоченного коллектива</w:t>
      </w:r>
      <w:r w:rsidRPr="005C4EDE">
        <w:rPr>
          <w:color w:val="000000"/>
        </w:rPr>
        <w:t xml:space="preserve"> кадет, </w:t>
      </w:r>
      <w:r>
        <w:rPr>
          <w:color w:val="000000"/>
        </w:rPr>
        <w:t>педагогов, родителей.</w:t>
      </w:r>
      <w:r>
        <w:t>Тесное сотрудничество всех участников образовательного процесса способствует формированию хорошей атмосферы, основанной на доверии, понимании и коллективном творчестве.</w:t>
      </w:r>
    </w:p>
    <w:p w:rsidR="00C807BD" w:rsidRDefault="00C807BD" w:rsidP="00C807BD">
      <w:pPr>
        <w:pStyle w:val="a4"/>
        <w:spacing w:before="0" w:beforeAutospacing="0" w:after="0" w:afterAutospacing="0" w:line="276" w:lineRule="auto"/>
        <w:ind w:firstLine="708"/>
        <w:jc w:val="both"/>
      </w:pPr>
      <w:r>
        <w:t xml:space="preserve">Закрепляются и развиваются традиции, созданные в корпусе, расширяются возможности для самореализации и </w:t>
      </w:r>
      <w:proofErr w:type="gramStart"/>
      <w:r>
        <w:t>самосовершенствования</w:t>
      </w:r>
      <w:proofErr w:type="gramEnd"/>
      <w:r>
        <w:t xml:space="preserve"> обучающихся через различные формы воспитательных мероприятий, систему дополнительного образования; ведется методическая работа в педагогическом коллективе по совершенствованию воспитательной работы.</w:t>
      </w:r>
    </w:p>
    <w:p w:rsidR="00C807BD" w:rsidRPr="00E200B3" w:rsidRDefault="00C807BD" w:rsidP="00C807BD">
      <w:pPr>
        <w:spacing w:after="0"/>
        <w:ind w:firstLine="708"/>
        <w:jc w:val="both"/>
        <w:rPr>
          <w:rFonts w:ascii="Times New Roman" w:hAnsi="Times New Roman"/>
          <w:sz w:val="24"/>
          <w:szCs w:val="24"/>
        </w:rPr>
      </w:pPr>
      <w:r w:rsidRPr="00E200B3">
        <w:rPr>
          <w:rFonts w:ascii="Times New Roman" w:eastAsia="Times New Roman" w:hAnsi="Times New Roman"/>
          <w:sz w:val="24"/>
          <w:szCs w:val="24"/>
          <w:lang w:eastAsia="ru-RU"/>
        </w:rPr>
        <w:t xml:space="preserve">Однако, </w:t>
      </w:r>
      <w:r w:rsidRPr="00E200B3">
        <w:rPr>
          <w:rFonts w:ascii="Times New Roman" w:hAnsi="Times New Roman"/>
          <w:sz w:val="24"/>
          <w:szCs w:val="24"/>
        </w:rPr>
        <w:t>н</w:t>
      </w:r>
      <w:r>
        <w:rPr>
          <w:rFonts w:ascii="Times New Roman" w:hAnsi="Times New Roman"/>
          <w:sz w:val="24"/>
          <w:szCs w:val="24"/>
        </w:rPr>
        <w:t>е</w:t>
      </w:r>
      <w:r w:rsidRPr="00E200B3">
        <w:rPr>
          <w:rFonts w:ascii="Times New Roman" w:hAnsi="Times New Roman"/>
          <w:sz w:val="24"/>
          <w:szCs w:val="24"/>
        </w:rPr>
        <w:t xml:space="preserve">смотря на спланированность воспитательной работы, не удается избежать и некоторых недостатков: по-прежнему не все направления воспитательной работы получили должное развитие, не все классные руководители готовы выступать в качестве организаторов мероприятий, не работают должным образом органы самоуправления в корпусе, классных коллективах, не работает должным образом система мониторинга воспитательной работы. </w:t>
      </w:r>
    </w:p>
    <w:p w:rsidR="00C807BD" w:rsidRPr="00E200B3" w:rsidRDefault="00C807BD" w:rsidP="00C807BD">
      <w:pPr>
        <w:spacing w:before="240" w:after="0"/>
        <w:ind w:firstLine="708"/>
        <w:jc w:val="both"/>
        <w:rPr>
          <w:rFonts w:ascii="Times New Roman" w:hAnsi="Times New Roman"/>
          <w:b/>
          <w:sz w:val="24"/>
          <w:szCs w:val="24"/>
          <w:u w:val="single"/>
        </w:rPr>
      </w:pPr>
      <w:r w:rsidRPr="00E200B3">
        <w:rPr>
          <w:rFonts w:ascii="Times New Roman" w:hAnsi="Times New Roman"/>
          <w:b/>
          <w:sz w:val="24"/>
          <w:szCs w:val="24"/>
          <w:u w:val="single"/>
        </w:rPr>
        <w:t>Задачи, стоящие перед педагогическим коллективом Северского кадетского корпуса, в 2017-2018 учебном году</w:t>
      </w:r>
    </w:p>
    <w:p w:rsidR="00C807BD" w:rsidRPr="00E200B3" w:rsidRDefault="00C807BD" w:rsidP="00C807BD">
      <w:pPr>
        <w:tabs>
          <w:tab w:val="left" w:pos="1134"/>
        </w:tabs>
        <w:autoSpaceDN w:val="0"/>
        <w:spacing w:after="0"/>
        <w:jc w:val="both"/>
        <w:rPr>
          <w:rFonts w:ascii="Times New Roman" w:hAnsi="Times New Roman"/>
          <w:sz w:val="24"/>
          <w:szCs w:val="24"/>
        </w:rPr>
      </w:pPr>
      <w:r w:rsidRPr="00E200B3">
        <w:rPr>
          <w:rFonts w:ascii="Times New Roman" w:hAnsi="Times New Roman"/>
          <w:sz w:val="24"/>
          <w:szCs w:val="24"/>
        </w:rPr>
        <w:t xml:space="preserve">1.Продолжить работу по дальнейшему развитию системы воспитания, использованию новых форм организации воспитательной работы, направленных на военно-патриотическое воспитание, </w:t>
      </w:r>
      <w:r w:rsidRPr="00E200B3">
        <w:rPr>
          <w:rFonts w:ascii="Times New Roman" w:hAnsi="Times New Roman"/>
          <w:spacing w:val="-3"/>
          <w:sz w:val="24"/>
          <w:szCs w:val="24"/>
        </w:rPr>
        <w:t xml:space="preserve">выработку устойчивых </w:t>
      </w:r>
      <w:r w:rsidRPr="00E200B3">
        <w:rPr>
          <w:rFonts w:ascii="Times New Roman" w:hAnsi="Times New Roman"/>
          <w:sz w:val="24"/>
          <w:szCs w:val="24"/>
        </w:rPr>
        <w:t>нравственно-этических ориентиров кадет, внедрению и развитию перспективных форм организации физической культуры, спорта и военной подготовки.</w:t>
      </w:r>
    </w:p>
    <w:p w:rsidR="00C807BD" w:rsidRPr="00E200B3" w:rsidRDefault="00C807BD" w:rsidP="00C807BD">
      <w:pPr>
        <w:tabs>
          <w:tab w:val="left" w:pos="1134"/>
        </w:tabs>
        <w:autoSpaceDN w:val="0"/>
        <w:spacing w:after="0"/>
        <w:jc w:val="both"/>
        <w:rPr>
          <w:rFonts w:ascii="Times New Roman" w:hAnsi="Times New Roman"/>
          <w:sz w:val="24"/>
          <w:szCs w:val="24"/>
        </w:rPr>
      </w:pPr>
      <w:r w:rsidRPr="00E200B3">
        <w:rPr>
          <w:rFonts w:ascii="Times New Roman" w:hAnsi="Times New Roman"/>
          <w:sz w:val="24"/>
          <w:szCs w:val="24"/>
        </w:rPr>
        <w:t>2.Совершенствовать деятельность органов кадетского самоуправления и соуправления, обеспечивающих активное участие кадет, воспитателей и родителей (законных представителей), представителей общественности города, области в жизни кадетского корпуса.</w:t>
      </w:r>
    </w:p>
    <w:p w:rsidR="00C807BD" w:rsidRPr="00E200B3" w:rsidRDefault="00C807BD" w:rsidP="00C807BD">
      <w:pPr>
        <w:tabs>
          <w:tab w:val="left" w:pos="1134"/>
        </w:tabs>
        <w:autoSpaceDN w:val="0"/>
        <w:spacing w:after="0"/>
        <w:jc w:val="both"/>
        <w:rPr>
          <w:rFonts w:ascii="Times New Roman" w:hAnsi="Times New Roman"/>
          <w:sz w:val="24"/>
          <w:szCs w:val="24"/>
        </w:rPr>
      </w:pPr>
      <w:r w:rsidRPr="00E200B3">
        <w:rPr>
          <w:rFonts w:ascii="Times New Roman" w:hAnsi="Times New Roman"/>
          <w:sz w:val="24"/>
          <w:szCs w:val="24"/>
        </w:rPr>
        <w:t>3. Совершенствовать систему мониторинга воспитательной деятельности.</w:t>
      </w:r>
    </w:p>
    <w:p w:rsidR="00C807BD" w:rsidRPr="00E200B3" w:rsidRDefault="00C807BD" w:rsidP="00C807BD">
      <w:pPr>
        <w:tabs>
          <w:tab w:val="left" w:pos="1134"/>
        </w:tabs>
        <w:autoSpaceDN w:val="0"/>
        <w:spacing w:after="0"/>
        <w:jc w:val="both"/>
        <w:rPr>
          <w:rFonts w:ascii="Times New Roman" w:hAnsi="Times New Roman"/>
          <w:sz w:val="24"/>
          <w:szCs w:val="24"/>
        </w:rPr>
      </w:pPr>
      <w:r w:rsidRPr="00E200B3">
        <w:rPr>
          <w:rFonts w:ascii="Times New Roman" w:hAnsi="Times New Roman"/>
          <w:sz w:val="24"/>
          <w:szCs w:val="24"/>
        </w:rPr>
        <w:t>4.Активизировать работу по мониторингу уровня воспитанности кадет.</w:t>
      </w:r>
    </w:p>
    <w:p w:rsidR="00C807BD" w:rsidRPr="00E200B3" w:rsidRDefault="00C807BD" w:rsidP="00C807BD">
      <w:pPr>
        <w:spacing w:after="0"/>
        <w:jc w:val="both"/>
        <w:rPr>
          <w:rFonts w:ascii="Times New Roman" w:hAnsi="Times New Roman"/>
          <w:sz w:val="24"/>
          <w:szCs w:val="24"/>
        </w:rPr>
      </w:pPr>
      <w:r w:rsidRPr="00E200B3">
        <w:rPr>
          <w:rFonts w:ascii="Times New Roman" w:hAnsi="Times New Roman"/>
          <w:sz w:val="24"/>
          <w:szCs w:val="24"/>
        </w:rPr>
        <w:t>5.Усилить работу с детьми «группы риска».</w:t>
      </w:r>
    </w:p>
    <w:p w:rsidR="00C807BD" w:rsidRPr="00E200B3" w:rsidRDefault="00C807BD" w:rsidP="00C807BD">
      <w:pPr>
        <w:tabs>
          <w:tab w:val="left" w:pos="1134"/>
        </w:tabs>
        <w:autoSpaceDN w:val="0"/>
        <w:spacing w:after="0"/>
        <w:jc w:val="both"/>
        <w:rPr>
          <w:rFonts w:ascii="Times New Roman" w:hAnsi="Times New Roman"/>
          <w:sz w:val="24"/>
          <w:szCs w:val="24"/>
        </w:rPr>
      </w:pPr>
      <w:r w:rsidRPr="00E200B3">
        <w:rPr>
          <w:rFonts w:ascii="Times New Roman" w:hAnsi="Times New Roman"/>
          <w:sz w:val="24"/>
          <w:szCs w:val="24"/>
        </w:rPr>
        <w:t>6.Продолжить развитие системы дополнительного образования обучающихся, как способа реализации их личностных интересов.</w:t>
      </w:r>
    </w:p>
    <w:p w:rsidR="00C807BD" w:rsidRPr="00E200B3" w:rsidRDefault="00C807BD" w:rsidP="00C807BD">
      <w:pPr>
        <w:pStyle w:val="a4"/>
        <w:spacing w:before="0" w:beforeAutospacing="0" w:after="0" w:afterAutospacing="0" w:line="276" w:lineRule="auto"/>
        <w:jc w:val="both"/>
      </w:pPr>
      <w:r w:rsidRPr="00E200B3">
        <w:t>7.Педагогам дополнительного образования своевременно проводить мониторинг своей педагогической деятельности, деятельности своих воспитанников.</w:t>
      </w:r>
    </w:p>
    <w:p w:rsidR="00C807BD" w:rsidRPr="00E200B3" w:rsidRDefault="00C807BD" w:rsidP="00C807BD">
      <w:pPr>
        <w:tabs>
          <w:tab w:val="left" w:pos="1134"/>
        </w:tabs>
        <w:autoSpaceDN w:val="0"/>
        <w:spacing w:after="0"/>
        <w:jc w:val="both"/>
        <w:rPr>
          <w:rFonts w:ascii="Times New Roman" w:hAnsi="Times New Roman"/>
          <w:sz w:val="24"/>
          <w:szCs w:val="24"/>
        </w:rPr>
      </w:pPr>
      <w:r w:rsidRPr="00E200B3">
        <w:rPr>
          <w:rFonts w:ascii="Times New Roman" w:hAnsi="Times New Roman"/>
          <w:sz w:val="24"/>
          <w:szCs w:val="24"/>
        </w:rPr>
        <w:lastRenderedPageBreak/>
        <w:t>8.Активизировать деятельность методического объединения классных руководителей, воспитателей по совершенствованию их методической подготовки и повышению квалификации.</w:t>
      </w:r>
    </w:p>
    <w:p w:rsidR="00C807BD" w:rsidRPr="00E200B3" w:rsidRDefault="00C807BD" w:rsidP="00C807BD">
      <w:pPr>
        <w:pStyle w:val="a4"/>
        <w:spacing w:before="0" w:beforeAutospacing="0" w:after="0" w:afterAutospacing="0" w:line="276" w:lineRule="auto"/>
        <w:jc w:val="both"/>
      </w:pPr>
      <w:r w:rsidRPr="00E200B3">
        <w:t>9.Классным руководителям, воспитателям, педагогам дополнительного образования активизировать работу по обмену и распространению своего педагогического опыта, внедрению в практику новых педагогических технологий, проведению мастер-классов, открытых уроков среди коллег на школьном, городском, областном уровнях.</w:t>
      </w:r>
    </w:p>
    <w:p w:rsidR="00E83E41" w:rsidRPr="007721DE" w:rsidRDefault="00E83E41" w:rsidP="00C807BD">
      <w:pPr>
        <w:shd w:val="clear" w:color="auto" w:fill="FFFFFF"/>
        <w:spacing w:after="0"/>
        <w:jc w:val="both"/>
        <w:outlineLvl w:val="1"/>
        <w:rPr>
          <w:rFonts w:ascii="Times New Roman" w:hAnsi="Times New Roman"/>
          <w:bCs/>
          <w:color w:val="000000"/>
          <w:sz w:val="24"/>
          <w:szCs w:val="24"/>
        </w:rPr>
      </w:pPr>
    </w:p>
    <w:p w:rsidR="003E4697" w:rsidRPr="009F3724" w:rsidRDefault="003E4697" w:rsidP="003E4697">
      <w:pPr>
        <w:spacing w:after="0"/>
        <w:jc w:val="center"/>
        <w:rPr>
          <w:rFonts w:ascii="Times New Roman" w:hAnsi="Times New Roman"/>
          <w:b/>
          <w:sz w:val="24"/>
          <w:szCs w:val="24"/>
        </w:rPr>
      </w:pPr>
    </w:p>
    <w:p w:rsidR="003E4697" w:rsidRPr="009F3724" w:rsidRDefault="003E4697" w:rsidP="00DC2CA1">
      <w:pPr>
        <w:pStyle w:val="2"/>
      </w:pPr>
      <w:bookmarkStart w:id="11" w:name="_Toc495767195"/>
      <w:r w:rsidRPr="009F3724">
        <w:t>Анали</w:t>
      </w:r>
      <w:r w:rsidR="00A53F9A">
        <w:t>з работы</w:t>
      </w:r>
      <w:r w:rsidRPr="009F3724">
        <w:t xml:space="preserve"> по безопасности и строевой подготовке по</w:t>
      </w:r>
      <w:r w:rsidR="00A53F9A">
        <w:t xml:space="preserve"> итогам 2016-</w:t>
      </w:r>
      <w:r w:rsidR="00DC2CA1">
        <w:t>2017 учебного года</w:t>
      </w:r>
      <w:bookmarkEnd w:id="11"/>
    </w:p>
    <w:p w:rsidR="003E4697" w:rsidRPr="009F3724" w:rsidRDefault="003E4697" w:rsidP="003E4697">
      <w:pPr>
        <w:spacing w:after="0"/>
        <w:rPr>
          <w:rFonts w:ascii="Times New Roman" w:hAnsi="Times New Roman"/>
          <w:sz w:val="24"/>
          <w:szCs w:val="24"/>
        </w:rPr>
      </w:pPr>
      <w:r w:rsidRPr="009F3724">
        <w:rPr>
          <w:rFonts w:ascii="Times New Roman" w:hAnsi="Times New Roman"/>
          <w:sz w:val="24"/>
          <w:szCs w:val="24"/>
        </w:rPr>
        <w:t xml:space="preserve">Основными задачами в 2016/2017 учебном году являлись организация и обеспечение мероприятий  </w:t>
      </w:r>
      <w:proofErr w:type="gramStart"/>
      <w:r w:rsidRPr="009F3724">
        <w:rPr>
          <w:rFonts w:ascii="Times New Roman" w:hAnsi="Times New Roman"/>
          <w:sz w:val="24"/>
          <w:szCs w:val="24"/>
        </w:rPr>
        <w:t>по</w:t>
      </w:r>
      <w:proofErr w:type="gramEnd"/>
      <w:r w:rsidRPr="009F3724">
        <w:rPr>
          <w:rFonts w:ascii="Times New Roman" w:hAnsi="Times New Roman"/>
          <w:sz w:val="24"/>
          <w:szCs w:val="24"/>
        </w:rPr>
        <w:t>:</w:t>
      </w:r>
    </w:p>
    <w:p w:rsidR="003E4697" w:rsidRPr="009F3724" w:rsidRDefault="003E4697" w:rsidP="003E4697">
      <w:pPr>
        <w:spacing w:after="0"/>
        <w:rPr>
          <w:rFonts w:ascii="Times New Roman" w:hAnsi="Times New Roman"/>
          <w:sz w:val="24"/>
          <w:szCs w:val="24"/>
        </w:rPr>
      </w:pPr>
      <w:r w:rsidRPr="009F3724">
        <w:rPr>
          <w:rFonts w:ascii="Times New Roman" w:hAnsi="Times New Roman"/>
          <w:sz w:val="24"/>
          <w:szCs w:val="24"/>
        </w:rPr>
        <w:t>- охране труда;</w:t>
      </w:r>
    </w:p>
    <w:p w:rsidR="003E4697" w:rsidRPr="009F3724" w:rsidRDefault="003E4697" w:rsidP="003E4697">
      <w:pPr>
        <w:spacing w:after="0"/>
        <w:rPr>
          <w:rFonts w:ascii="Times New Roman" w:hAnsi="Times New Roman"/>
          <w:sz w:val="24"/>
          <w:szCs w:val="24"/>
        </w:rPr>
      </w:pPr>
      <w:r w:rsidRPr="009F3724">
        <w:rPr>
          <w:rFonts w:ascii="Times New Roman" w:hAnsi="Times New Roman"/>
          <w:sz w:val="24"/>
          <w:szCs w:val="24"/>
        </w:rPr>
        <w:t>- гражданской обороне и противопожарной безопасности;</w:t>
      </w:r>
    </w:p>
    <w:p w:rsidR="003E4697" w:rsidRPr="009F3724" w:rsidRDefault="003E4697" w:rsidP="003E4697">
      <w:pPr>
        <w:spacing w:after="0"/>
        <w:rPr>
          <w:rFonts w:ascii="Times New Roman" w:hAnsi="Times New Roman"/>
          <w:sz w:val="24"/>
          <w:szCs w:val="24"/>
        </w:rPr>
      </w:pPr>
      <w:r w:rsidRPr="009F3724">
        <w:rPr>
          <w:rFonts w:ascii="Times New Roman" w:hAnsi="Times New Roman"/>
          <w:sz w:val="24"/>
          <w:szCs w:val="24"/>
        </w:rPr>
        <w:t>- антитеррористической защищенности образовательного учреждения;</w:t>
      </w:r>
    </w:p>
    <w:p w:rsidR="003E4697" w:rsidRPr="009F3724" w:rsidRDefault="003E4697" w:rsidP="003E4697">
      <w:pPr>
        <w:spacing w:after="0"/>
        <w:rPr>
          <w:rFonts w:ascii="Times New Roman" w:hAnsi="Times New Roman"/>
          <w:sz w:val="24"/>
          <w:szCs w:val="24"/>
        </w:rPr>
      </w:pPr>
      <w:r w:rsidRPr="009F3724">
        <w:rPr>
          <w:rFonts w:ascii="Times New Roman" w:hAnsi="Times New Roman"/>
          <w:sz w:val="24"/>
          <w:szCs w:val="24"/>
        </w:rPr>
        <w:t>- профилактике правонарушений кадет и дорожно-транспортного травматизма.</w:t>
      </w:r>
    </w:p>
    <w:p w:rsidR="003E4697" w:rsidRPr="009F3724" w:rsidRDefault="003E4697" w:rsidP="00D0365E">
      <w:pPr>
        <w:spacing w:before="240" w:after="0"/>
        <w:jc w:val="both"/>
        <w:rPr>
          <w:rFonts w:ascii="Times New Roman" w:hAnsi="Times New Roman"/>
          <w:b/>
          <w:i/>
          <w:sz w:val="24"/>
          <w:szCs w:val="24"/>
        </w:rPr>
      </w:pPr>
      <w:r w:rsidRPr="009F3724">
        <w:rPr>
          <w:rFonts w:ascii="Times New Roman" w:hAnsi="Times New Roman"/>
          <w:b/>
          <w:i/>
          <w:sz w:val="24"/>
          <w:szCs w:val="24"/>
        </w:rPr>
        <w:t>1. В целях обеспечения безопасных условий организации учебно-воспитательного процесса, проживания кадет.</w:t>
      </w:r>
    </w:p>
    <w:p w:rsidR="003E4697" w:rsidRPr="009F3724" w:rsidRDefault="003E4697" w:rsidP="00D0365E">
      <w:pPr>
        <w:spacing w:after="0"/>
        <w:ind w:firstLine="708"/>
        <w:jc w:val="both"/>
        <w:rPr>
          <w:rFonts w:ascii="Times New Roman" w:hAnsi="Times New Roman"/>
          <w:sz w:val="24"/>
          <w:szCs w:val="24"/>
        </w:rPr>
      </w:pPr>
      <w:r w:rsidRPr="009F3724">
        <w:rPr>
          <w:rFonts w:ascii="Times New Roman" w:hAnsi="Times New Roman"/>
          <w:sz w:val="24"/>
          <w:szCs w:val="24"/>
        </w:rPr>
        <w:t>В течени</w:t>
      </w:r>
      <w:r>
        <w:rPr>
          <w:rFonts w:ascii="Times New Roman" w:hAnsi="Times New Roman"/>
          <w:sz w:val="24"/>
          <w:szCs w:val="24"/>
        </w:rPr>
        <w:t>е</w:t>
      </w:r>
      <w:r w:rsidRPr="009F3724">
        <w:rPr>
          <w:rFonts w:ascii="Times New Roman" w:hAnsi="Times New Roman"/>
          <w:sz w:val="24"/>
          <w:szCs w:val="24"/>
        </w:rPr>
        <w:t xml:space="preserve"> учебного года в ОГБОУ КШИ «Северский кадетский корпус» администрацией ОГБОУ КШИ, педагогами и воспитателями в соответствии с их должностными инструкциями (обязанностями) проводилась целенаправленная работа по обеспечению безопасных условий жизнедеятельности, недопущению чрезвычайных происшествий, связанных с гибелью обучающихся и работников, нанесением серьезного ущерба материальным ценностям. </w:t>
      </w:r>
    </w:p>
    <w:p w:rsidR="003E4697" w:rsidRPr="009F3724" w:rsidRDefault="003E4697" w:rsidP="00D0365E">
      <w:pPr>
        <w:spacing w:after="0"/>
        <w:ind w:firstLine="708"/>
        <w:jc w:val="both"/>
        <w:rPr>
          <w:rFonts w:ascii="Times New Roman" w:hAnsi="Times New Roman"/>
          <w:sz w:val="24"/>
          <w:szCs w:val="24"/>
        </w:rPr>
      </w:pPr>
      <w:r w:rsidRPr="009F3724">
        <w:rPr>
          <w:rFonts w:ascii="Times New Roman" w:hAnsi="Times New Roman"/>
          <w:sz w:val="24"/>
          <w:szCs w:val="24"/>
        </w:rPr>
        <w:t xml:space="preserve">Основные усилия были сосредоточены на обеспечение: - пожарной безопасности; - производственной безопасности; - электробезопасности; - антитеррористической и антикриминальной безопасности; - обучении кадет и сотрудников вопросам безопасности. В этих целях: </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со всеми категориями были проведены </w:t>
      </w:r>
      <w:proofErr w:type="gramStart"/>
      <w:r w:rsidRPr="009F3724">
        <w:rPr>
          <w:rFonts w:ascii="Times New Roman" w:hAnsi="Times New Roman"/>
          <w:sz w:val="24"/>
          <w:szCs w:val="24"/>
        </w:rPr>
        <w:t>вводный</w:t>
      </w:r>
      <w:proofErr w:type="gramEnd"/>
      <w:r w:rsidRPr="009F3724">
        <w:rPr>
          <w:rFonts w:ascii="Times New Roman" w:hAnsi="Times New Roman"/>
          <w:sz w:val="24"/>
          <w:szCs w:val="24"/>
        </w:rPr>
        <w:t xml:space="preserve"> и первичный инструктажи по мерам безопасности и правилам ОТ в учебном учреждении</w:t>
      </w:r>
      <w:r>
        <w:rPr>
          <w:rFonts w:ascii="Times New Roman" w:hAnsi="Times New Roman"/>
          <w:sz w:val="24"/>
          <w:szCs w:val="24"/>
        </w:rPr>
        <w:t xml:space="preserve"> (</w:t>
      </w:r>
      <w:r w:rsidRPr="009F3724">
        <w:rPr>
          <w:rFonts w:ascii="Times New Roman" w:hAnsi="Times New Roman"/>
          <w:sz w:val="24"/>
          <w:szCs w:val="24"/>
        </w:rPr>
        <w:t>2 инструктажа перед началом нового учебного года);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были организованы и проводились инструктажи по мерам безопасности со всеми командами, убывающими из корпуса на соревнования и массовые мероприятия</w:t>
      </w:r>
      <w:r>
        <w:rPr>
          <w:rFonts w:ascii="Times New Roman" w:hAnsi="Times New Roman"/>
          <w:sz w:val="24"/>
          <w:szCs w:val="24"/>
        </w:rPr>
        <w:t xml:space="preserve"> (</w:t>
      </w:r>
      <w:r w:rsidRPr="009F3724">
        <w:rPr>
          <w:rFonts w:ascii="Times New Roman" w:hAnsi="Times New Roman"/>
          <w:sz w:val="24"/>
          <w:szCs w:val="24"/>
        </w:rPr>
        <w:t>8 инструктажей);</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со всеми кадетами и </w:t>
      </w:r>
      <w:proofErr w:type="gramStart"/>
      <w:r w:rsidRPr="009F3724">
        <w:rPr>
          <w:rFonts w:ascii="Times New Roman" w:hAnsi="Times New Roman"/>
          <w:sz w:val="24"/>
          <w:szCs w:val="24"/>
        </w:rPr>
        <w:t>воспитанниками, убывающими в краткосрочные городские отпуска и на каникулы проводились</w:t>
      </w:r>
      <w:proofErr w:type="gramEnd"/>
      <w:r w:rsidRPr="009F3724">
        <w:rPr>
          <w:rFonts w:ascii="Times New Roman" w:hAnsi="Times New Roman"/>
          <w:sz w:val="24"/>
          <w:szCs w:val="24"/>
        </w:rPr>
        <w:t xml:space="preserve"> инструктажи по мерам безопасности и ПДД (еженедельно и перед убытием на каникулы);</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проводились уроки безопасности  с привлечением сотрудников МЧС, ГИБДД и волонтеров (2 раза);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проводились 4 проверки (ежеквартально), с составлением актов, наличия и исправности сре</w:t>
      </w:r>
      <w:proofErr w:type="gramStart"/>
      <w:r w:rsidRPr="009F3724">
        <w:rPr>
          <w:rFonts w:ascii="Times New Roman" w:hAnsi="Times New Roman"/>
          <w:sz w:val="24"/>
          <w:szCs w:val="24"/>
        </w:rPr>
        <w:t>дств св</w:t>
      </w:r>
      <w:proofErr w:type="gramEnd"/>
      <w:r w:rsidRPr="009F3724">
        <w:rPr>
          <w:rFonts w:ascii="Times New Roman" w:hAnsi="Times New Roman"/>
          <w:sz w:val="24"/>
          <w:szCs w:val="24"/>
        </w:rPr>
        <w:t>язи, пожаротушения, автоматических систем пожарной и охранной сигнализации, систем оповещения о пожаре и управления эвакуацией;</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своевременно проводились тренировки сотрудников и обучающихся по эвакуации из зданий. Однако в ходе плановой проверки сотрудниками МЧС действия сотрудников и </w:t>
      </w:r>
      <w:r w:rsidRPr="009F3724">
        <w:rPr>
          <w:rFonts w:ascii="Times New Roman" w:hAnsi="Times New Roman"/>
          <w:sz w:val="24"/>
          <w:szCs w:val="24"/>
        </w:rPr>
        <w:lastRenderedPageBreak/>
        <w:t>обучаемых были признаны неудовлетворительными. После проведения инструктивных занятий с персоналом и кадетами была проведена повторная проверка в ходе, которой все сотрудники и обучающиеся показали отличный результат;</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своевременно, в установленные сроки, проводились расследования по фактам получения кадетами травм (2)</w:t>
      </w:r>
      <w:r w:rsidR="00D0365E">
        <w:rPr>
          <w:rFonts w:ascii="Times New Roman" w:hAnsi="Times New Roman"/>
          <w:sz w:val="24"/>
          <w:szCs w:val="24"/>
        </w:rPr>
        <w:t xml:space="preserve">. </w:t>
      </w:r>
      <w:proofErr w:type="gramStart"/>
      <w:r w:rsidRPr="009F3724">
        <w:rPr>
          <w:rFonts w:ascii="Times New Roman" w:hAnsi="Times New Roman"/>
          <w:sz w:val="24"/>
          <w:szCs w:val="24"/>
        </w:rPr>
        <w:t>Наказан младший воспитатель Кардасев А.В. Со всеми кадетами проведена</w:t>
      </w:r>
      <w:proofErr w:type="gramEnd"/>
      <w:r w:rsidRPr="009F3724">
        <w:rPr>
          <w:rFonts w:ascii="Times New Roman" w:hAnsi="Times New Roman"/>
          <w:sz w:val="24"/>
          <w:szCs w:val="24"/>
        </w:rPr>
        <w:t xml:space="preserve"> воспитательная работа.</w:t>
      </w:r>
    </w:p>
    <w:p w:rsidR="003E4697" w:rsidRPr="009F3724" w:rsidRDefault="003E4697" w:rsidP="00D0365E">
      <w:pPr>
        <w:spacing w:before="240" w:after="0"/>
        <w:ind w:firstLine="708"/>
        <w:jc w:val="both"/>
        <w:rPr>
          <w:rFonts w:ascii="Times New Roman" w:hAnsi="Times New Roman"/>
          <w:sz w:val="24"/>
          <w:szCs w:val="24"/>
        </w:rPr>
      </w:pPr>
      <w:r w:rsidRPr="009F3724">
        <w:rPr>
          <w:rFonts w:ascii="Times New Roman" w:hAnsi="Times New Roman"/>
          <w:sz w:val="24"/>
          <w:szCs w:val="24"/>
        </w:rPr>
        <w:t>По вопросу антитеррористической и антикриминальной безопасности проведено уточнение паспорта антитеррористической защищенности ОГБОУ КШИ</w:t>
      </w:r>
      <w:r w:rsidR="00D0365E">
        <w:rPr>
          <w:rFonts w:ascii="Times New Roman" w:hAnsi="Times New Roman"/>
          <w:sz w:val="24"/>
          <w:szCs w:val="24"/>
        </w:rPr>
        <w:t xml:space="preserve"> (</w:t>
      </w:r>
      <w:r w:rsidRPr="009F3724">
        <w:rPr>
          <w:rFonts w:ascii="Times New Roman" w:hAnsi="Times New Roman"/>
          <w:sz w:val="24"/>
          <w:szCs w:val="24"/>
        </w:rPr>
        <w:t>в связи с принятием на работу новых сотрудников), разработан и представлен на согласование Паспорт безопасности ОГБОУ КШИ «Северский кадетский корпус». В период проведения массовых новогодних мероприятий, мероприятий, посвященных открытию нового учебного года, Дню народного единства принимались дополнительные меры по предупреждению возможных террористических угроз</w:t>
      </w:r>
      <w:r w:rsidR="00D0365E">
        <w:rPr>
          <w:rFonts w:ascii="Times New Roman" w:hAnsi="Times New Roman"/>
          <w:sz w:val="24"/>
          <w:szCs w:val="24"/>
        </w:rPr>
        <w:t xml:space="preserve"> (</w:t>
      </w:r>
      <w:r w:rsidRPr="009F3724">
        <w:rPr>
          <w:rFonts w:ascii="Times New Roman" w:hAnsi="Times New Roman"/>
          <w:sz w:val="24"/>
          <w:szCs w:val="24"/>
        </w:rPr>
        <w:t>усиленное дежурство администрации, педагогов и воспитателей, проверка спальных и учебных помещений, проведение инструктажей с сотрудниками и обучающимися). Также в разработку данных мер входили следующие мероприятия: ограничение входа на территорию ОГБОУ КШИ лиц, не имеющих прямого отношения к учебному процессу; проверка исправности средств экстренной связи с правоохранительными органами; проведение инструктажей персонала и обучающихся по действиям при обнаружении подозрительных предметов, организация дежурства.</w:t>
      </w:r>
    </w:p>
    <w:p w:rsidR="003E4697" w:rsidRPr="009F3724" w:rsidRDefault="003E4697" w:rsidP="00D0365E">
      <w:pPr>
        <w:spacing w:after="0" w:line="240" w:lineRule="auto"/>
        <w:ind w:firstLine="708"/>
        <w:jc w:val="both"/>
        <w:rPr>
          <w:rFonts w:ascii="Times New Roman" w:hAnsi="Times New Roman"/>
          <w:sz w:val="24"/>
          <w:szCs w:val="24"/>
        </w:rPr>
      </w:pPr>
      <w:r w:rsidRPr="009F3724">
        <w:rPr>
          <w:rFonts w:ascii="Times New Roman" w:hAnsi="Times New Roman"/>
          <w:sz w:val="24"/>
          <w:szCs w:val="24"/>
        </w:rPr>
        <w:t>Процент рабочих мест</w:t>
      </w:r>
      <w:r w:rsidR="00D0365E">
        <w:rPr>
          <w:rFonts w:ascii="Times New Roman" w:hAnsi="Times New Roman"/>
          <w:sz w:val="24"/>
          <w:szCs w:val="24"/>
        </w:rPr>
        <w:t>,</w:t>
      </w:r>
      <w:r w:rsidRPr="009F3724">
        <w:rPr>
          <w:rFonts w:ascii="Times New Roman" w:hAnsi="Times New Roman"/>
          <w:sz w:val="24"/>
          <w:szCs w:val="24"/>
        </w:rPr>
        <w:t xml:space="preserve"> прошедших специальную оценку условий труда в ОГБОУ КШИ составляет – </w:t>
      </w:r>
      <w:r w:rsidRPr="009F3724">
        <w:rPr>
          <w:rFonts w:ascii="Times New Roman" w:hAnsi="Times New Roman"/>
          <w:b/>
          <w:sz w:val="24"/>
          <w:szCs w:val="24"/>
        </w:rPr>
        <w:t>100%</w:t>
      </w:r>
      <w:r w:rsidRPr="009F3724">
        <w:rPr>
          <w:rFonts w:ascii="Times New Roman" w:hAnsi="Times New Roman"/>
          <w:sz w:val="24"/>
          <w:szCs w:val="24"/>
        </w:rPr>
        <w:t xml:space="preserve"> (проведено СОУТ – </w:t>
      </w:r>
      <w:r w:rsidRPr="009F3724">
        <w:rPr>
          <w:rFonts w:ascii="Times New Roman" w:hAnsi="Times New Roman"/>
          <w:b/>
          <w:sz w:val="24"/>
          <w:szCs w:val="24"/>
        </w:rPr>
        <w:t>3</w:t>
      </w:r>
      <w:r w:rsidRPr="009F3724">
        <w:rPr>
          <w:rFonts w:ascii="Times New Roman" w:hAnsi="Times New Roman"/>
          <w:sz w:val="24"/>
          <w:szCs w:val="24"/>
        </w:rPr>
        <w:t xml:space="preserve"> рабочих места в марте 2017 г.).</w:t>
      </w:r>
    </w:p>
    <w:p w:rsidR="003E4697" w:rsidRPr="009F3724" w:rsidRDefault="003E4697" w:rsidP="00D0365E">
      <w:pPr>
        <w:spacing w:before="240" w:after="0"/>
        <w:jc w:val="both"/>
        <w:rPr>
          <w:rFonts w:ascii="Times New Roman" w:hAnsi="Times New Roman"/>
          <w:sz w:val="24"/>
          <w:szCs w:val="24"/>
        </w:rPr>
      </w:pPr>
      <w:r w:rsidRPr="009F3724">
        <w:rPr>
          <w:rFonts w:ascii="Times New Roman" w:hAnsi="Times New Roman"/>
          <w:b/>
          <w:i/>
          <w:sz w:val="24"/>
          <w:szCs w:val="24"/>
        </w:rPr>
        <w:t>2. В целях совершенствования работы в области гражданской обороны, а также защиты ОГБОУ КШИ «Северский кадетский корпус» от чрезвычайных ситуаций природного и техногенного характера</w:t>
      </w:r>
      <w:r w:rsidRPr="009F3724">
        <w:rPr>
          <w:rFonts w:ascii="Times New Roman" w:hAnsi="Times New Roman"/>
          <w:sz w:val="24"/>
          <w:szCs w:val="24"/>
        </w:rPr>
        <w:t xml:space="preserve"> было организовано обучение </w:t>
      </w:r>
      <w:r w:rsidRPr="009F3724">
        <w:rPr>
          <w:rFonts w:ascii="Times New Roman" w:hAnsi="Times New Roman"/>
          <w:b/>
          <w:sz w:val="24"/>
          <w:szCs w:val="24"/>
        </w:rPr>
        <w:t>2</w:t>
      </w:r>
      <w:r w:rsidRPr="009F3724">
        <w:rPr>
          <w:rFonts w:ascii="Times New Roman" w:hAnsi="Times New Roman"/>
          <w:sz w:val="24"/>
          <w:szCs w:val="24"/>
        </w:rPr>
        <w:t xml:space="preserve"> сотрудников в Учебно-методическом центре ГО и ЧС Томской области, своевременно проведено уточнение планирующих документов Го и ЧС. </w:t>
      </w:r>
    </w:p>
    <w:p w:rsidR="003E4697" w:rsidRPr="009F3724" w:rsidRDefault="003E4697" w:rsidP="00D0365E">
      <w:pPr>
        <w:spacing w:before="240" w:after="0" w:line="240" w:lineRule="auto"/>
        <w:jc w:val="both"/>
        <w:rPr>
          <w:rFonts w:ascii="Times New Roman" w:hAnsi="Times New Roman"/>
          <w:b/>
          <w:i/>
          <w:sz w:val="24"/>
          <w:szCs w:val="24"/>
        </w:rPr>
      </w:pPr>
      <w:r w:rsidRPr="009F3724">
        <w:rPr>
          <w:rFonts w:ascii="Times New Roman" w:hAnsi="Times New Roman"/>
          <w:b/>
          <w:i/>
          <w:sz w:val="24"/>
          <w:szCs w:val="24"/>
        </w:rPr>
        <w:t>3. В целях военно-патриотического воспитания кадет и организации спортивной работы:</w:t>
      </w:r>
    </w:p>
    <w:p w:rsidR="003E4697" w:rsidRPr="009F3724" w:rsidRDefault="003E4697" w:rsidP="00D0365E">
      <w:pPr>
        <w:spacing w:before="240" w:after="0"/>
        <w:jc w:val="both"/>
        <w:rPr>
          <w:rFonts w:ascii="Times New Roman" w:hAnsi="Times New Roman"/>
          <w:b/>
          <w:i/>
          <w:sz w:val="24"/>
          <w:szCs w:val="24"/>
        </w:rPr>
      </w:pPr>
      <w:r w:rsidRPr="009F3724">
        <w:rPr>
          <w:rFonts w:ascii="Times New Roman" w:hAnsi="Times New Roman"/>
          <w:b/>
          <w:i/>
          <w:sz w:val="24"/>
          <w:szCs w:val="24"/>
        </w:rPr>
        <w:t>а) спортивная работа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проведен открытый военно-спортивный праздник для кадет, школьников и курсантов военно-спортивных клубов г. Северска и Томской области «Никто</w:t>
      </w:r>
      <w:r w:rsidR="00D0365E">
        <w:rPr>
          <w:rFonts w:ascii="Times New Roman" w:hAnsi="Times New Roman"/>
          <w:sz w:val="24"/>
          <w:szCs w:val="24"/>
        </w:rPr>
        <w:t>,</w:t>
      </w:r>
      <w:r w:rsidRPr="009F3724">
        <w:rPr>
          <w:rFonts w:ascii="Times New Roman" w:hAnsi="Times New Roman"/>
          <w:sz w:val="24"/>
          <w:szCs w:val="24"/>
        </w:rPr>
        <w:t xml:space="preserve"> кроме нас!», в котором приняло участие 8 команд и 2 команды ОГБОУ КШИ. По итогам военно-спортивного праздника обе команды корпуса заняли 1 и 2 места в общем зачете, выиграв при этом во всех видах программы;</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подготовлена  сборная команда для участия в открытом краевом турнире Красноярского края среди кадетских корпусов памяти генерала Лебедя в г. Красноярске. Однако, несмотря на удачное выступление в первый день соревнований, проиграли в таких видах</w:t>
      </w:r>
      <w:r w:rsidR="00D0365E">
        <w:rPr>
          <w:rFonts w:ascii="Times New Roman" w:hAnsi="Times New Roman"/>
          <w:sz w:val="24"/>
          <w:szCs w:val="24"/>
        </w:rPr>
        <w:t>,</w:t>
      </w:r>
      <w:r w:rsidRPr="009F3724">
        <w:rPr>
          <w:rFonts w:ascii="Times New Roman" w:hAnsi="Times New Roman"/>
          <w:sz w:val="24"/>
          <w:szCs w:val="24"/>
        </w:rPr>
        <w:t xml:space="preserve"> как метание гранаты на дальность и комбинированная полоса препятствий. Причина досадного проигрыша – невыполнение воспитателями графика дополнительных занятий с кадетами в</w:t>
      </w:r>
      <w:r w:rsidR="00D0365E">
        <w:rPr>
          <w:rFonts w:ascii="Times New Roman" w:hAnsi="Times New Roman"/>
          <w:sz w:val="24"/>
          <w:szCs w:val="24"/>
        </w:rPr>
        <w:t>о</w:t>
      </w:r>
      <w:r w:rsidRPr="009F3724">
        <w:rPr>
          <w:rFonts w:ascii="Times New Roman" w:hAnsi="Times New Roman"/>
          <w:sz w:val="24"/>
          <w:szCs w:val="24"/>
        </w:rPr>
        <w:t xml:space="preserve"> второй половине дня (эти виды включены в график); </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проведен отрытый турнир на кубок директора ОГБОУ КШИ «Северский кадетский корпус» по греко-римской борьбе. Следует отметить добросовестную работу учителя </w:t>
      </w:r>
      <w:r w:rsidRPr="009F3724">
        <w:rPr>
          <w:rFonts w:ascii="Times New Roman" w:hAnsi="Times New Roman"/>
          <w:sz w:val="24"/>
          <w:szCs w:val="24"/>
        </w:rPr>
        <w:lastRenderedPageBreak/>
        <w:t>физкультуры Юдакова А.С., который усилен</w:t>
      </w:r>
      <w:r>
        <w:rPr>
          <w:rFonts w:ascii="Times New Roman" w:hAnsi="Times New Roman"/>
          <w:sz w:val="24"/>
          <w:szCs w:val="24"/>
        </w:rPr>
        <w:t>н</w:t>
      </w:r>
      <w:r w:rsidRPr="009F3724">
        <w:rPr>
          <w:rFonts w:ascii="Times New Roman" w:hAnsi="Times New Roman"/>
          <w:sz w:val="24"/>
          <w:szCs w:val="24"/>
        </w:rPr>
        <w:t>о тренировал борцов корпуса. Итог выступления: кадеты завоевали 6 первых, 4 вторых и 6 третьих мест в личном первенстве. 1 общекомандное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подготовлена сборная команда корпуса по греко-римской борьбе, которая неоднократно и успешно выступала на городских и областных соревнованиях;</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дважды в течени</w:t>
      </w:r>
      <w:r w:rsidR="00D0365E">
        <w:rPr>
          <w:rFonts w:ascii="Times New Roman" w:hAnsi="Times New Roman"/>
          <w:sz w:val="24"/>
          <w:szCs w:val="24"/>
        </w:rPr>
        <w:t>е</w:t>
      </w:r>
      <w:r w:rsidRPr="009F3724">
        <w:rPr>
          <w:rFonts w:ascii="Times New Roman" w:hAnsi="Times New Roman"/>
          <w:sz w:val="24"/>
          <w:szCs w:val="24"/>
        </w:rPr>
        <w:t xml:space="preserve"> учебного года были проведены испытания кадет и воспитанников по выполнению нормативов военно-спортивного комплекса «Кадет-спортсмен»</w:t>
      </w:r>
      <w:r w:rsidR="00D0365E">
        <w:rPr>
          <w:rFonts w:ascii="Times New Roman" w:hAnsi="Times New Roman"/>
          <w:sz w:val="24"/>
          <w:szCs w:val="24"/>
        </w:rPr>
        <w:t>,</w:t>
      </w:r>
      <w:r w:rsidRPr="009F3724">
        <w:rPr>
          <w:rFonts w:ascii="Times New Roman" w:hAnsi="Times New Roman"/>
          <w:sz w:val="24"/>
          <w:szCs w:val="24"/>
        </w:rPr>
        <w:t xml:space="preserve"> по итогам которых выполнено: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- 1 степень – 31 человека;</w:t>
      </w:r>
    </w:p>
    <w:p w:rsidR="003E4697" w:rsidRPr="009F3724" w:rsidRDefault="003E4697" w:rsidP="003E4697">
      <w:pPr>
        <w:spacing w:after="0" w:line="240" w:lineRule="auto"/>
        <w:jc w:val="both"/>
        <w:rPr>
          <w:rFonts w:ascii="Times New Roman" w:hAnsi="Times New Roman"/>
          <w:sz w:val="24"/>
          <w:szCs w:val="24"/>
        </w:rPr>
      </w:pPr>
      <w:r w:rsidRPr="009F3724">
        <w:rPr>
          <w:rFonts w:ascii="Times New Roman" w:hAnsi="Times New Roman"/>
          <w:sz w:val="24"/>
          <w:szCs w:val="24"/>
        </w:rPr>
        <w:t>- 2 степень – 27 человека;</w:t>
      </w:r>
    </w:p>
    <w:p w:rsidR="003E4697" w:rsidRPr="009F3724" w:rsidRDefault="003E4697" w:rsidP="003E4697">
      <w:pPr>
        <w:spacing w:after="0" w:line="240" w:lineRule="auto"/>
        <w:jc w:val="both"/>
        <w:rPr>
          <w:rFonts w:ascii="Times New Roman" w:hAnsi="Times New Roman"/>
          <w:sz w:val="24"/>
          <w:szCs w:val="24"/>
        </w:rPr>
      </w:pPr>
      <w:r w:rsidRPr="009F3724">
        <w:rPr>
          <w:rFonts w:ascii="Times New Roman" w:hAnsi="Times New Roman"/>
          <w:sz w:val="24"/>
          <w:szCs w:val="24"/>
        </w:rPr>
        <w:t>- 3 степень – 25 человек.</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Если рассмотреть динамику по годам, то станет видно, что существенного улучшения показателей не просматривается (сдали нормативы 83 кадета из 180 – менее 50%). Имеющаяся учебно-материальная база позволяет при рационально</w:t>
      </w:r>
      <w:r w:rsidR="00D0365E">
        <w:rPr>
          <w:rFonts w:ascii="Times New Roman" w:hAnsi="Times New Roman"/>
          <w:sz w:val="24"/>
          <w:szCs w:val="24"/>
        </w:rPr>
        <w:t>м</w:t>
      </w:r>
      <w:r w:rsidRPr="009F3724">
        <w:rPr>
          <w:rFonts w:ascii="Times New Roman" w:hAnsi="Times New Roman"/>
          <w:sz w:val="24"/>
          <w:szCs w:val="24"/>
        </w:rPr>
        <w:t xml:space="preserve"> е</w:t>
      </w:r>
      <w:r w:rsidR="00D0365E">
        <w:rPr>
          <w:rFonts w:ascii="Times New Roman" w:hAnsi="Times New Roman"/>
          <w:sz w:val="24"/>
          <w:szCs w:val="24"/>
        </w:rPr>
        <w:t>ё</w:t>
      </w:r>
      <w:r w:rsidRPr="009F3724">
        <w:rPr>
          <w:rFonts w:ascii="Times New Roman" w:hAnsi="Times New Roman"/>
          <w:sz w:val="24"/>
          <w:szCs w:val="24"/>
        </w:rPr>
        <w:t xml:space="preserve"> использовании довести этот показатель практически до 100%.</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учителем физкультуры Юдаковым А.С. была подготовлена команда для участия в испытаниях «Марш-бросок». В ходе </w:t>
      </w:r>
      <w:proofErr w:type="gramStart"/>
      <w:r w:rsidRPr="009F3724">
        <w:rPr>
          <w:rFonts w:ascii="Times New Roman" w:hAnsi="Times New Roman"/>
          <w:sz w:val="24"/>
          <w:szCs w:val="24"/>
        </w:rPr>
        <w:t>испытаний</w:t>
      </w:r>
      <w:proofErr w:type="gramEnd"/>
      <w:r w:rsidRPr="009F3724">
        <w:rPr>
          <w:rFonts w:ascii="Times New Roman" w:hAnsi="Times New Roman"/>
          <w:sz w:val="24"/>
          <w:szCs w:val="24"/>
        </w:rPr>
        <w:t xml:space="preserve"> в которых приняли участия 26 человек выполнили нормативы и успешно прошли испытания 4 кадета нашего корпуса</w:t>
      </w:r>
      <w:r>
        <w:rPr>
          <w:rFonts w:ascii="Times New Roman" w:hAnsi="Times New Roman"/>
          <w:sz w:val="24"/>
          <w:szCs w:val="24"/>
        </w:rPr>
        <w:t>;</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была подготовлена команда для участия в областном финале военно-спортивной игры «Победа» - 6 общекомандное место и 1 место в беге с преод</w:t>
      </w:r>
      <w:r>
        <w:rPr>
          <w:rFonts w:ascii="Times New Roman" w:hAnsi="Times New Roman"/>
          <w:sz w:val="24"/>
          <w:szCs w:val="24"/>
        </w:rPr>
        <w:t>о</w:t>
      </w:r>
      <w:r w:rsidRPr="009F3724">
        <w:rPr>
          <w:rFonts w:ascii="Times New Roman" w:hAnsi="Times New Roman"/>
          <w:sz w:val="24"/>
          <w:szCs w:val="24"/>
        </w:rPr>
        <w:t>лением единой полосы препятствий. И здесь следует отметить, что данный результат – неудовлетворительная работа воспитателей по отработке плана-графика дополнительных занятий во второй половине дня;</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сборная команда кадет 2 роты приняла участие в зимней спартакиаде Томской области среди допризывной молодежи по условиям </w:t>
      </w:r>
      <w:proofErr w:type="gramStart"/>
      <w:r w:rsidRPr="009F3724">
        <w:rPr>
          <w:rFonts w:ascii="Times New Roman" w:hAnsi="Times New Roman"/>
          <w:sz w:val="24"/>
          <w:szCs w:val="24"/>
        </w:rPr>
        <w:t>зимнего</w:t>
      </w:r>
      <w:proofErr w:type="gramEnd"/>
      <w:r w:rsidRPr="009F3724">
        <w:rPr>
          <w:rFonts w:ascii="Times New Roman" w:hAnsi="Times New Roman"/>
          <w:sz w:val="24"/>
          <w:szCs w:val="24"/>
        </w:rPr>
        <w:t xml:space="preserve"> полиатлона. В общем зачете из 52 участников у наших кадет 8,12,22,25 места. Основная проблема – лыжная подготовка.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Лучше спортивная работа  проводилась во 2 учебной роте</w:t>
      </w:r>
      <w:r w:rsidR="00D0365E">
        <w:rPr>
          <w:rFonts w:ascii="Times New Roman" w:hAnsi="Times New Roman"/>
          <w:sz w:val="24"/>
          <w:szCs w:val="24"/>
        </w:rPr>
        <w:t xml:space="preserve"> (</w:t>
      </w:r>
      <w:r w:rsidRPr="009F3724">
        <w:rPr>
          <w:rFonts w:ascii="Times New Roman" w:hAnsi="Times New Roman"/>
          <w:sz w:val="24"/>
          <w:szCs w:val="24"/>
        </w:rPr>
        <w:t xml:space="preserve">кадеты 2 роты принимали участие во всех спортивных соревнованиях городского и областного уровня, сборные команды корпуса состояли из кадет 9-х, 10-х классов) хуже в 1 учебной роте. </w:t>
      </w:r>
    </w:p>
    <w:p w:rsidR="003E4697" w:rsidRPr="009F3724" w:rsidRDefault="003E4697" w:rsidP="00D0365E">
      <w:pPr>
        <w:spacing w:before="240" w:after="0" w:line="240" w:lineRule="auto"/>
        <w:jc w:val="both"/>
        <w:rPr>
          <w:rFonts w:ascii="Times New Roman" w:hAnsi="Times New Roman"/>
          <w:b/>
          <w:i/>
          <w:sz w:val="24"/>
          <w:szCs w:val="24"/>
        </w:rPr>
      </w:pPr>
      <w:r w:rsidRPr="009F3724">
        <w:rPr>
          <w:rFonts w:ascii="Times New Roman" w:hAnsi="Times New Roman"/>
          <w:b/>
          <w:i/>
          <w:sz w:val="24"/>
          <w:szCs w:val="24"/>
        </w:rPr>
        <w:t>б) военно-патриотическое воспитание</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Проведены церемонии «Клятва кадета». «Прощание кадет - выпускников со Знаменем корпуса». </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Была проведена подготовка кадет  к проведению празднования Дня Победы.</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100 % личного состава корпуса приняли участие в торжественных мероприятиях, посвященных 70-летию Победы в ВОВ:</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b/>
          <w:sz w:val="24"/>
          <w:szCs w:val="24"/>
        </w:rPr>
        <w:t>- 51</w:t>
      </w:r>
      <w:r w:rsidRPr="009F3724">
        <w:rPr>
          <w:rFonts w:ascii="Times New Roman" w:hAnsi="Times New Roman"/>
          <w:sz w:val="24"/>
          <w:szCs w:val="24"/>
        </w:rPr>
        <w:t xml:space="preserve"> кадет в составе парадного расчета;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b/>
          <w:sz w:val="24"/>
          <w:szCs w:val="24"/>
        </w:rPr>
        <w:t xml:space="preserve">- 45 </w:t>
      </w:r>
      <w:r w:rsidRPr="009F3724">
        <w:rPr>
          <w:rFonts w:ascii="Times New Roman" w:hAnsi="Times New Roman"/>
          <w:sz w:val="24"/>
          <w:szCs w:val="24"/>
        </w:rPr>
        <w:t>кадет – группа участников международной акции «Бессмертный полк»;</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b/>
          <w:sz w:val="24"/>
          <w:szCs w:val="24"/>
        </w:rPr>
        <w:t>- 18</w:t>
      </w:r>
      <w:r w:rsidRPr="009F3724">
        <w:rPr>
          <w:rFonts w:ascii="Times New Roman" w:hAnsi="Times New Roman"/>
          <w:sz w:val="24"/>
          <w:szCs w:val="24"/>
        </w:rPr>
        <w:t xml:space="preserve"> кадет - танцевальная группа;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w:t>
      </w:r>
      <w:r w:rsidRPr="009F3724">
        <w:rPr>
          <w:rFonts w:ascii="Times New Roman" w:hAnsi="Times New Roman"/>
          <w:b/>
          <w:sz w:val="24"/>
          <w:szCs w:val="24"/>
        </w:rPr>
        <w:t>14</w:t>
      </w:r>
      <w:r w:rsidRPr="009F3724">
        <w:rPr>
          <w:rFonts w:ascii="Times New Roman" w:hAnsi="Times New Roman"/>
          <w:sz w:val="24"/>
          <w:szCs w:val="24"/>
        </w:rPr>
        <w:t xml:space="preserve"> кадет – группа барабанщиков.</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Парадный расчет ОГБОУ КШИ «Северский кадетский корпус» в очередной раз, начиная с 2011 года, занял первое место в смотре строя и песни среди общеобразовательных учреждений и военно-спортивных клубов города.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Кадеты старших классов приняли участие в обеспечении «Вахты памяти» у мемориалов и памятных досок, как в городе Северске</w:t>
      </w:r>
      <w:proofErr w:type="gramStart"/>
      <w:r w:rsidRPr="009F3724">
        <w:rPr>
          <w:rFonts w:ascii="Times New Roman" w:hAnsi="Times New Roman"/>
          <w:sz w:val="24"/>
          <w:szCs w:val="24"/>
        </w:rPr>
        <w:t xml:space="preserve"> ,</w:t>
      </w:r>
      <w:proofErr w:type="gramEnd"/>
      <w:r w:rsidRPr="009F3724">
        <w:rPr>
          <w:rFonts w:ascii="Times New Roman" w:hAnsi="Times New Roman"/>
          <w:sz w:val="24"/>
          <w:szCs w:val="24"/>
        </w:rPr>
        <w:t xml:space="preserve"> так и в городе Томске.</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lastRenderedPageBreak/>
        <w:t>Кадеты 10 «б» класса приняли участие в ежегодном слете кадетских корпусов Сибирского Федерального Округа посвященного Дню Победы и 25-летию со дня образования Сибирского кадетского корпуса в г. Новосибирске.</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Разработана необходимая документация (приказы, должностные инструкции, положение, программа и т.д.) для организации и проведения летней профильной смены в период с 21 по 31 августа 2017 года со всеми кадетами и вновь поступившими для обучения воспитанниками.</w:t>
      </w:r>
    </w:p>
    <w:p w:rsidR="003E4697" w:rsidRPr="009F3724" w:rsidRDefault="003E4697" w:rsidP="00D0365E">
      <w:pPr>
        <w:spacing w:before="240" w:after="0" w:line="240" w:lineRule="auto"/>
        <w:jc w:val="both"/>
        <w:rPr>
          <w:rFonts w:ascii="Times New Roman" w:hAnsi="Times New Roman"/>
          <w:b/>
          <w:i/>
          <w:sz w:val="24"/>
          <w:szCs w:val="24"/>
        </w:rPr>
      </w:pPr>
      <w:r w:rsidRPr="009F3724">
        <w:rPr>
          <w:rFonts w:ascii="Times New Roman" w:hAnsi="Times New Roman"/>
          <w:b/>
          <w:i/>
          <w:sz w:val="24"/>
          <w:szCs w:val="24"/>
        </w:rPr>
        <w:t>в) строевая подготовка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 </w:t>
      </w:r>
      <w:r w:rsidR="00D0365E">
        <w:rPr>
          <w:rFonts w:ascii="Times New Roman" w:hAnsi="Times New Roman"/>
          <w:sz w:val="24"/>
          <w:szCs w:val="24"/>
        </w:rPr>
        <w:t xml:space="preserve">в </w:t>
      </w:r>
      <w:r w:rsidRPr="009F3724">
        <w:rPr>
          <w:rFonts w:ascii="Times New Roman" w:hAnsi="Times New Roman"/>
          <w:sz w:val="24"/>
          <w:szCs w:val="24"/>
        </w:rPr>
        <w:t>целях обучения и совершенствования одиночной строевой подготовки и строевой слаженности ежедневно проводились разводы на занятия на строевом плацу, строевые прогулки и дополнительные занятия по строевой подготовке в вечернее время. В мае месяце проведены строевые смотры взводов (классов) по результатам которого места распределились следующим образом:</w:t>
      </w:r>
    </w:p>
    <w:p w:rsidR="003E4697" w:rsidRPr="009F3724" w:rsidRDefault="003E4697" w:rsidP="003E4697">
      <w:pPr>
        <w:spacing w:after="0" w:line="240" w:lineRule="auto"/>
        <w:jc w:val="both"/>
        <w:rPr>
          <w:rFonts w:ascii="Times New Roman" w:hAnsi="Times New Roman"/>
          <w:sz w:val="24"/>
          <w:szCs w:val="24"/>
          <w:u w:val="single"/>
        </w:rPr>
      </w:pPr>
      <w:r w:rsidRPr="009F3724">
        <w:rPr>
          <w:rFonts w:ascii="Times New Roman" w:hAnsi="Times New Roman"/>
          <w:sz w:val="24"/>
          <w:szCs w:val="24"/>
          <w:u w:val="single"/>
        </w:rPr>
        <w:t>1 рота: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- 7 «а» класс – 3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- 7 «б» класс – 4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- 8 «а» класс – 1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- 8 «б» класс – 2 место.</w:t>
      </w:r>
    </w:p>
    <w:p w:rsidR="003E4697" w:rsidRPr="009F3724" w:rsidRDefault="003E4697" w:rsidP="00D0365E">
      <w:pPr>
        <w:spacing w:after="0"/>
        <w:jc w:val="both"/>
        <w:rPr>
          <w:rFonts w:ascii="Times New Roman" w:hAnsi="Times New Roman"/>
          <w:sz w:val="24"/>
          <w:szCs w:val="24"/>
          <w:u w:val="single"/>
        </w:rPr>
      </w:pPr>
      <w:r w:rsidRPr="009F3724">
        <w:rPr>
          <w:rFonts w:ascii="Times New Roman" w:hAnsi="Times New Roman"/>
          <w:sz w:val="24"/>
          <w:szCs w:val="24"/>
          <w:u w:val="single"/>
        </w:rPr>
        <w:t>2 рота:</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- 9 «а» класс – 3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- 9 «б» класс – 5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- 10 «а» класс – 4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- 10 «б» класс – 1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- 11 класс – 2 место.</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Основные недостатки – </w:t>
      </w:r>
      <w:proofErr w:type="gramStart"/>
      <w:r w:rsidRPr="009F3724">
        <w:rPr>
          <w:rFonts w:ascii="Times New Roman" w:hAnsi="Times New Roman"/>
          <w:sz w:val="24"/>
          <w:szCs w:val="24"/>
        </w:rPr>
        <w:t>слабая</w:t>
      </w:r>
      <w:proofErr w:type="gramEnd"/>
      <w:r w:rsidRPr="009F3724">
        <w:rPr>
          <w:rFonts w:ascii="Times New Roman" w:hAnsi="Times New Roman"/>
          <w:sz w:val="24"/>
          <w:szCs w:val="24"/>
        </w:rPr>
        <w:t xml:space="preserve"> обученность кадет по таким положениям как подход к начальнику и возвращение в строй, повороты в движении, движение строевым шагом.</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Лучше вопросы организации строевой подготовки решались во 2 учебной роте, значительно хуже в 1 учебной роте, что обусловлено очень слабой методической подготовкой воспитателей.</w:t>
      </w:r>
    </w:p>
    <w:p w:rsidR="003E4697" w:rsidRPr="009F3724" w:rsidRDefault="003E4697" w:rsidP="00D0365E">
      <w:pPr>
        <w:spacing w:before="240" w:after="0"/>
        <w:jc w:val="both"/>
        <w:rPr>
          <w:rFonts w:ascii="Times New Roman" w:hAnsi="Times New Roman"/>
          <w:sz w:val="24"/>
          <w:szCs w:val="24"/>
        </w:rPr>
      </w:pPr>
      <w:r w:rsidRPr="009F3724">
        <w:rPr>
          <w:rFonts w:ascii="Times New Roman" w:hAnsi="Times New Roman"/>
          <w:b/>
          <w:i/>
          <w:sz w:val="24"/>
          <w:szCs w:val="24"/>
        </w:rPr>
        <w:t>4. В целях выполнения требования ФЗ-120</w:t>
      </w:r>
      <w:r w:rsidRPr="009F3724">
        <w:rPr>
          <w:rFonts w:ascii="Times New Roman" w:hAnsi="Times New Roman"/>
          <w:sz w:val="24"/>
          <w:szCs w:val="24"/>
        </w:rPr>
        <w:t xml:space="preserve"> по профилактике безнадзорности, беспризорности и профилактике правонарушений среди несовершеннолетних повторно до всех сотрудников доведены локальные акты </w:t>
      </w:r>
      <w:proofErr w:type="gramStart"/>
      <w:r w:rsidRPr="009F3724">
        <w:rPr>
          <w:rFonts w:ascii="Times New Roman" w:hAnsi="Times New Roman"/>
          <w:sz w:val="24"/>
          <w:szCs w:val="24"/>
        </w:rPr>
        <w:t xml:space="preserve">( </w:t>
      </w:r>
      <w:proofErr w:type="gramEnd"/>
      <w:r w:rsidRPr="009F3724">
        <w:rPr>
          <w:rFonts w:ascii="Times New Roman" w:hAnsi="Times New Roman"/>
          <w:sz w:val="24"/>
          <w:szCs w:val="24"/>
        </w:rPr>
        <w:t xml:space="preserve">приказы и распоряжения директора ОГБОУ КШИ). </w:t>
      </w:r>
      <w:proofErr w:type="gramStart"/>
      <w:r w:rsidRPr="009F3724">
        <w:rPr>
          <w:rFonts w:ascii="Times New Roman" w:hAnsi="Times New Roman"/>
          <w:sz w:val="24"/>
          <w:szCs w:val="24"/>
        </w:rPr>
        <w:t>Своевременно проводились советы профилактики 9 профилактика неуставных взаимоотношений, курения и употребления насвая).</w:t>
      </w:r>
      <w:proofErr w:type="gramEnd"/>
      <w:r w:rsidRPr="009F3724">
        <w:rPr>
          <w:rFonts w:ascii="Times New Roman" w:hAnsi="Times New Roman"/>
          <w:sz w:val="24"/>
          <w:szCs w:val="24"/>
        </w:rPr>
        <w:t xml:space="preserve"> Допущен случай самовольного ухода 3-х кадет из учреждения в ночное время (рассмотрены на совете профилактики и проведена работа с родителями – покинули корпус после 9 класса). Своевременно проводились заседания управляющего совета ОГБОУ КШИ.</w:t>
      </w:r>
    </w:p>
    <w:p w:rsidR="003E4697" w:rsidRPr="009F3724" w:rsidRDefault="003E4697" w:rsidP="00D0365E">
      <w:pPr>
        <w:spacing w:before="240" w:after="0"/>
        <w:jc w:val="both"/>
        <w:rPr>
          <w:rFonts w:ascii="Times New Roman" w:hAnsi="Times New Roman"/>
          <w:b/>
          <w:i/>
          <w:sz w:val="24"/>
          <w:szCs w:val="24"/>
        </w:rPr>
      </w:pPr>
      <w:r w:rsidRPr="009F3724">
        <w:rPr>
          <w:rFonts w:ascii="Times New Roman" w:hAnsi="Times New Roman"/>
          <w:b/>
          <w:i/>
          <w:sz w:val="24"/>
          <w:szCs w:val="24"/>
        </w:rPr>
        <w:t>5. По работе с воспитателями.</w:t>
      </w:r>
    </w:p>
    <w:p w:rsidR="003E4697" w:rsidRPr="009F3724" w:rsidRDefault="003E4697" w:rsidP="00D0365E">
      <w:pPr>
        <w:spacing w:after="0"/>
        <w:jc w:val="both"/>
        <w:rPr>
          <w:rFonts w:ascii="Times New Roman" w:hAnsi="Times New Roman"/>
          <w:sz w:val="24"/>
          <w:szCs w:val="24"/>
        </w:rPr>
      </w:pPr>
      <w:r w:rsidRPr="009F3724">
        <w:rPr>
          <w:rFonts w:ascii="Times New Roman" w:hAnsi="Times New Roman"/>
          <w:sz w:val="24"/>
          <w:szCs w:val="24"/>
        </w:rPr>
        <w:t xml:space="preserve">Со всеми воспитателями проведены </w:t>
      </w:r>
      <w:proofErr w:type="gramStart"/>
      <w:r w:rsidRPr="009F3724">
        <w:rPr>
          <w:rFonts w:ascii="Times New Roman" w:hAnsi="Times New Roman"/>
          <w:sz w:val="24"/>
          <w:szCs w:val="24"/>
        </w:rPr>
        <w:t>первичный</w:t>
      </w:r>
      <w:proofErr w:type="gramEnd"/>
      <w:r w:rsidRPr="009F3724">
        <w:rPr>
          <w:rFonts w:ascii="Times New Roman" w:hAnsi="Times New Roman"/>
          <w:sz w:val="24"/>
          <w:szCs w:val="24"/>
        </w:rPr>
        <w:t xml:space="preserve"> и вводный инструктажи по мерам безопасности и правилам ОТ. Повторно доведены требования локальных актов (приказов) по действиям при обнаружении самовольного оставления обучающимся учреждения, при происшествиях (несчастных случаях) с </w:t>
      </w:r>
      <w:proofErr w:type="gramStart"/>
      <w:r w:rsidRPr="009F3724">
        <w:rPr>
          <w:rFonts w:ascii="Times New Roman" w:hAnsi="Times New Roman"/>
          <w:sz w:val="24"/>
          <w:szCs w:val="24"/>
        </w:rPr>
        <w:t>обучающимися</w:t>
      </w:r>
      <w:proofErr w:type="gramEnd"/>
      <w:r w:rsidRPr="009F3724">
        <w:rPr>
          <w:rFonts w:ascii="Times New Roman" w:hAnsi="Times New Roman"/>
          <w:sz w:val="24"/>
          <w:szCs w:val="24"/>
        </w:rPr>
        <w:t xml:space="preserve">. Проведен целевой инструктаж ответственных лиц, персонала о мерах безопасности и повышенном внимании к </w:t>
      </w:r>
      <w:r w:rsidRPr="009F3724">
        <w:rPr>
          <w:rFonts w:ascii="Times New Roman" w:hAnsi="Times New Roman"/>
          <w:sz w:val="24"/>
          <w:szCs w:val="24"/>
        </w:rPr>
        <w:lastRenderedPageBreak/>
        <w:t>возникновению чрезвычайных ситуаций, угрозам совершения террористический актов, а также вопросам пожарной безопасности и порядку действий в случае возникновения пожара.</w:t>
      </w:r>
    </w:p>
    <w:p w:rsidR="003E4697" w:rsidRPr="009F3724" w:rsidRDefault="003E4697" w:rsidP="00F77327">
      <w:pPr>
        <w:spacing w:after="0"/>
        <w:ind w:firstLine="708"/>
        <w:jc w:val="both"/>
        <w:rPr>
          <w:rFonts w:ascii="Times New Roman" w:hAnsi="Times New Roman"/>
          <w:b/>
          <w:i/>
          <w:sz w:val="24"/>
          <w:szCs w:val="24"/>
        </w:rPr>
      </w:pPr>
      <w:r w:rsidRPr="009F3724">
        <w:rPr>
          <w:rFonts w:ascii="Times New Roman" w:hAnsi="Times New Roman"/>
          <w:sz w:val="24"/>
          <w:szCs w:val="24"/>
        </w:rPr>
        <w:t xml:space="preserve">Однако анализ допущенных кадетами и воспитанниками нарушений показывает, что не все воспитатели в полной мере осознают личную ответственность за обеспечение безопасных условий проживания и обучения кадет. Как показали результаты проведенных мною служебных проверок из-за неудовлетворительного </w:t>
      </w:r>
      <w:proofErr w:type="gramStart"/>
      <w:r w:rsidRPr="009F3724">
        <w:rPr>
          <w:rFonts w:ascii="Times New Roman" w:hAnsi="Times New Roman"/>
          <w:sz w:val="24"/>
          <w:szCs w:val="24"/>
        </w:rPr>
        <w:t>контроля за</w:t>
      </w:r>
      <w:proofErr w:type="gramEnd"/>
      <w:r w:rsidRPr="009F3724">
        <w:rPr>
          <w:rFonts w:ascii="Times New Roman" w:hAnsi="Times New Roman"/>
          <w:sz w:val="24"/>
          <w:szCs w:val="24"/>
        </w:rPr>
        <w:t xml:space="preserve"> кадетами со стороны воспитателей, невыполнения требований приказа директора о порядке информирования были созданы предпосылки для совершения кадетами нарушений дисциплины и уставного порядка. </w:t>
      </w:r>
    </w:p>
    <w:p w:rsidR="003E4697" w:rsidRPr="009F3724" w:rsidRDefault="003E4697" w:rsidP="00D0365E">
      <w:pPr>
        <w:spacing w:before="240" w:after="0"/>
        <w:jc w:val="both"/>
        <w:rPr>
          <w:rFonts w:ascii="Times New Roman" w:hAnsi="Times New Roman"/>
          <w:b/>
          <w:i/>
          <w:sz w:val="24"/>
          <w:szCs w:val="24"/>
        </w:rPr>
      </w:pPr>
      <w:r w:rsidRPr="009F3724">
        <w:rPr>
          <w:rFonts w:ascii="Times New Roman" w:hAnsi="Times New Roman"/>
          <w:b/>
          <w:i/>
          <w:sz w:val="24"/>
          <w:szCs w:val="24"/>
        </w:rPr>
        <w:t>Задачи на очередной учебный год:</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1.Организован</w:t>
      </w:r>
      <w:r w:rsidR="00D0365E">
        <w:rPr>
          <w:rFonts w:ascii="Times New Roman" w:hAnsi="Times New Roman"/>
          <w:sz w:val="24"/>
          <w:szCs w:val="24"/>
        </w:rPr>
        <w:t>н</w:t>
      </w:r>
      <w:r w:rsidRPr="009F3724">
        <w:rPr>
          <w:rFonts w:ascii="Times New Roman" w:hAnsi="Times New Roman"/>
          <w:sz w:val="24"/>
          <w:szCs w:val="24"/>
        </w:rPr>
        <w:t>о и качественно провести</w:t>
      </w:r>
      <w:r w:rsidR="00D0365E">
        <w:rPr>
          <w:rFonts w:ascii="Times New Roman" w:hAnsi="Times New Roman"/>
          <w:sz w:val="24"/>
          <w:szCs w:val="24"/>
        </w:rPr>
        <w:t xml:space="preserve"> летнюю профильную смену, в ходе</w:t>
      </w:r>
      <w:r w:rsidRPr="009F3724">
        <w:rPr>
          <w:rFonts w:ascii="Times New Roman" w:hAnsi="Times New Roman"/>
          <w:sz w:val="24"/>
          <w:szCs w:val="24"/>
        </w:rPr>
        <w:t xml:space="preserve"> которой полностью отработать вопросы огневой, тактической, физической, военно-инженерной подготовки. Организовать и провести стрельбы из малокалиберной винтовки в тире «Лидер» - 160 человек.</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2. Активно использовать обучающие возможности электронного тира.</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3.Совершенствовать строевую подготовку кадет, строевую слаженность взводов (рот). Проведение дополнительных занятий во второй половине дня привести в строгое соответствие с графиком проведения занятий. В ротах организовать взаимопомощь воспитателям, испытывающим затруднения при проведении занятий по строевой подготовке (из-за несоответствия ВУС).</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 xml:space="preserve">4.Заместителю директора по БиСп, воспитателям усилить должностной </w:t>
      </w:r>
      <w:proofErr w:type="gramStart"/>
      <w:r w:rsidRPr="009F3724">
        <w:rPr>
          <w:rFonts w:ascii="Times New Roman" w:hAnsi="Times New Roman"/>
          <w:sz w:val="24"/>
          <w:szCs w:val="24"/>
        </w:rPr>
        <w:t>контроль за</w:t>
      </w:r>
      <w:proofErr w:type="gramEnd"/>
      <w:r w:rsidRPr="009F3724">
        <w:rPr>
          <w:rFonts w:ascii="Times New Roman" w:hAnsi="Times New Roman"/>
          <w:sz w:val="24"/>
          <w:szCs w:val="24"/>
        </w:rPr>
        <w:t xml:space="preserve"> обеспечением безопасности учебно-воспитательного процесса.</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 xml:space="preserve">5. В ходе проведения индивидуально-воспитательной работы с кадетами и воспитанниками, проведения классных часов, бесед основные усилия </w:t>
      </w:r>
      <w:proofErr w:type="gramStart"/>
      <w:r w:rsidRPr="009F3724">
        <w:rPr>
          <w:rFonts w:ascii="Times New Roman" w:hAnsi="Times New Roman"/>
          <w:sz w:val="24"/>
          <w:szCs w:val="24"/>
        </w:rPr>
        <w:t>в</w:t>
      </w:r>
      <w:proofErr w:type="gramEnd"/>
      <w:r w:rsidRPr="009F3724">
        <w:rPr>
          <w:rFonts w:ascii="Times New Roman" w:hAnsi="Times New Roman"/>
          <w:sz w:val="24"/>
          <w:szCs w:val="24"/>
        </w:rPr>
        <w:t xml:space="preserve"> направить </w:t>
      </w:r>
      <w:proofErr w:type="gramStart"/>
      <w:r w:rsidRPr="009F3724">
        <w:rPr>
          <w:rFonts w:ascii="Times New Roman" w:hAnsi="Times New Roman"/>
          <w:sz w:val="24"/>
          <w:szCs w:val="24"/>
        </w:rPr>
        <w:t>на</w:t>
      </w:r>
      <w:proofErr w:type="gramEnd"/>
      <w:r w:rsidRPr="009F3724">
        <w:rPr>
          <w:rFonts w:ascii="Times New Roman" w:hAnsi="Times New Roman"/>
          <w:sz w:val="24"/>
          <w:szCs w:val="24"/>
        </w:rPr>
        <w:t xml:space="preserve"> профилактику неуставных взаимоотношений среди кадет и воспитанников, формирование сплоченности взводов (классов).</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 xml:space="preserve">6. Инструкторам по спорту с началом учебного года сформировать и подготовить сборную команду корпуса для участия городских и региональных </w:t>
      </w:r>
      <w:proofErr w:type="gramStart"/>
      <w:r w:rsidRPr="009F3724">
        <w:rPr>
          <w:rFonts w:ascii="Times New Roman" w:hAnsi="Times New Roman"/>
          <w:sz w:val="24"/>
          <w:szCs w:val="24"/>
        </w:rPr>
        <w:t>соревнованиях</w:t>
      </w:r>
      <w:proofErr w:type="gramEnd"/>
      <w:r w:rsidRPr="009F3724">
        <w:rPr>
          <w:rFonts w:ascii="Times New Roman" w:hAnsi="Times New Roman"/>
          <w:sz w:val="24"/>
          <w:szCs w:val="24"/>
        </w:rPr>
        <w:t xml:space="preserve"> открытом краевом турнире среди кадетских корпусов в г. Красноярске. С этой целью из числа наиболее подготовленных кадет создать отдельную учебную группу и проводить с ними дополнительные занятия во второй половине дня по физической и специальной подготовке.</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7. Воспитателям взводов в соответствии с графиком дополнительных занятий во второй половине дня продолжать подготовку кадет и воспитанников к сдаче зачетов военно-спортивного комплекса «Кадет-спортсмен».</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8. Инструкторам по спорту организовать взаимодействие со спортивны</w:t>
      </w:r>
      <w:r w:rsidR="00F77327">
        <w:rPr>
          <w:rFonts w:ascii="Times New Roman" w:hAnsi="Times New Roman"/>
          <w:sz w:val="24"/>
          <w:szCs w:val="24"/>
        </w:rPr>
        <w:t>м</w:t>
      </w:r>
      <w:r w:rsidRPr="009F3724">
        <w:rPr>
          <w:rFonts w:ascii="Times New Roman" w:hAnsi="Times New Roman"/>
          <w:sz w:val="24"/>
          <w:szCs w:val="24"/>
        </w:rPr>
        <w:t xml:space="preserve"> комитетом г.</w:t>
      </w:r>
      <w:r w:rsidR="00F77327">
        <w:rPr>
          <w:rFonts w:ascii="Times New Roman" w:hAnsi="Times New Roman"/>
          <w:sz w:val="24"/>
          <w:szCs w:val="24"/>
        </w:rPr>
        <w:t> </w:t>
      </w:r>
      <w:r w:rsidRPr="009F3724">
        <w:rPr>
          <w:rFonts w:ascii="Times New Roman" w:hAnsi="Times New Roman"/>
          <w:sz w:val="24"/>
          <w:szCs w:val="24"/>
        </w:rPr>
        <w:t>Северска и обеспечить участие и качественное выступление сборных команд корпуса во всех городских и областных спортивных соревнованиях.</w:t>
      </w:r>
    </w:p>
    <w:p w:rsidR="003E4697" w:rsidRPr="009F3724" w:rsidRDefault="003E4697" w:rsidP="003E4697">
      <w:pPr>
        <w:spacing w:after="0"/>
        <w:jc w:val="both"/>
        <w:rPr>
          <w:rFonts w:ascii="Times New Roman" w:hAnsi="Times New Roman"/>
          <w:sz w:val="24"/>
          <w:szCs w:val="24"/>
        </w:rPr>
      </w:pPr>
      <w:r w:rsidRPr="009F3724">
        <w:rPr>
          <w:rFonts w:ascii="Times New Roman" w:hAnsi="Times New Roman"/>
          <w:sz w:val="24"/>
          <w:szCs w:val="24"/>
        </w:rPr>
        <w:t>9. Воспитателям взводов, классным руководителям особое внимание обратить на скорейшую адаптацию вновь принятых на обучение воспитанников 7-х и 8-го классов, сохранность контингента обучающихся.</w:t>
      </w:r>
    </w:p>
    <w:p w:rsidR="00897F1A" w:rsidRPr="00897F1A" w:rsidRDefault="00897F1A" w:rsidP="00897F1A">
      <w:pPr>
        <w:pStyle w:val="2"/>
        <w:jc w:val="center"/>
      </w:pPr>
      <w:bookmarkStart w:id="12" w:name="_Toc495767196"/>
      <w:r w:rsidRPr="00897F1A">
        <w:t>Анализ деятельности педагога-психолога</w:t>
      </w:r>
      <w:r w:rsidR="00AF1DF5">
        <w:t xml:space="preserve"> </w:t>
      </w:r>
      <w:r w:rsidRPr="00897F1A">
        <w:t>за 2016-2017 учебный год</w:t>
      </w:r>
      <w:bookmarkEnd w:id="12"/>
    </w:p>
    <w:p w:rsidR="00897F1A" w:rsidRPr="00897F1A" w:rsidRDefault="00897F1A" w:rsidP="00897F1A">
      <w:pPr>
        <w:tabs>
          <w:tab w:val="left" w:pos="708"/>
          <w:tab w:val="center" w:pos="4153"/>
          <w:tab w:val="right" w:pos="8306"/>
        </w:tabs>
        <w:spacing w:after="0"/>
        <w:jc w:val="both"/>
        <w:rPr>
          <w:rFonts w:ascii="Times New Roman" w:hAnsi="Times New Roman"/>
          <w:b/>
          <w:bCs/>
          <w:sz w:val="24"/>
          <w:szCs w:val="24"/>
        </w:rPr>
      </w:pPr>
    </w:p>
    <w:p w:rsidR="00897F1A" w:rsidRPr="00897F1A" w:rsidRDefault="00897F1A" w:rsidP="00897F1A">
      <w:pPr>
        <w:pStyle w:val="26"/>
        <w:spacing w:after="0" w:line="276" w:lineRule="auto"/>
        <w:ind w:firstLine="851"/>
        <w:jc w:val="both"/>
        <w:rPr>
          <w:rFonts w:ascii="Times New Roman" w:hAnsi="Times New Roman"/>
          <w:i/>
          <w:sz w:val="24"/>
          <w:szCs w:val="24"/>
        </w:rPr>
      </w:pPr>
      <w:r w:rsidRPr="00897F1A">
        <w:rPr>
          <w:rFonts w:ascii="Times New Roman" w:hAnsi="Times New Roman"/>
          <w:sz w:val="24"/>
          <w:szCs w:val="24"/>
        </w:rPr>
        <w:lastRenderedPageBreak/>
        <w:t>Психологическая служба в корпусе является звеном, организующим психологическое сопровождение, направленное на создание социально-психологических условий для успешного обучения и психологического развития кадет в ситуациях школьного взаимодействия</w:t>
      </w:r>
      <w:r w:rsidRPr="00897F1A">
        <w:rPr>
          <w:rFonts w:ascii="Times New Roman" w:hAnsi="Times New Roman"/>
          <w:i/>
          <w:sz w:val="24"/>
          <w:szCs w:val="24"/>
        </w:rPr>
        <w:t xml:space="preserve">. </w:t>
      </w:r>
    </w:p>
    <w:p w:rsidR="00897F1A" w:rsidRPr="00897F1A" w:rsidRDefault="00897F1A" w:rsidP="00897F1A">
      <w:pPr>
        <w:pStyle w:val="26"/>
        <w:spacing w:after="0" w:line="276" w:lineRule="auto"/>
        <w:ind w:firstLine="851"/>
        <w:jc w:val="both"/>
        <w:rPr>
          <w:rFonts w:ascii="Times New Roman" w:hAnsi="Times New Roman"/>
          <w:b/>
          <w:sz w:val="24"/>
          <w:szCs w:val="24"/>
        </w:rPr>
      </w:pPr>
      <w:r w:rsidRPr="00897F1A">
        <w:rPr>
          <w:rFonts w:ascii="Times New Roman" w:hAnsi="Times New Roman"/>
          <w:i/>
          <w:sz w:val="24"/>
          <w:szCs w:val="24"/>
        </w:rPr>
        <w:t>Цель</w:t>
      </w:r>
      <w:r w:rsidRPr="00897F1A">
        <w:rPr>
          <w:rFonts w:ascii="Times New Roman" w:hAnsi="Times New Roman"/>
          <w:sz w:val="24"/>
          <w:szCs w:val="24"/>
        </w:rPr>
        <w:t xml:space="preserve"> работы педагога-психолога: способствование созданию оптимальных условий для сохранения психологического здоровья субъектов образовательного процесса</w:t>
      </w:r>
    </w:p>
    <w:p w:rsidR="00897F1A" w:rsidRPr="00897F1A" w:rsidRDefault="00897F1A" w:rsidP="00897F1A">
      <w:pPr>
        <w:spacing w:after="0"/>
        <w:ind w:firstLine="851"/>
        <w:jc w:val="both"/>
        <w:rPr>
          <w:rFonts w:ascii="Times New Roman" w:hAnsi="Times New Roman"/>
          <w:i/>
          <w:sz w:val="24"/>
          <w:szCs w:val="24"/>
        </w:rPr>
      </w:pPr>
      <w:r w:rsidRPr="00897F1A">
        <w:rPr>
          <w:rFonts w:ascii="Times New Roman" w:hAnsi="Times New Roman"/>
          <w:i/>
          <w:sz w:val="24"/>
          <w:szCs w:val="24"/>
        </w:rPr>
        <w:t>Задачи:</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1.В целях организации индивидуального и дифференцированного подхода в процессе обучения и воспитания выявление психологических причин нарушений личностного и социального развития учащихся.</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2.Психолого-педагогическое сопровождение дезадаптированных воспитанников в учебно-воспитательном процессе.</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3.Оказание психолого-педагогической помощи в профессиональном самоопределении учащихся.</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4.Профилактика отклоняющегося поведения, повышение уровня социальной адаптации, исполнение Федерального закона от 24.06.1999 № 120-ФЗ «Об основах системы профилактики безнадзорности и правонарушении несовершеннолетних».</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5.Психологическое сопровождение одаренных учащихся.</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6.Профилактическая работа и пропаганд</w:t>
      </w:r>
      <w:r w:rsidR="00AF1DF5">
        <w:rPr>
          <w:rFonts w:ascii="Times New Roman" w:hAnsi="Times New Roman"/>
          <w:sz w:val="24"/>
          <w:szCs w:val="24"/>
        </w:rPr>
        <w:t xml:space="preserve">а </w:t>
      </w:r>
      <w:r w:rsidRPr="00897F1A">
        <w:rPr>
          <w:rFonts w:ascii="Times New Roman" w:hAnsi="Times New Roman"/>
          <w:sz w:val="24"/>
          <w:szCs w:val="24"/>
        </w:rPr>
        <w:t>здорового образа жизни среди учащихся корпуса</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 xml:space="preserve">7.Психологическое сопровождение и поддержка процесса обучения через индивидуальную работу с педагогами, учениками, родителями.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Для решения профессиональных задач</w:t>
      </w:r>
      <w:r w:rsidR="00AF1DF5">
        <w:rPr>
          <w:rFonts w:ascii="Times New Roman" w:hAnsi="Times New Roman"/>
          <w:sz w:val="24"/>
          <w:szCs w:val="24"/>
        </w:rPr>
        <w:t xml:space="preserve"> </w:t>
      </w:r>
      <w:r w:rsidRPr="00897F1A">
        <w:rPr>
          <w:rFonts w:ascii="Times New Roman" w:hAnsi="Times New Roman"/>
          <w:sz w:val="24"/>
          <w:szCs w:val="24"/>
        </w:rPr>
        <w:t>программы</w:t>
      </w:r>
      <w:r w:rsidR="00AF1DF5">
        <w:rPr>
          <w:rFonts w:ascii="Times New Roman" w:hAnsi="Times New Roman"/>
          <w:sz w:val="24"/>
          <w:szCs w:val="24"/>
        </w:rPr>
        <w:t xml:space="preserve"> </w:t>
      </w:r>
      <w:r w:rsidRPr="00897F1A">
        <w:rPr>
          <w:rFonts w:ascii="Times New Roman" w:hAnsi="Times New Roman"/>
          <w:sz w:val="24"/>
          <w:szCs w:val="24"/>
        </w:rPr>
        <w:t xml:space="preserve">по психолого-педагогическому сопровождению и достижению основных целей психологической деятельности в учебном году работа велась по основным направлениям: </w:t>
      </w:r>
      <w:proofErr w:type="gramStart"/>
      <w:r w:rsidRPr="00897F1A">
        <w:rPr>
          <w:rFonts w:ascii="Times New Roman" w:hAnsi="Times New Roman"/>
          <w:sz w:val="24"/>
          <w:szCs w:val="24"/>
        </w:rPr>
        <w:t>диагностическое</w:t>
      </w:r>
      <w:proofErr w:type="gramEnd"/>
      <w:r w:rsidRPr="00897F1A">
        <w:rPr>
          <w:rFonts w:ascii="Times New Roman" w:hAnsi="Times New Roman"/>
          <w:sz w:val="24"/>
          <w:szCs w:val="24"/>
        </w:rPr>
        <w:t xml:space="preserve">, консультативное, коррекционно-развивающее, профилактическое и методическое, в соответствии с перспективным планом работы.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Количественные показатели работы по направлениям деятельности представлены в статистическом отчете</w:t>
      </w:r>
      <w:r w:rsidR="00C556D5">
        <w:rPr>
          <w:rFonts w:ascii="Times New Roman" w:hAnsi="Times New Roman"/>
          <w:sz w:val="24"/>
          <w:szCs w:val="24"/>
        </w:rPr>
        <w:t>.</w:t>
      </w:r>
    </w:p>
    <w:p w:rsidR="00897F1A" w:rsidRPr="00897F1A" w:rsidRDefault="00897F1A" w:rsidP="00897F1A">
      <w:pPr>
        <w:spacing w:before="240" w:after="0"/>
        <w:ind w:firstLine="851"/>
        <w:jc w:val="both"/>
        <w:rPr>
          <w:rFonts w:ascii="Times New Roman" w:hAnsi="Times New Roman"/>
          <w:b/>
          <w:sz w:val="24"/>
          <w:szCs w:val="24"/>
          <w:u w:val="single"/>
        </w:rPr>
      </w:pPr>
      <w:r w:rsidRPr="00897F1A">
        <w:rPr>
          <w:rFonts w:ascii="Times New Roman" w:hAnsi="Times New Roman"/>
          <w:b/>
          <w:sz w:val="24"/>
          <w:szCs w:val="24"/>
          <w:u w:val="single"/>
        </w:rPr>
        <w:t>Психодиагностика:</w:t>
      </w:r>
    </w:p>
    <w:p w:rsidR="00897F1A" w:rsidRPr="00897F1A" w:rsidRDefault="00897F1A" w:rsidP="00897F1A">
      <w:pPr>
        <w:spacing w:after="0"/>
        <w:ind w:firstLine="708"/>
        <w:jc w:val="both"/>
        <w:rPr>
          <w:rFonts w:ascii="Times New Roman" w:hAnsi="Times New Roman"/>
          <w:b/>
          <w:sz w:val="24"/>
          <w:szCs w:val="24"/>
          <w:u w:val="single"/>
        </w:rPr>
      </w:pPr>
      <w:r w:rsidRPr="00897F1A">
        <w:rPr>
          <w:rFonts w:ascii="Times New Roman" w:hAnsi="Times New Roman"/>
          <w:sz w:val="24"/>
          <w:szCs w:val="24"/>
        </w:rPr>
        <w:t>В сентябре - октябре 2016-2017 уч. года в 7 классах была проведена психологическая диагностика (результаты отражены в справке КОК отдекабрь 2016) с целью изучения уровня адаптации воспитанников к новым условиям и выявление кадет, склонных к переживанию адаптационного стресса.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Проведено:</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1.Диагностика на начало учебного года и в конце I четверти.</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2.Проведен сравнительный анализ результатов в динамике.</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3.Проведены консультации с классными руководителями и воспитателями по случаям дезадаптации учащихся.</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К концу учебного года все обучающиеся 7 классов успешно адаптировались к условиям кадетского корпуса, наблюдается положительная динамика у </w:t>
      </w:r>
      <w:r w:rsidR="00C556D5">
        <w:rPr>
          <w:rFonts w:ascii="Times New Roman" w:hAnsi="Times New Roman"/>
          <w:sz w:val="24"/>
          <w:szCs w:val="24"/>
        </w:rPr>
        <w:t>учащихся.</w:t>
      </w:r>
    </w:p>
    <w:p w:rsidR="00AF1DF5" w:rsidRDefault="00AF1DF5" w:rsidP="00AF1DF5">
      <w:pPr>
        <w:spacing w:before="240" w:after="0"/>
        <w:ind w:firstLine="851"/>
        <w:jc w:val="both"/>
        <w:rPr>
          <w:rFonts w:ascii="Times New Roman" w:hAnsi="Times New Roman"/>
          <w:b/>
          <w:sz w:val="24"/>
          <w:szCs w:val="24"/>
        </w:rPr>
      </w:pPr>
    </w:p>
    <w:p w:rsidR="00897F1A" w:rsidRPr="00897F1A" w:rsidRDefault="00897F1A" w:rsidP="00AF1DF5">
      <w:pPr>
        <w:spacing w:after="0"/>
        <w:ind w:firstLine="851"/>
        <w:jc w:val="both"/>
        <w:rPr>
          <w:rFonts w:ascii="Times New Roman" w:hAnsi="Times New Roman"/>
          <w:b/>
          <w:sz w:val="24"/>
          <w:szCs w:val="24"/>
        </w:rPr>
      </w:pPr>
      <w:r w:rsidRPr="00897F1A">
        <w:rPr>
          <w:rFonts w:ascii="Times New Roman" w:hAnsi="Times New Roman"/>
          <w:b/>
          <w:sz w:val="24"/>
          <w:szCs w:val="24"/>
        </w:rPr>
        <w:t>Рекомендации педагогам 7 классов:</w:t>
      </w:r>
    </w:p>
    <w:p w:rsidR="00897F1A" w:rsidRPr="00897F1A" w:rsidRDefault="00897F1A" w:rsidP="00897F1A">
      <w:pPr>
        <w:spacing w:after="0"/>
        <w:jc w:val="both"/>
        <w:rPr>
          <w:rFonts w:ascii="Times New Roman" w:hAnsi="Times New Roman"/>
          <w:b/>
          <w:sz w:val="24"/>
          <w:szCs w:val="24"/>
          <w:u w:val="single"/>
        </w:rPr>
      </w:pPr>
      <w:r w:rsidRPr="00897F1A">
        <w:rPr>
          <w:rFonts w:ascii="Times New Roman" w:hAnsi="Times New Roman"/>
          <w:sz w:val="24"/>
          <w:szCs w:val="24"/>
        </w:rPr>
        <w:lastRenderedPageBreak/>
        <w:t>1.Учитывать трудности адаптационного периода, возрастные и индивидуальные особенности подростков.</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2.Не использовать оценку как средство наказания ученика. Оценка достижений должна быть ориентацией на успех, способствовать развитию мотивации к учению, а не её снижению. Наряду с оценкой чаще используйте положительные оценочные суждения («молодец, хороший ответ, справился» и т. д)</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3.В процессе обучения класса следует использовать как можно больше наглядного материала, т.к. у 82% учащихся лучше сформирована зрительная память.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4.В период адаптации использовать на уроках «динамические паузы» т.е. проводить  «физкультурные  минутки» длительностью 1—2 минуты.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5.Не использовать на уроке только один вид деятельности, поскольку это дает низкий уровень работоспособности и высокий уровень утомляемости учащихся. Время на каждый вид деятельности должно составлять в среднем 7 минут. При такой организации урока средняя работоспособность учащихся выше, а  утомляемость — ниже.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6.Учителям на уроках создавать ситуацию успеха. Самооценка подростка нестабильна, поэтому важно использовать поощрения, убеждения, похвалу, т.е. создавать ситуацию успеха и  личностной уверенности ребенка в своих действиях. Замечайте положительную динамику в развитии каждого отдельного ученика (нельзя сравнивать «Ваню с Петей», можно — «Петю вчерашнего и сегодняшнего»). Используйте систему поощрений, а именно: благодарности родителям (письменные, устные), положительные записи в дневнике.</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b/>
          <w:sz w:val="24"/>
          <w:szCs w:val="24"/>
        </w:rPr>
        <w:t>7.</w:t>
      </w:r>
      <w:r w:rsidRPr="00897F1A">
        <w:rPr>
          <w:rFonts w:ascii="Times New Roman" w:hAnsi="Times New Roman"/>
          <w:sz w:val="24"/>
          <w:szCs w:val="24"/>
        </w:rPr>
        <w:t xml:space="preserve">При выполнении домашних заданий (самоподготовка) предоставлять по усмотрению обучающихся очередность выполнения домашних заданий, рекомендуя при этом начинать с предмета средней трудности для данного обучающегося, предоставлять </w:t>
      </w:r>
      <w:proofErr w:type="gramStart"/>
      <w:r w:rsidRPr="00897F1A">
        <w:rPr>
          <w:rFonts w:ascii="Times New Roman" w:hAnsi="Times New Roman"/>
          <w:sz w:val="24"/>
          <w:szCs w:val="24"/>
        </w:rPr>
        <w:t>обучающимся</w:t>
      </w:r>
      <w:proofErr w:type="gramEnd"/>
      <w:r w:rsidRPr="00897F1A">
        <w:rPr>
          <w:rFonts w:ascii="Times New Roman" w:hAnsi="Times New Roman"/>
          <w:sz w:val="24"/>
          <w:szCs w:val="24"/>
        </w:rPr>
        <w:t xml:space="preserve">  возможность устраивать произвольные перерывы по завершению определенного этапа работы самоподготовки. Учитывайте в планировании учебной работы динамику умственной работоспособности в течение дня, недели.</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8.Не использовать в работе авторитарный стиль воспитания (попытки педагогов заменить убеждения, внушения приказом, жестокостью), что педагогически неэффективно, вызывает у юношей негативную реакцию, протест, аффективные реакции - ответ подростка на любые психические травмы и конфликтные ситуации. Жестокость калечит душу ребенка, оставляя неизгладимый след. Не </w:t>
      </w:r>
      <w:proofErr w:type="gramStart"/>
      <w:r w:rsidRPr="00897F1A">
        <w:rPr>
          <w:rFonts w:ascii="Times New Roman" w:hAnsi="Times New Roman"/>
          <w:sz w:val="24"/>
          <w:szCs w:val="24"/>
        </w:rPr>
        <w:t>самодурство</w:t>
      </w:r>
      <w:proofErr w:type="gramEnd"/>
      <w:r w:rsidRPr="00897F1A">
        <w:rPr>
          <w:rFonts w:ascii="Times New Roman" w:hAnsi="Times New Roman"/>
          <w:sz w:val="24"/>
          <w:szCs w:val="24"/>
        </w:rPr>
        <w:t>, не гнев, не крик, а спокойное серьёзное и деловое распоряжение.</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9.Классным руководителям, воспитателям поддерживать конта</w:t>
      </w:r>
      <w:proofErr w:type="gramStart"/>
      <w:r w:rsidRPr="00897F1A">
        <w:rPr>
          <w:rFonts w:ascii="Times New Roman" w:hAnsi="Times New Roman"/>
          <w:sz w:val="24"/>
          <w:szCs w:val="24"/>
        </w:rPr>
        <w:t>кт с пс</w:t>
      </w:r>
      <w:proofErr w:type="gramEnd"/>
      <w:r w:rsidRPr="00897F1A">
        <w:rPr>
          <w:rFonts w:ascii="Times New Roman" w:hAnsi="Times New Roman"/>
          <w:sz w:val="24"/>
          <w:szCs w:val="24"/>
        </w:rPr>
        <w:t>ихологом, социальным педагогом, учителями предметниками, администрацией, продолжать работу по сплочению классного коллектива, нормализации благоприятного психологического климата.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10.Повышать познавательную активность подростков, внедряя инновационные подходы в проведении урока, заинтересовывать обучающихся своим предметом (стараясь преподать новый учебный материал в более интересной, захватывающей и еще не знакомой кадетам форме работы).</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 октябре в корпусе проведено </w:t>
      </w:r>
      <w:r w:rsidRPr="00897F1A">
        <w:rPr>
          <w:rFonts w:ascii="Times New Roman" w:hAnsi="Times New Roman"/>
          <w:b/>
          <w:sz w:val="24"/>
          <w:szCs w:val="24"/>
        </w:rPr>
        <w:t>социально-психологическое тестирование 7-11 классов</w:t>
      </w:r>
      <w:r w:rsidRPr="00897F1A">
        <w:rPr>
          <w:rFonts w:ascii="Times New Roman" w:hAnsi="Times New Roman"/>
          <w:sz w:val="24"/>
          <w:szCs w:val="24"/>
        </w:rPr>
        <w:t xml:space="preserve"> с целью раннего выявления употребления учащимися наркотических веществ. (Распоряжение Департамента общего образования). Результаты переданы в областное </w:t>
      </w:r>
      <w:r w:rsidRPr="00897F1A">
        <w:rPr>
          <w:rFonts w:ascii="Times New Roman" w:hAnsi="Times New Roman"/>
          <w:sz w:val="24"/>
          <w:szCs w:val="24"/>
        </w:rPr>
        <w:lastRenderedPageBreak/>
        <w:t xml:space="preserve">государственное бюджетное учреждение «Региональный центр развития образования» (ОГБУ «РЦРО») ноябрь 2016 г.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По результатам выявлено 3 человека учащихся «группы риска». Следует отметить, что динамика снижения количества учащихся, склонных к употреблению ПАВ по результатам тестирования положительная – в предыдущем учебном году она составляла 5 человек. По итогам тестирования специалистами совместно с классными руководителями составлен цикл дополнительных мероприятий профилактической работы на 2 полугодие. Создание цикла занятий продиктовано необходимостью целенаправленного профилактического воздействия на ряд вредных привычек, возникающих в жизни детей по разным причинам.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Для родителей и обучающихся на сайте корпуса, страничке педагога-психолога пополняется  информация «антинаркотическое поведение» - буклеты, статьи (</w:t>
      </w:r>
      <w:hyperlink r:id="rId19" w:history="1">
        <w:r w:rsidRPr="00897F1A">
          <w:rPr>
            <w:rStyle w:val="a6"/>
            <w:rFonts w:ascii="Times New Roman" w:hAnsi="Times New Roman"/>
            <w:sz w:val="24"/>
            <w:szCs w:val="24"/>
          </w:rPr>
          <w:t>http://skk.tomsk.ru/</w:t>
        </w:r>
      </w:hyperlink>
      <w:r w:rsidRPr="00897F1A">
        <w:rPr>
          <w:rFonts w:ascii="Times New Roman" w:hAnsi="Times New Roman"/>
          <w:sz w:val="24"/>
          <w:szCs w:val="24"/>
        </w:rPr>
        <w:t>).</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Разработан комплекс психодиагностического инструментария для выявления учащихся «группы риска» по </w:t>
      </w:r>
      <w:proofErr w:type="gramStart"/>
      <w:r w:rsidRPr="00897F1A">
        <w:rPr>
          <w:rFonts w:ascii="Times New Roman" w:hAnsi="Times New Roman"/>
          <w:sz w:val="24"/>
          <w:szCs w:val="24"/>
        </w:rPr>
        <w:t>суицидальному</w:t>
      </w:r>
      <w:proofErr w:type="gramEnd"/>
      <w:r w:rsidRPr="00897F1A">
        <w:rPr>
          <w:rFonts w:ascii="Times New Roman" w:hAnsi="Times New Roman"/>
          <w:sz w:val="24"/>
          <w:szCs w:val="24"/>
        </w:rPr>
        <w:t xml:space="preserve"> поведении.7-11 классы (апрель 2017).</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 8-9 классах прошло тестирование, которое выявило, что 3 человека имеют  суицидальные склонности. Работа с этими учащимися будет продолжена в следующем учебном году.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В 7,</w:t>
      </w:r>
      <w:r>
        <w:rPr>
          <w:rFonts w:ascii="Times New Roman" w:hAnsi="Times New Roman"/>
          <w:sz w:val="24"/>
          <w:szCs w:val="24"/>
        </w:rPr>
        <w:t xml:space="preserve"> 1</w:t>
      </w:r>
      <w:r w:rsidRPr="00897F1A">
        <w:rPr>
          <w:rFonts w:ascii="Times New Roman" w:hAnsi="Times New Roman"/>
          <w:sz w:val="24"/>
          <w:szCs w:val="24"/>
        </w:rPr>
        <w:t xml:space="preserve">0,11 классах работа по профилактике суицида и вовлечения в «группы смерти» велась информационно совместно с педагогами классов. </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 xml:space="preserve">На сайте корпуса помещены буклеты, памятки для родителей по профилактике вовлечения подростков в «группы смерти». На родительских собраниях, методических объединения классных руководителей и воспитателей педагоги получили информационные буклеты и методические материалы для работы с родителями по этой проблеме.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b/>
          <w:sz w:val="24"/>
          <w:szCs w:val="24"/>
        </w:rPr>
        <w:t xml:space="preserve">Анализ результатов диагностики учащихся 10аб классов </w:t>
      </w:r>
      <w:r w:rsidRPr="00897F1A">
        <w:rPr>
          <w:rFonts w:ascii="Times New Roman" w:hAnsi="Times New Roman"/>
          <w:sz w:val="24"/>
          <w:szCs w:val="24"/>
        </w:rPr>
        <w:t>профильного обучения показал, что период адаптации десятиклассников к обучению в старших классах для большинства школьников проходит удовлетворительно. Идет стабильное формирование классных коллективов, о чем свидетельствуют данные диагностики психологического климата взводов. Отношения к классному руководителю и воспитателям у всех 10-тиклассников эмоционально-положительное, большинство учащихся готовы обратиться к ним в сложной ситуации.</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При изучении коллективообразования в течение первого года обучения в старшей школе наблюдается положительная тенденция. Почти все учащиеся 10-х классов чувствуют себя в безопасности в корпусе, классном коллективе, между воспитателями, классным руководителем и учащимися сложились доверительные отношения.</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 10А классе требуется систематическая работа классного руководителя и воспитателей по сплочению учащихся класса. Данный класс нельзя назвать дружным, так как наблюдается деление на </w:t>
      </w:r>
      <w:proofErr w:type="gramStart"/>
      <w:r w:rsidRPr="00897F1A">
        <w:rPr>
          <w:rFonts w:ascii="Times New Roman" w:hAnsi="Times New Roman"/>
          <w:sz w:val="24"/>
          <w:szCs w:val="24"/>
        </w:rPr>
        <w:t>условные</w:t>
      </w:r>
      <w:proofErr w:type="gramEnd"/>
      <w:r w:rsidRPr="00897F1A">
        <w:rPr>
          <w:rFonts w:ascii="Times New Roman" w:hAnsi="Times New Roman"/>
          <w:sz w:val="24"/>
          <w:szCs w:val="24"/>
        </w:rPr>
        <w:t xml:space="preserve"> микрогруппы по интересам. Следует заметить, что проблема формирования коллектива не снята и продолжает оставаться одной из самых важных. Следует отметить, что в 10-х классах ещё не у всех учащихся сформировалась внутренняя учебная мотивация.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Вновь прибывшие учащиеся (10а класс) - проведена индивидуальная диагностика акцентуаций характера, тренинги личностного роста (август 2016г.) и выданы рекомендации воспитателям. Анализ результатов диагностики учащихся 10 классов </w:t>
      </w:r>
      <w:r w:rsidRPr="00897F1A">
        <w:rPr>
          <w:rFonts w:ascii="Times New Roman" w:hAnsi="Times New Roman"/>
          <w:sz w:val="24"/>
          <w:szCs w:val="24"/>
        </w:rPr>
        <w:lastRenderedPageBreak/>
        <w:t xml:space="preserve">профильного обучения показал, что период адаптации десятиклассников к обучению в старших классах для большинства школьников прошел успешно, о чем свидетельствуют данные диагностики психологического климата классных коллективов. </w:t>
      </w:r>
    </w:p>
    <w:p w:rsidR="00897F1A" w:rsidRPr="00897F1A" w:rsidRDefault="00897F1A" w:rsidP="00897F1A">
      <w:pPr>
        <w:spacing w:before="240" w:after="0"/>
        <w:ind w:firstLine="851"/>
        <w:jc w:val="both"/>
        <w:rPr>
          <w:rFonts w:ascii="Times New Roman" w:hAnsi="Times New Roman"/>
          <w:sz w:val="24"/>
          <w:szCs w:val="24"/>
        </w:rPr>
      </w:pPr>
      <w:r w:rsidRPr="00897F1A">
        <w:rPr>
          <w:rFonts w:ascii="Times New Roman" w:hAnsi="Times New Roman"/>
          <w:b/>
          <w:sz w:val="24"/>
          <w:szCs w:val="24"/>
        </w:rPr>
        <w:t>Рекомендации педагогам 10 классов:</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1.Классному руководителю, воспитателям продолжать работу по сплочению классного коллектива 10а. (Находить общие интересы, которые объединили бы детей класса, и на их основе организовывать общие дела; формировать традиции класса, участвовать                                    в общешкольных традиционных делах).</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2.Проводить беседы с учащимися 10-х классов о значимости выпускных экзаменов и выбора дальнейшего образовательного маршрута.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3.Педагогам 10-х классов продолжать установление благоприятного психологического микроклимата в классных коллективах.</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4.Индивидуального подхода требуют </w:t>
      </w:r>
      <w:r w:rsidR="00C556D5">
        <w:rPr>
          <w:rFonts w:ascii="Times New Roman" w:hAnsi="Times New Roman"/>
          <w:sz w:val="24"/>
          <w:szCs w:val="24"/>
        </w:rPr>
        <w:t>отдельные учащиеся.</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5.Учителям-предметникам разнообразить учебный материал с целью привлечения внимания и развития интереса учащихся к выдаваемому программному материалу.</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6.Продолжать привлекать учащихся к участию в олимпиадах, конкурсах, исследовательских проектах с целью развития познавательной активности и внутренней мотивации десятиклассников.</w:t>
      </w:r>
    </w:p>
    <w:p w:rsidR="00897F1A" w:rsidRPr="00897F1A" w:rsidRDefault="00897F1A" w:rsidP="00897F1A">
      <w:pPr>
        <w:spacing w:before="240" w:after="0"/>
        <w:ind w:firstLine="851"/>
        <w:jc w:val="both"/>
        <w:rPr>
          <w:rFonts w:ascii="Times New Roman" w:hAnsi="Times New Roman"/>
          <w:sz w:val="24"/>
          <w:szCs w:val="24"/>
        </w:rPr>
      </w:pPr>
      <w:r w:rsidRPr="00897F1A">
        <w:rPr>
          <w:rFonts w:ascii="Times New Roman" w:hAnsi="Times New Roman"/>
          <w:b/>
          <w:sz w:val="24"/>
          <w:szCs w:val="24"/>
        </w:rPr>
        <w:t>Диагностика учащихся 8А класса проходила в апреле 2017 года</w:t>
      </w:r>
    </w:p>
    <w:p w:rsidR="00897F1A" w:rsidRPr="00897F1A" w:rsidRDefault="00897F1A" w:rsidP="00897F1A">
      <w:pPr>
        <w:spacing w:after="0"/>
        <w:ind w:firstLine="851"/>
        <w:jc w:val="both"/>
        <w:rPr>
          <w:rFonts w:ascii="Times New Roman" w:hAnsi="Times New Roman"/>
          <w:b/>
          <w:i/>
          <w:sz w:val="24"/>
          <w:szCs w:val="24"/>
          <w:u w:val="single"/>
        </w:rPr>
      </w:pPr>
      <w:r w:rsidRPr="00897F1A">
        <w:rPr>
          <w:rFonts w:ascii="Times New Roman" w:hAnsi="Times New Roman"/>
          <w:b/>
          <w:sz w:val="24"/>
          <w:szCs w:val="24"/>
        </w:rPr>
        <w:t>Рекомендации педагогам 8</w:t>
      </w:r>
      <w:r>
        <w:rPr>
          <w:rFonts w:ascii="Times New Roman" w:hAnsi="Times New Roman"/>
          <w:b/>
          <w:sz w:val="24"/>
          <w:szCs w:val="24"/>
        </w:rPr>
        <w:t>А</w:t>
      </w:r>
      <w:r w:rsidRPr="00897F1A">
        <w:rPr>
          <w:rFonts w:ascii="Times New Roman" w:hAnsi="Times New Roman"/>
          <w:b/>
          <w:sz w:val="24"/>
          <w:szCs w:val="24"/>
        </w:rPr>
        <w:t xml:space="preserve"> класса: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b/>
          <w:sz w:val="24"/>
          <w:szCs w:val="24"/>
        </w:rPr>
        <w:t>1.</w:t>
      </w:r>
      <w:r w:rsidRPr="00897F1A">
        <w:rPr>
          <w:rFonts w:ascii="Times New Roman" w:hAnsi="Times New Roman"/>
          <w:sz w:val="24"/>
          <w:szCs w:val="24"/>
        </w:rPr>
        <w:t xml:space="preserve">Во время самоподготовки педагогам практиковать групповые виды деятельности, причем чаще менять состав микрогрупп, чтобы ребята учились тесному взаимодействию. При выполнении домашних заданий (самоподготовка) предоставлять по усмотрению обучающихся очередность выполнения домашних заданий, рекомендуя при этом начинать с предмета средней трудности для данного обучающегося, предоставлять </w:t>
      </w:r>
      <w:proofErr w:type="gramStart"/>
      <w:r w:rsidRPr="00897F1A">
        <w:rPr>
          <w:rFonts w:ascii="Times New Roman" w:hAnsi="Times New Roman"/>
          <w:sz w:val="24"/>
          <w:szCs w:val="24"/>
        </w:rPr>
        <w:t>обучающимся</w:t>
      </w:r>
      <w:proofErr w:type="gramEnd"/>
      <w:r w:rsidRPr="00897F1A">
        <w:rPr>
          <w:rFonts w:ascii="Times New Roman" w:hAnsi="Times New Roman"/>
          <w:sz w:val="24"/>
          <w:szCs w:val="24"/>
        </w:rPr>
        <w:t xml:space="preserve">  возможность устраивать произвольные перерывы по завершению  определенного этапа работы самоподготовки. Учитывайте в планировании учебной работы динамику умственной работоспособности в течение дня, недели.</w:t>
      </w:r>
    </w:p>
    <w:p w:rsidR="00897F1A" w:rsidRPr="00897F1A" w:rsidRDefault="00897F1A" w:rsidP="00897F1A">
      <w:pPr>
        <w:shd w:val="clear" w:color="auto" w:fill="FFFFFF"/>
        <w:spacing w:after="0"/>
        <w:jc w:val="both"/>
        <w:rPr>
          <w:rFonts w:ascii="Times New Roman" w:hAnsi="Times New Roman"/>
          <w:sz w:val="24"/>
          <w:szCs w:val="24"/>
        </w:rPr>
      </w:pPr>
      <w:r w:rsidRPr="00897F1A">
        <w:rPr>
          <w:rFonts w:ascii="Times New Roman" w:hAnsi="Times New Roman"/>
          <w:sz w:val="24"/>
          <w:szCs w:val="24"/>
        </w:rPr>
        <w:t xml:space="preserve">2.Разработать план индивидуальной поддержки для кадет с нейтральным отношением к классному коллективу, который включает специальные поручения, создающие ситуацию успеха для подростков.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3.Систематического контроля со стороны педагогов класса требуют учащиеся Ажнякин Е. (снижена учебная мотивация), Доронин В., Дмитриев Р.(снижена учебная мотивация).</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4.Воспитателям осуществлять систематический контроль самоподготовки учащихся. Повышать познавательную активность учащихся класса, принимать участие в конкурсах, олимпиадах, викторинах различного уровня.</w:t>
      </w:r>
    </w:p>
    <w:p w:rsidR="00897F1A" w:rsidRPr="00897F1A" w:rsidRDefault="00897F1A" w:rsidP="00897F1A">
      <w:pPr>
        <w:spacing w:before="240" w:after="0"/>
        <w:ind w:firstLine="851"/>
        <w:jc w:val="both"/>
        <w:rPr>
          <w:rFonts w:ascii="Times New Roman" w:hAnsi="Times New Roman"/>
          <w:sz w:val="24"/>
          <w:szCs w:val="24"/>
        </w:rPr>
      </w:pPr>
      <w:r w:rsidRPr="00897F1A">
        <w:rPr>
          <w:rFonts w:ascii="Times New Roman" w:hAnsi="Times New Roman"/>
          <w:b/>
          <w:sz w:val="24"/>
          <w:szCs w:val="24"/>
        </w:rPr>
        <w:t>Диагностика учащихся 8б класса проходила в ноябре-декабре 2016 года</w:t>
      </w:r>
    </w:p>
    <w:p w:rsidR="00897F1A" w:rsidRPr="00897F1A" w:rsidRDefault="00897F1A" w:rsidP="00897F1A">
      <w:pPr>
        <w:spacing w:after="0"/>
        <w:ind w:firstLine="851"/>
        <w:jc w:val="both"/>
        <w:rPr>
          <w:rFonts w:ascii="Times New Roman" w:hAnsi="Times New Roman"/>
          <w:b/>
          <w:sz w:val="24"/>
          <w:szCs w:val="24"/>
        </w:rPr>
      </w:pPr>
      <w:r w:rsidRPr="00897F1A">
        <w:rPr>
          <w:rFonts w:ascii="Times New Roman" w:hAnsi="Times New Roman"/>
          <w:b/>
          <w:sz w:val="24"/>
          <w:szCs w:val="24"/>
        </w:rPr>
        <w:t>Рекомендации педагогам 8б класса:</w:t>
      </w:r>
    </w:p>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sz w:val="24"/>
          <w:szCs w:val="24"/>
        </w:rPr>
        <w:t>1.Разработать технологию проведения тематических классных часов о дружбе, взаимовыручке, коллективизме, ЗОЖ, где организаторами выступают сами ребята, объединённые в малые группы по интересам. Это позволяет проявить инициативу, творчество каждому ребенку в делах класса</w:t>
      </w:r>
      <w:r w:rsidRPr="00897F1A">
        <w:rPr>
          <w:rFonts w:ascii="Times New Roman" w:hAnsi="Times New Roman"/>
          <w:bCs/>
          <w:sz w:val="24"/>
          <w:szCs w:val="24"/>
        </w:rPr>
        <w:t xml:space="preserve"> на основе сотрудничества и взаимопонимания. </w:t>
      </w:r>
      <w:r w:rsidRPr="00897F1A">
        <w:rPr>
          <w:rFonts w:ascii="Times New Roman" w:hAnsi="Times New Roman"/>
          <w:sz w:val="24"/>
          <w:szCs w:val="24"/>
        </w:rPr>
        <w:t xml:space="preserve">(Организация общих коллективных дел, коллективные поздравления с </w:t>
      </w:r>
      <w:r w:rsidRPr="00897F1A">
        <w:rPr>
          <w:rFonts w:ascii="Times New Roman" w:hAnsi="Times New Roman"/>
          <w:sz w:val="24"/>
          <w:szCs w:val="24"/>
        </w:rPr>
        <w:lastRenderedPageBreak/>
        <w:t xml:space="preserve">днем рождения учащихся; выражение искреннего сочувствия от имени класса в дни печальных событий, болезни, неудачи; экскурсии).  </w:t>
      </w:r>
    </w:p>
    <w:p w:rsidR="00897F1A" w:rsidRPr="00897F1A" w:rsidRDefault="00897F1A" w:rsidP="00897F1A">
      <w:pPr>
        <w:tabs>
          <w:tab w:val="left" w:pos="1410"/>
        </w:tabs>
        <w:spacing w:after="0"/>
        <w:jc w:val="both"/>
        <w:rPr>
          <w:rFonts w:ascii="Times New Roman" w:hAnsi="Times New Roman"/>
          <w:sz w:val="24"/>
          <w:szCs w:val="24"/>
        </w:rPr>
      </w:pPr>
      <w:r w:rsidRPr="00897F1A">
        <w:rPr>
          <w:rFonts w:ascii="Times New Roman" w:hAnsi="Times New Roman"/>
          <w:sz w:val="24"/>
          <w:szCs w:val="24"/>
        </w:rPr>
        <w:t>2.На уроках и во время самоподготовки педагогам практиковать групповые виды деятельности, причем чаще менять состав микрогрупп, чтобы ребята учились тесному взаимодействию.</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3.Педагогам класса способствовать справедливому разрешению конфликтных ситуаций в классном коллективе. Критика по форме и по содержанию должна исходить из уважительного отношения к учащимся. </w:t>
      </w:r>
      <w:proofErr w:type="gramStart"/>
      <w:r w:rsidRPr="00897F1A">
        <w:rPr>
          <w:rFonts w:ascii="Times New Roman" w:hAnsi="Times New Roman"/>
          <w:sz w:val="24"/>
          <w:szCs w:val="24"/>
        </w:rPr>
        <w:t>(Старайтесь отчитывать наедине, выслушайте смягчающие обстоятельства, говорите конкретно о случае плохого поведения.</w:t>
      </w:r>
      <w:proofErr w:type="gramEnd"/>
      <w:r w:rsidRPr="00897F1A">
        <w:rPr>
          <w:rFonts w:ascii="Times New Roman" w:hAnsi="Times New Roman"/>
          <w:sz w:val="24"/>
          <w:szCs w:val="24"/>
        </w:rPr>
        <w:t xml:space="preserve"> К </w:t>
      </w:r>
      <w:proofErr w:type="gramStart"/>
      <w:r w:rsidRPr="00897F1A">
        <w:rPr>
          <w:rFonts w:ascii="Times New Roman" w:hAnsi="Times New Roman"/>
          <w:sz w:val="24"/>
          <w:szCs w:val="24"/>
        </w:rPr>
        <w:t>провинившемуся</w:t>
      </w:r>
      <w:proofErr w:type="gramEnd"/>
      <w:r w:rsidRPr="00897F1A">
        <w:rPr>
          <w:rFonts w:ascii="Times New Roman" w:hAnsi="Times New Roman"/>
          <w:sz w:val="24"/>
          <w:szCs w:val="24"/>
        </w:rPr>
        <w:t xml:space="preserve"> относитесь справедливо, уважая его человеческое достоинство. </w:t>
      </w:r>
      <w:proofErr w:type="gramStart"/>
      <w:r w:rsidRPr="00897F1A">
        <w:rPr>
          <w:rFonts w:ascii="Times New Roman" w:hAnsi="Times New Roman"/>
          <w:sz w:val="24"/>
          <w:szCs w:val="24"/>
        </w:rPr>
        <w:t>Покажите провинившемуся, что вы верите в него, создавая ситуацию успеха).</w:t>
      </w:r>
      <w:proofErr w:type="gramEnd"/>
    </w:p>
    <w:p w:rsidR="00897F1A" w:rsidRPr="00897F1A" w:rsidRDefault="00897F1A" w:rsidP="00897F1A">
      <w:pPr>
        <w:shd w:val="clear" w:color="auto" w:fill="FFFFFF"/>
        <w:spacing w:after="0"/>
        <w:jc w:val="both"/>
        <w:rPr>
          <w:rFonts w:ascii="Times New Roman" w:hAnsi="Times New Roman"/>
          <w:sz w:val="24"/>
          <w:szCs w:val="24"/>
        </w:rPr>
      </w:pPr>
      <w:r w:rsidRPr="00897F1A">
        <w:rPr>
          <w:rFonts w:ascii="Times New Roman" w:hAnsi="Times New Roman"/>
          <w:sz w:val="24"/>
          <w:szCs w:val="24"/>
        </w:rPr>
        <w:t xml:space="preserve">4.Разработать план индивидуальной поддержки для кадет с нейтральным отношением к классному коллективу, который включает специальные поручения, создающие ситуацию успеха для подростков. </w:t>
      </w:r>
    </w:p>
    <w:p w:rsidR="00897F1A" w:rsidRPr="00897F1A" w:rsidRDefault="00897F1A" w:rsidP="00897F1A">
      <w:pPr>
        <w:tabs>
          <w:tab w:val="left" w:pos="6996"/>
          <w:tab w:val="right" w:pos="9796"/>
        </w:tabs>
        <w:spacing w:after="0"/>
        <w:jc w:val="both"/>
        <w:rPr>
          <w:rFonts w:ascii="Times New Roman" w:hAnsi="Times New Roman"/>
          <w:b/>
          <w:sz w:val="24"/>
          <w:szCs w:val="24"/>
        </w:rPr>
      </w:pPr>
      <w:r w:rsidRPr="00897F1A">
        <w:rPr>
          <w:rFonts w:ascii="Times New Roman" w:hAnsi="Times New Roman"/>
          <w:sz w:val="24"/>
          <w:szCs w:val="24"/>
        </w:rPr>
        <w:t>5.Педагогам класса не допускать при работе с классом попустительский стиль.</w:t>
      </w:r>
      <w:r w:rsidRPr="00897F1A">
        <w:rPr>
          <w:rFonts w:ascii="Times New Roman" w:hAnsi="Times New Roman"/>
          <w:color w:val="000000"/>
          <w:sz w:val="24"/>
          <w:szCs w:val="24"/>
        </w:rPr>
        <w:t xml:space="preserve"> Альтернативой может стать</w:t>
      </w:r>
      <w:r w:rsidR="0055562C">
        <w:rPr>
          <w:rFonts w:ascii="Times New Roman" w:hAnsi="Times New Roman"/>
          <w:color w:val="000000"/>
          <w:sz w:val="24"/>
          <w:szCs w:val="24"/>
        </w:rPr>
        <w:t xml:space="preserve"> </w:t>
      </w:r>
      <w:r w:rsidRPr="00897F1A">
        <w:rPr>
          <w:rFonts w:ascii="Times New Roman" w:hAnsi="Times New Roman"/>
          <w:bCs/>
          <w:i/>
          <w:iCs/>
          <w:color w:val="000000"/>
          <w:sz w:val="24"/>
          <w:szCs w:val="24"/>
        </w:rPr>
        <w:t>стиль сотрудничества</w:t>
      </w:r>
      <w:r w:rsidR="0055562C">
        <w:rPr>
          <w:rFonts w:ascii="Times New Roman" w:hAnsi="Times New Roman"/>
          <w:bCs/>
          <w:i/>
          <w:iCs/>
          <w:color w:val="000000"/>
          <w:sz w:val="24"/>
          <w:szCs w:val="24"/>
        </w:rPr>
        <w:t xml:space="preserve"> </w:t>
      </w:r>
      <w:r w:rsidRPr="00897F1A">
        <w:rPr>
          <w:rFonts w:ascii="Times New Roman" w:hAnsi="Times New Roman"/>
          <w:color w:val="000000"/>
          <w:sz w:val="24"/>
          <w:szCs w:val="24"/>
        </w:rPr>
        <w:t>участников педагогического взаимодействия.</w:t>
      </w:r>
      <w:r w:rsidRPr="00897F1A">
        <w:rPr>
          <w:rStyle w:val="apple-converted-space"/>
          <w:rFonts w:ascii="Times New Roman" w:hAnsi="Times New Roman"/>
          <w:i/>
          <w:iCs/>
          <w:color w:val="000000"/>
          <w:sz w:val="24"/>
          <w:szCs w:val="24"/>
        </w:rPr>
        <w:t xml:space="preserve"> (</w:t>
      </w:r>
      <w:r w:rsidRPr="00897F1A">
        <w:rPr>
          <w:rFonts w:ascii="Times New Roman" w:hAnsi="Times New Roman"/>
          <w:color w:val="000000"/>
          <w:sz w:val="24"/>
          <w:szCs w:val="24"/>
        </w:rPr>
        <w:t>При таком стиле общения педагог ориентирован на повышение субъективной роли учащегося во взаимодействии, на привлечение каждого к решению общих дел)</w:t>
      </w:r>
      <w:r w:rsidRPr="00897F1A">
        <w:rPr>
          <w:rFonts w:ascii="Times New Roman" w:hAnsi="Times New Roman"/>
          <w:b/>
          <w:sz w:val="24"/>
          <w:szCs w:val="24"/>
        </w:rPr>
        <w:tab/>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6.Работа педагогов класса по сплочению коллектива не должна носить эпизодический характер, она должна быть ежедневной и планомерной.</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b/>
          <w:sz w:val="24"/>
          <w:szCs w:val="24"/>
        </w:rPr>
        <w:t>7</w:t>
      </w:r>
      <w:r w:rsidRPr="00897F1A">
        <w:rPr>
          <w:rFonts w:ascii="Times New Roman" w:hAnsi="Times New Roman"/>
          <w:sz w:val="24"/>
          <w:szCs w:val="24"/>
        </w:rPr>
        <w:t>.Повышать познавательную активность учащихся класса, принимать участие в конкурсах, олимпиадах, викторинах различного уровня.</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8.Систематического контроля со стороны педагогов класса требуют </w:t>
      </w:r>
      <w:r w:rsidR="0035690F">
        <w:rPr>
          <w:rFonts w:ascii="Times New Roman" w:hAnsi="Times New Roman"/>
          <w:sz w:val="24"/>
          <w:szCs w:val="24"/>
        </w:rPr>
        <w:t xml:space="preserve">отдельные </w:t>
      </w:r>
      <w:r w:rsidRPr="00897F1A">
        <w:rPr>
          <w:rFonts w:ascii="Times New Roman" w:hAnsi="Times New Roman"/>
          <w:sz w:val="24"/>
          <w:szCs w:val="24"/>
        </w:rPr>
        <w:t>учащиеся</w:t>
      </w:r>
      <w:r w:rsidR="0035690F">
        <w:rPr>
          <w:rFonts w:ascii="Times New Roman" w:hAnsi="Times New Roman"/>
          <w:sz w:val="24"/>
          <w:szCs w:val="24"/>
        </w:rPr>
        <w:t>.</w:t>
      </w:r>
    </w:p>
    <w:p w:rsid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 апреле ежегодно проводится диагностическое мероприятие «Карта интересов» по методике Е.А. Голомштокина с целью </w:t>
      </w:r>
      <w:proofErr w:type="gramStart"/>
      <w:r w:rsidRPr="00897F1A">
        <w:rPr>
          <w:rFonts w:ascii="Times New Roman" w:hAnsi="Times New Roman"/>
          <w:sz w:val="24"/>
          <w:szCs w:val="24"/>
        </w:rPr>
        <w:t>выявления предпочтения сфер деятельности склонности</w:t>
      </w:r>
      <w:proofErr w:type="gramEnd"/>
      <w:r w:rsidRPr="00897F1A">
        <w:rPr>
          <w:rFonts w:ascii="Times New Roman" w:hAnsi="Times New Roman"/>
          <w:sz w:val="24"/>
          <w:szCs w:val="24"/>
        </w:rPr>
        <w:t xml:space="preserve"> 9,11 классов.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b/>
          <w:sz w:val="24"/>
          <w:szCs w:val="24"/>
        </w:rPr>
        <w:t>Цель:</w:t>
      </w:r>
      <w:r w:rsidRPr="00897F1A">
        <w:rPr>
          <w:rFonts w:ascii="Times New Roman" w:hAnsi="Times New Roman"/>
          <w:sz w:val="24"/>
          <w:szCs w:val="24"/>
        </w:rPr>
        <w:t xml:space="preserve"> выявить профессиональные  интересы учащихся 9-11 классов.</w:t>
      </w:r>
    </w:p>
    <w:tbl>
      <w:tblPr>
        <w:tblW w:w="0" w:type="auto"/>
        <w:jc w:val="center"/>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45"/>
        <w:gridCol w:w="1620"/>
        <w:gridCol w:w="1357"/>
        <w:gridCol w:w="960"/>
        <w:gridCol w:w="1248"/>
      </w:tblGrid>
      <w:tr w:rsidR="00897F1A" w:rsidRPr="00897F1A" w:rsidTr="00897F1A">
        <w:trPr>
          <w:trHeight w:val="324"/>
          <w:jc w:val="center"/>
        </w:trPr>
        <w:tc>
          <w:tcPr>
            <w:tcW w:w="4045" w:type="dxa"/>
            <w:tcBorders>
              <w:bottom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b/>
                <w:sz w:val="24"/>
                <w:szCs w:val="24"/>
              </w:rPr>
            </w:pPr>
          </w:p>
        </w:tc>
        <w:tc>
          <w:tcPr>
            <w:tcW w:w="1620" w:type="dxa"/>
            <w:tcBorders>
              <w:left w:val="single" w:sz="4" w:space="0" w:color="auto"/>
              <w:bottom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b/>
                <w:sz w:val="24"/>
                <w:szCs w:val="24"/>
              </w:rPr>
            </w:pPr>
            <w:r w:rsidRPr="00897F1A">
              <w:rPr>
                <w:rFonts w:ascii="Times New Roman" w:hAnsi="Times New Roman"/>
                <w:b/>
                <w:sz w:val="24"/>
                <w:szCs w:val="24"/>
              </w:rPr>
              <w:t>2013-2014</w:t>
            </w:r>
          </w:p>
        </w:tc>
        <w:tc>
          <w:tcPr>
            <w:tcW w:w="1357" w:type="dxa"/>
            <w:tcBorders>
              <w:left w:val="single" w:sz="4" w:space="0" w:color="auto"/>
              <w:bottom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b/>
                <w:sz w:val="24"/>
                <w:szCs w:val="24"/>
              </w:rPr>
            </w:pPr>
            <w:r w:rsidRPr="00897F1A">
              <w:rPr>
                <w:rFonts w:ascii="Times New Roman" w:hAnsi="Times New Roman"/>
                <w:b/>
                <w:sz w:val="24"/>
                <w:szCs w:val="24"/>
              </w:rPr>
              <w:t>2014-2015</w:t>
            </w:r>
          </w:p>
        </w:tc>
        <w:tc>
          <w:tcPr>
            <w:tcW w:w="960" w:type="dxa"/>
            <w:tcBorders>
              <w:left w:val="single" w:sz="4" w:space="0" w:color="auto"/>
              <w:bottom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b/>
                <w:sz w:val="24"/>
                <w:szCs w:val="24"/>
              </w:rPr>
            </w:pPr>
            <w:r w:rsidRPr="00897F1A">
              <w:rPr>
                <w:rFonts w:ascii="Times New Roman" w:hAnsi="Times New Roman"/>
                <w:b/>
                <w:sz w:val="24"/>
                <w:szCs w:val="24"/>
              </w:rPr>
              <w:t>2015-2016</w:t>
            </w:r>
          </w:p>
        </w:tc>
        <w:tc>
          <w:tcPr>
            <w:tcW w:w="1248" w:type="dxa"/>
            <w:tcBorders>
              <w:left w:val="single" w:sz="4" w:space="0" w:color="auto"/>
              <w:bottom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b/>
                <w:sz w:val="24"/>
                <w:szCs w:val="24"/>
              </w:rPr>
            </w:pPr>
            <w:r w:rsidRPr="00897F1A">
              <w:rPr>
                <w:rFonts w:ascii="Times New Roman" w:hAnsi="Times New Roman"/>
                <w:b/>
                <w:sz w:val="24"/>
                <w:szCs w:val="24"/>
              </w:rPr>
              <w:t>2016-2017</w:t>
            </w:r>
          </w:p>
        </w:tc>
      </w:tr>
      <w:tr w:rsidR="00897F1A" w:rsidRPr="00897F1A" w:rsidTr="00897F1A">
        <w:trPr>
          <w:trHeight w:val="405"/>
          <w:jc w:val="center"/>
        </w:trPr>
        <w:tc>
          <w:tcPr>
            <w:tcW w:w="4045" w:type="dxa"/>
            <w:tcBorders>
              <w:top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Спорт и военное дело</w:t>
            </w:r>
          </w:p>
        </w:tc>
        <w:tc>
          <w:tcPr>
            <w:tcW w:w="1620" w:type="dxa"/>
            <w:tcBorders>
              <w:top w:val="single" w:sz="4" w:space="0" w:color="auto"/>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41%</w:t>
            </w:r>
          </w:p>
        </w:tc>
        <w:tc>
          <w:tcPr>
            <w:tcW w:w="1357" w:type="dxa"/>
            <w:tcBorders>
              <w:top w:val="single" w:sz="4" w:space="0" w:color="auto"/>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46%</w:t>
            </w:r>
          </w:p>
        </w:tc>
        <w:tc>
          <w:tcPr>
            <w:tcW w:w="960" w:type="dxa"/>
            <w:tcBorders>
              <w:top w:val="single" w:sz="4" w:space="0" w:color="auto"/>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58 %</w:t>
            </w:r>
          </w:p>
        </w:tc>
        <w:tc>
          <w:tcPr>
            <w:tcW w:w="1248" w:type="dxa"/>
            <w:tcBorders>
              <w:top w:val="single" w:sz="4" w:space="0" w:color="auto"/>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58%</w:t>
            </w:r>
          </w:p>
        </w:tc>
      </w:tr>
      <w:tr w:rsidR="00897F1A" w:rsidRPr="00897F1A" w:rsidTr="00897F1A">
        <w:trPr>
          <w:trHeight w:val="539"/>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Предпринимательство и домоводство</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5%</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5%</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6 %</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6%</w:t>
            </w:r>
          </w:p>
        </w:tc>
      </w:tr>
      <w:tr w:rsidR="00897F1A" w:rsidRPr="00897F1A" w:rsidTr="00C556D5">
        <w:trPr>
          <w:trHeight w:val="469"/>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Радиотехника и электроника</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7%</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7%</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9 %</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8%</w:t>
            </w:r>
          </w:p>
        </w:tc>
      </w:tr>
      <w:tr w:rsidR="00897F1A" w:rsidRPr="00897F1A" w:rsidTr="00C556D5">
        <w:trPr>
          <w:trHeight w:val="405"/>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Педагогика и медицина</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 xml:space="preserve">   4%</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4%</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3%</w:t>
            </w:r>
          </w:p>
        </w:tc>
      </w:tr>
      <w:tr w:rsidR="00897F1A" w:rsidRPr="00897F1A" w:rsidTr="00C556D5">
        <w:trPr>
          <w:trHeight w:val="411"/>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Механика и конструирование</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8%</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7%</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11 %</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13%</w:t>
            </w:r>
          </w:p>
        </w:tc>
      </w:tr>
      <w:tr w:rsidR="00897F1A" w:rsidRPr="00897F1A" w:rsidTr="00C556D5">
        <w:trPr>
          <w:trHeight w:val="418"/>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Литература и искусство</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 xml:space="preserve"> -</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1 %</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2%</w:t>
            </w:r>
          </w:p>
        </w:tc>
      </w:tr>
      <w:tr w:rsidR="00897F1A" w:rsidRPr="00897F1A" w:rsidTr="00C556D5">
        <w:trPr>
          <w:trHeight w:val="423"/>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Физика и математика</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1%</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1%</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2 %</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3%</w:t>
            </w:r>
          </w:p>
        </w:tc>
      </w:tr>
      <w:tr w:rsidR="00897F1A" w:rsidRPr="00897F1A" w:rsidTr="00C556D5">
        <w:trPr>
          <w:trHeight w:val="415"/>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Химия и биология</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2%</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3 %</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6%</w:t>
            </w:r>
          </w:p>
        </w:tc>
      </w:tr>
      <w:tr w:rsidR="00897F1A" w:rsidRPr="00897F1A" w:rsidTr="00C556D5">
        <w:trPr>
          <w:trHeight w:val="422"/>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География и геология</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2%</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2 %</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3%</w:t>
            </w:r>
          </w:p>
        </w:tc>
      </w:tr>
      <w:tr w:rsidR="00897F1A" w:rsidRPr="00897F1A" w:rsidTr="00C556D5">
        <w:trPr>
          <w:trHeight w:val="414"/>
          <w:jc w:val="center"/>
        </w:trPr>
        <w:tc>
          <w:tcPr>
            <w:tcW w:w="4045" w:type="dxa"/>
            <w:tcBorders>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История и политология, право</w:t>
            </w:r>
          </w:p>
        </w:tc>
        <w:tc>
          <w:tcPr>
            <w:tcW w:w="162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3%</w:t>
            </w:r>
          </w:p>
        </w:tc>
        <w:tc>
          <w:tcPr>
            <w:tcW w:w="1357"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5%</w:t>
            </w:r>
          </w:p>
        </w:tc>
        <w:tc>
          <w:tcPr>
            <w:tcW w:w="960"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8%</w:t>
            </w:r>
          </w:p>
        </w:tc>
        <w:tc>
          <w:tcPr>
            <w:tcW w:w="1248" w:type="dxa"/>
            <w:tcBorders>
              <w:left w:val="single" w:sz="4" w:space="0" w:color="auto"/>
              <w:right w:val="single" w:sz="4" w:space="0" w:color="auto"/>
            </w:tcBorders>
            <w:shd w:val="clear" w:color="auto" w:fill="auto"/>
          </w:tcPr>
          <w:p w:rsidR="00897F1A" w:rsidRPr="00897F1A" w:rsidRDefault="00897F1A" w:rsidP="00C556D5">
            <w:pPr>
              <w:spacing w:after="0"/>
              <w:jc w:val="both"/>
              <w:rPr>
                <w:rFonts w:ascii="Times New Roman" w:hAnsi="Times New Roman"/>
                <w:sz w:val="24"/>
                <w:szCs w:val="24"/>
              </w:rPr>
            </w:pPr>
            <w:r w:rsidRPr="00897F1A">
              <w:rPr>
                <w:rFonts w:ascii="Times New Roman" w:hAnsi="Times New Roman"/>
                <w:sz w:val="24"/>
                <w:szCs w:val="24"/>
              </w:rPr>
              <w:t>4%</w:t>
            </w:r>
          </w:p>
        </w:tc>
      </w:tr>
    </w:tbl>
    <w:p w:rsidR="00897F1A" w:rsidRPr="00897F1A" w:rsidRDefault="00897F1A" w:rsidP="00C556D5">
      <w:pPr>
        <w:spacing w:after="0"/>
        <w:ind w:firstLine="851"/>
        <w:jc w:val="both"/>
        <w:rPr>
          <w:rFonts w:ascii="Times New Roman" w:hAnsi="Times New Roman"/>
          <w:sz w:val="24"/>
          <w:szCs w:val="24"/>
        </w:rPr>
      </w:pPr>
      <w:r w:rsidRPr="00897F1A">
        <w:rPr>
          <w:rFonts w:ascii="Times New Roman" w:hAnsi="Times New Roman"/>
          <w:sz w:val="24"/>
          <w:szCs w:val="24"/>
        </w:rPr>
        <w:lastRenderedPageBreak/>
        <w:t>Не зарекомендовали себя такие сферы деятельности как: педагогика, астрономия, журналистика, медицина, геология, иностранные языки. На протяжении трех последних лет кадеты отдают предпочтение профессиям, связанным с военным делом и спортом. Более 53% выпускников 11 класса нацелены на поступление в военные учебные заведения высшего и среднего типа.</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На втором месте профессии связанные с механикой и конструированием, на третьем - радиотехника и электроника. Анализируя результаты, можно сделать вывод, что выпускники отдают предпочтение сфере спорта, военной службе.</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В целом, профессиональная направленность и интересы кадет имеют стабильную динамику, направленную на приобретение военной специальности, что обусловлено обучением в кадетском корпусе.</w:t>
      </w:r>
    </w:p>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Направленность личности кадет</w:t>
      </w:r>
    </w:p>
    <w:tbl>
      <w:tblPr>
        <w:tblW w:w="0" w:type="auto"/>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6"/>
        <w:gridCol w:w="1679"/>
        <w:gridCol w:w="1894"/>
        <w:gridCol w:w="1457"/>
        <w:gridCol w:w="1559"/>
      </w:tblGrid>
      <w:tr w:rsidR="00897F1A" w:rsidRPr="00897F1A" w:rsidTr="00897F1A">
        <w:trPr>
          <w:trHeight w:val="465"/>
          <w:jc w:val="center"/>
        </w:trPr>
        <w:tc>
          <w:tcPr>
            <w:tcW w:w="2646"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Направленность личности </w:t>
            </w:r>
          </w:p>
        </w:tc>
        <w:tc>
          <w:tcPr>
            <w:tcW w:w="1679"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2013-2014</w:t>
            </w:r>
          </w:p>
        </w:tc>
        <w:tc>
          <w:tcPr>
            <w:tcW w:w="1894"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2014-2015</w:t>
            </w:r>
          </w:p>
        </w:tc>
        <w:tc>
          <w:tcPr>
            <w:tcW w:w="1457"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2015-2016</w:t>
            </w:r>
          </w:p>
        </w:tc>
        <w:tc>
          <w:tcPr>
            <w:tcW w:w="1559"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2016-2017</w:t>
            </w:r>
          </w:p>
        </w:tc>
      </w:tr>
      <w:tr w:rsidR="00897F1A" w:rsidRPr="00897F1A" w:rsidTr="00897F1A">
        <w:trPr>
          <w:trHeight w:val="348"/>
          <w:jc w:val="center"/>
        </w:trPr>
        <w:tc>
          <w:tcPr>
            <w:tcW w:w="2646"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на себя</w:t>
            </w:r>
          </w:p>
        </w:tc>
        <w:tc>
          <w:tcPr>
            <w:tcW w:w="1679"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41%</w:t>
            </w:r>
          </w:p>
        </w:tc>
        <w:tc>
          <w:tcPr>
            <w:tcW w:w="189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26%</w:t>
            </w:r>
          </w:p>
        </w:tc>
        <w:tc>
          <w:tcPr>
            <w:tcW w:w="1457"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20%</w:t>
            </w:r>
          </w:p>
        </w:tc>
        <w:tc>
          <w:tcPr>
            <w:tcW w:w="1559"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20%</w:t>
            </w:r>
          </w:p>
        </w:tc>
      </w:tr>
      <w:tr w:rsidR="00897F1A" w:rsidRPr="00897F1A" w:rsidTr="00897F1A">
        <w:trPr>
          <w:trHeight w:val="150"/>
          <w:jc w:val="center"/>
        </w:trPr>
        <w:tc>
          <w:tcPr>
            <w:tcW w:w="2646"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на общение</w:t>
            </w:r>
          </w:p>
        </w:tc>
        <w:tc>
          <w:tcPr>
            <w:tcW w:w="1679"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37%</w:t>
            </w:r>
          </w:p>
        </w:tc>
        <w:tc>
          <w:tcPr>
            <w:tcW w:w="189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32%</w:t>
            </w:r>
          </w:p>
        </w:tc>
        <w:tc>
          <w:tcPr>
            <w:tcW w:w="1457"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37%</w:t>
            </w:r>
          </w:p>
        </w:tc>
        <w:tc>
          <w:tcPr>
            <w:tcW w:w="1559"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38%</w:t>
            </w:r>
          </w:p>
        </w:tc>
      </w:tr>
      <w:tr w:rsidR="00897F1A" w:rsidRPr="00897F1A" w:rsidTr="00897F1A">
        <w:trPr>
          <w:trHeight w:val="111"/>
          <w:jc w:val="center"/>
        </w:trPr>
        <w:tc>
          <w:tcPr>
            <w:tcW w:w="2646"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на  дело</w:t>
            </w:r>
          </w:p>
        </w:tc>
        <w:tc>
          <w:tcPr>
            <w:tcW w:w="1679"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22%</w:t>
            </w:r>
          </w:p>
        </w:tc>
        <w:tc>
          <w:tcPr>
            <w:tcW w:w="189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42%</w:t>
            </w:r>
          </w:p>
        </w:tc>
        <w:tc>
          <w:tcPr>
            <w:tcW w:w="1457"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43%</w:t>
            </w:r>
          </w:p>
        </w:tc>
        <w:tc>
          <w:tcPr>
            <w:tcW w:w="1559"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44%</w:t>
            </w:r>
          </w:p>
        </w:tc>
      </w:tr>
    </w:tbl>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По направленности личности (направленность на себя, направленность на общение, направленность  на дело) у учащихся преобладает направленность на дело 44%, т.е. стремление при любых условиях поддерживать отношения с людьми, ориентация на совместную деятельность, потребность  в привязанностях и эмоциональных отношениях с людьми.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Выбор профессии без учета индивидуальных личностных качеств ведет к более длительной адаптации человека в профессии. Для предупреждения этой проблемы с </w:t>
      </w:r>
      <w:proofErr w:type="gramStart"/>
      <w:r w:rsidRPr="00897F1A">
        <w:rPr>
          <w:rFonts w:ascii="Times New Roman" w:hAnsi="Times New Roman"/>
          <w:sz w:val="24"/>
          <w:szCs w:val="24"/>
        </w:rPr>
        <w:t>обучающимися</w:t>
      </w:r>
      <w:proofErr w:type="gramEnd"/>
      <w:r w:rsidRPr="00897F1A">
        <w:rPr>
          <w:rFonts w:ascii="Times New Roman" w:hAnsi="Times New Roman"/>
          <w:sz w:val="24"/>
          <w:szCs w:val="24"/>
        </w:rPr>
        <w:t xml:space="preserve"> 9-х классов проводилось диагностическое мероприятие по методике Е.А. Климова, позволяющее выявить тип личности и наиболее приемлемые для этого типа  сферы профессиональной деятельности, что дает возможность составить картину о профессиональных склонностях и предпочтениях для каждого обучающегося. </w:t>
      </w:r>
    </w:p>
    <w:p w:rsidR="00897F1A" w:rsidRPr="00897F1A" w:rsidRDefault="00897F1A" w:rsidP="00897F1A">
      <w:pPr>
        <w:spacing w:after="0"/>
        <w:ind w:firstLine="851"/>
        <w:jc w:val="both"/>
        <w:rPr>
          <w:rFonts w:ascii="Times New Roman" w:hAnsi="Times New Roman"/>
          <w:b/>
          <w:sz w:val="24"/>
          <w:szCs w:val="24"/>
        </w:rPr>
      </w:pPr>
      <w:r w:rsidRPr="00897F1A">
        <w:rPr>
          <w:rFonts w:ascii="Times New Roman" w:hAnsi="Times New Roman"/>
          <w:b/>
          <w:sz w:val="24"/>
          <w:szCs w:val="24"/>
        </w:rPr>
        <w:t>Мониторинг изучения уровней воспитанности учащихся</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b/>
          <w:sz w:val="24"/>
          <w:szCs w:val="24"/>
        </w:rPr>
        <w:t>Цель:</w:t>
      </w:r>
      <w:r w:rsidRPr="00897F1A">
        <w:rPr>
          <w:rFonts w:ascii="Times New Roman" w:hAnsi="Times New Roman"/>
          <w:sz w:val="24"/>
          <w:szCs w:val="24"/>
        </w:rPr>
        <w:t xml:space="preserve"> изучение уровней воспитанности учащихся 7 классов</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Уровень воспитанности кадет первого года обучения в корпусе</w:t>
      </w:r>
    </w:p>
    <w:tbl>
      <w:tblPr>
        <w:tblpPr w:leftFromText="180" w:rightFromText="180" w:vertAnchor="text" w:horzAnchor="page" w:tblpX="1753"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0"/>
        <w:gridCol w:w="3138"/>
        <w:gridCol w:w="3544"/>
      </w:tblGrid>
      <w:tr w:rsidR="00897F1A" w:rsidRPr="00897F1A" w:rsidTr="00897F1A">
        <w:trPr>
          <w:trHeight w:val="345"/>
        </w:trPr>
        <w:tc>
          <w:tcPr>
            <w:tcW w:w="2640" w:type="dxa"/>
            <w:tcBorders>
              <w:tl2br w:val="single" w:sz="4" w:space="0" w:color="auto"/>
            </w:tcBorders>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 xml:space="preserve">период </w:t>
            </w:r>
          </w:p>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класс</w:t>
            </w:r>
          </w:p>
        </w:tc>
        <w:tc>
          <w:tcPr>
            <w:tcW w:w="3138"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2016-2017</w:t>
            </w:r>
          </w:p>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(начало уч</w:t>
            </w:r>
            <w:proofErr w:type="gramStart"/>
            <w:r w:rsidRPr="00897F1A">
              <w:rPr>
                <w:rFonts w:ascii="Times New Roman" w:hAnsi="Times New Roman"/>
                <w:b/>
                <w:sz w:val="24"/>
                <w:szCs w:val="24"/>
              </w:rPr>
              <w:t>.г</w:t>
            </w:r>
            <w:proofErr w:type="gramEnd"/>
            <w:r w:rsidRPr="00897F1A">
              <w:rPr>
                <w:rFonts w:ascii="Times New Roman" w:hAnsi="Times New Roman"/>
                <w:b/>
                <w:sz w:val="24"/>
                <w:szCs w:val="24"/>
              </w:rPr>
              <w:t>ода)</w:t>
            </w:r>
          </w:p>
        </w:tc>
        <w:tc>
          <w:tcPr>
            <w:tcW w:w="3544"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 xml:space="preserve">2016-2017 </w:t>
            </w:r>
          </w:p>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(окончание уч</w:t>
            </w:r>
            <w:proofErr w:type="gramStart"/>
            <w:r w:rsidRPr="00897F1A">
              <w:rPr>
                <w:rFonts w:ascii="Times New Roman" w:hAnsi="Times New Roman"/>
                <w:b/>
                <w:sz w:val="24"/>
                <w:szCs w:val="24"/>
              </w:rPr>
              <w:t>.г</w:t>
            </w:r>
            <w:proofErr w:type="gramEnd"/>
            <w:r w:rsidRPr="00897F1A">
              <w:rPr>
                <w:rFonts w:ascii="Times New Roman" w:hAnsi="Times New Roman"/>
                <w:b/>
                <w:sz w:val="24"/>
                <w:szCs w:val="24"/>
              </w:rPr>
              <w:t>ода)</w:t>
            </w:r>
          </w:p>
        </w:tc>
      </w:tr>
      <w:tr w:rsidR="00897F1A" w:rsidRPr="00897F1A" w:rsidTr="00897F1A">
        <w:trPr>
          <w:trHeight w:val="240"/>
        </w:trPr>
        <w:tc>
          <w:tcPr>
            <w:tcW w:w="2640" w:type="dxa"/>
            <w:vMerge w:val="restart"/>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7А</w:t>
            </w: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низкий уровень – 10%</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низкий уровень – 5%</w:t>
            </w:r>
          </w:p>
        </w:tc>
      </w:tr>
      <w:tr w:rsidR="00897F1A" w:rsidRPr="00897F1A" w:rsidTr="00897F1A">
        <w:trPr>
          <w:trHeight w:val="315"/>
        </w:trPr>
        <w:tc>
          <w:tcPr>
            <w:tcW w:w="2640" w:type="dxa"/>
            <w:vMerge/>
          </w:tcPr>
          <w:p w:rsidR="00897F1A" w:rsidRPr="00897F1A" w:rsidRDefault="00897F1A" w:rsidP="00897F1A">
            <w:pPr>
              <w:spacing w:after="0"/>
              <w:jc w:val="both"/>
              <w:rPr>
                <w:rFonts w:ascii="Times New Roman" w:hAnsi="Times New Roman"/>
                <w:b/>
                <w:sz w:val="24"/>
                <w:szCs w:val="24"/>
              </w:rPr>
            </w:pP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высокий уровень – 22%</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высокий уровень – 26%</w:t>
            </w:r>
          </w:p>
        </w:tc>
      </w:tr>
      <w:tr w:rsidR="00897F1A" w:rsidRPr="00897F1A" w:rsidTr="00897F1A">
        <w:trPr>
          <w:trHeight w:val="270"/>
        </w:trPr>
        <w:tc>
          <w:tcPr>
            <w:tcW w:w="2640" w:type="dxa"/>
            <w:vMerge/>
          </w:tcPr>
          <w:p w:rsidR="00897F1A" w:rsidRPr="00897F1A" w:rsidRDefault="00897F1A" w:rsidP="00897F1A">
            <w:pPr>
              <w:spacing w:after="0"/>
              <w:jc w:val="both"/>
              <w:rPr>
                <w:rFonts w:ascii="Times New Roman" w:hAnsi="Times New Roman"/>
                <w:b/>
                <w:sz w:val="24"/>
                <w:szCs w:val="24"/>
              </w:rPr>
            </w:pP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средний уровень – 33%</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средний уровень – 27%</w:t>
            </w:r>
          </w:p>
        </w:tc>
      </w:tr>
      <w:tr w:rsidR="00897F1A" w:rsidRPr="00897F1A" w:rsidTr="00897F1A">
        <w:trPr>
          <w:trHeight w:val="270"/>
        </w:trPr>
        <w:tc>
          <w:tcPr>
            <w:tcW w:w="2640" w:type="dxa"/>
            <w:vMerge/>
          </w:tcPr>
          <w:p w:rsidR="00897F1A" w:rsidRPr="00897F1A" w:rsidRDefault="00897F1A" w:rsidP="00897F1A">
            <w:pPr>
              <w:spacing w:after="0"/>
              <w:jc w:val="both"/>
              <w:rPr>
                <w:rFonts w:ascii="Times New Roman" w:hAnsi="Times New Roman"/>
                <w:b/>
                <w:sz w:val="24"/>
                <w:szCs w:val="24"/>
              </w:rPr>
            </w:pP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выше среднего  - 34%</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выше среднего  - 41%</w:t>
            </w:r>
          </w:p>
        </w:tc>
      </w:tr>
      <w:tr w:rsidR="00897F1A" w:rsidRPr="00897F1A" w:rsidTr="00897F1A">
        <w:trPr>
          <w:trHeight w:val="264"/>
        </w:trPr>
        <w:tc>
          <w:tcPr>
            <w:tcW w:w="2640" w:type="dxa"/>
            <w:vMerge w:val="restart"/>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7Б</w:t>
            </w: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низкий уровень – 14%</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низкий уровень – 9%</w:t>
            </w:r>
          </w:p>
        </w:tc>
      </w:tr>
      <w:tr w:rsidR="00897F1A" w:rsidRPr="00897F1A" w:rsidTr="00897F1A">
        <w:trPr>
          <w:trHeight w:val="333"/>
        </w:trPr>
        <w:tc>
          <w:tcPr>
            <w:tcW w:w="2640" w:type="dxa"/>
            <w:vMerge/>
          </w:tcPr>
          <w:p w:rsidR="00897F1A" w:rsidRPr="00897F1A" w:rsidRDefault="00897F1A" w:rsidP="00897F1A">
            <w:pPr>
              <w:spacing w:after="0"/>
              <w:jc w:val="both"/>
              <w:rPr>
                <w:rFonts w:ascii="Times New Roman" w:hAnsi="Times New Roman"/>
                <w:b/>
                <w:sz w:val="24"/>
                <w:szCs w:val="24"/>
              </w:rPr>
            </w:pP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высокий уровень – 5%</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высокий уровень – 9%</w:t>
            </w:r>
          </w:p>
        </w:tc>
      </w:tr>
      <w:tr w:rsidR="00897F1A" w:rsidRPr="00897F1A" w:rsidTr="00897F1A">
        <w:trPr>
          <w:trHeight w:val="300"/>
        </w:trPr>
        <w:tc>
          <w:tcPr>
            <w:tcW w:w="2640" w:type="dxa"/>
            <w:vMerge/>
          </w:tcPr>
          <w:p w:rsidR="00897F1A" w:rsidRPr="00897F1A" w:rsidRDefault="00897F1A" w:rsidP="00897F1A">
            <w:pPr>
              <w:spacing w:after="0"/>
              <w:jc w:val="both"/>
              <w:rPr>
                <w:rFonts w:ascii="Times New Roman" w:hAnsi="Times New Roman"/>
                <w:b/>
                <w:sz w:val="24"/>
                <w:szCs w:val="24"/>
              </w:rPr>
            </w:pP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средний уровень – 52%</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средний уровень – 50%</w:t>
            </w:r>
          </w:p>
        </w:tc>
      </w:tr>
      <w:tr w:rsidR="00897F1A" w:rsidRPr="00897F1A" w:rsidTr="00897F1A">
        <w:trPr>
          <w:trHeight w:val="237"/>
        </w:trPr>
        <w:tc>
          <w:tcPr>
            <w:tcW w:w="2640" w:type="dxa"/>
            <w:vMerge/>
          </w:tcPr>
          <w:p w:rsidR="00897F1A" w:rsidRPr="00897F1A" w:rsidRDefault="00897F1A" w:rsidP="00897F1A">
            <w:pPr>
              <w:spacing w:after="0"/>
              <w:jc w:val="both"/>
              <w:rPr>
                <w:rFonts w:ascii="Times New Roman" w:hAnsi="Times New Roman"/>
                <w:b/>
                <w:sz w:val="24"/>
                <w:szCs w:val="24"/>
              </w:rPr>
            </w:pPr>
          </w:p>
        </w:tc>
        <w:tc>
          <w:tcPr>
            <w:tcW w:w="3138"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выше среднего  - 19%</w:t>
            </w:r>
          </w:p>
        </w:tc>
        <w:tc>
          <w:tcPr>
            <w:tcW w:w="3544" w:type="dxa"/>
          </w:tcPr>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выше среднего  - 23%</w:t>
            </w:r>
          </w:p>
        </w:tc>
      </w:tr>
    </w:tbl>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Положительная динамика наблюдается в 7 классах</w:t>
      </w:r>
      <w:r w:rsidRPr="00897F1A">
        <w:rPr>
          <w:rFonts w:ascii="Times New Roman" w:hAnsi="Times New Roman"/>
          <w:b/>
          <w:sz w:val="24"/>
          <w:szCs w:val="24"/>
        </w:rPr>
        <w:t xml:space="preserve"> -</w:t>
      </w:r>
      <w:r w:rsidRPr="00897F1A">
        <w:rPr>
          <w:rFonts w:ascii="Times New Roman" w:hAnsi="Times New Roman"/>
          <w:sz w:val="24"/>
          <w:szCs w:val="24"/>
        </w:rPr>
        <w:t xml:space="preserve"> повысились показатели творческой активности, показатели сознательного отношения к своему здоровью. В классных коллективах повысились показатели – положительное отношение к обществу </w:t>
      </w:r>
      <w:r w:rsidRPr="00897F1A">
        <w:rPr>
          <w:rFonts w:ascii="Times New Roman" w:hAnsi="Times New Roman"/>
          <w:sz w:val="24"/>
          <w:szCs w:val="24"/>
        </w:rPr>
        <w:lastRenderedPageBreak/>
        <w:t xml:space="preserve">(патриотизм), трудолюбие, Переменчивые показатели – сознательное отношение к учебной деятельности, нравственные показатели. Классным руководителям, воспитателям на следующий учебный год включать в план воспитательной работы мероприятия по повышению нравственности, ответственности, положительного отношения к учебной деятельности, сознательного отношения к своему здоровью.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b/>
          <w:sz w:val="24"/>
          <w:szCs w:val="24"/>
        </w:rPr>
        <w:t xml:space="preserve">Динамика </w:t>
      </w:r>
      <w:r w:rsidRPr="00897F1A">
        <w:rPr>
          <w:rFonts w:ascii="Times New Roman" w:hAnsi="Times New Roman"/>
          <w:b/>
          <w:color w:val="000000"/>
          <w:sz w:val="24"/>
          <w:szCs w:val="24"/>
        </w:rPr>
        <w:t xml:space="preserve">культурно-исследовательской (проектной) деятельности </w:t>
      </w:r>
      <w:r w:rsidRPr="00897F1A">
        <w:rPr>
          <w:rFonts w:ascii="Times New Roman" w:hAnsi="Times New Roman"/>
          <w:b/>
          <w:sz w:val="24"/>
          <w:szCs w:val="24"/>
        </w:rPr>
        <w:t>кадет</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С 2014 года в корпусе реализуется программа «Одарённые дети», целью которой является выявление одарённых кадет, создание благоприятных условий для развития интеллектуальной  сферы учащихся в корпусе.</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color w:val="000000"/>
          <w:sz w:val="24"/>
          <w:szCs w:val="24"/>
        </w:rPr>
        <w:t xml:space="preserve">По определению М.М. Новожиловой, культура исследовательской деятельности учащихся (КИД) – индивидуальный уровень владения системой знаний, умений, процедур творческой деятельности, ценностных ориентаций, позволяющих корректно осуществлять учебное исследование.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color w:val="000000"/>
          <w:sz w:val="24"/>
          <w:szCs w:val="24"/>
        </w:rPr>
        <w:t xml:space="preserve">В связи с этим исследовательской деятельности выделяют три уровня культуры исследовательской деятельности учащихся: </w:t>
      </w:r>
      <w:r w:rsidRPr="00897F1A">
        <w:rPr>
          <w:rFonts w:ascii="Times New Roman" w:hAnsi="Times New Roman"/>
          <w:b/>
          <w:bCs/>
          <w:color w:val="000000"/>
          <w:sz w:val="24"/>
          <w:szCs w:val="24"/>
        </w:rPr>
        <w:t>базовый (достаточный),</w:t>
      </w:r>
      <w:r w:rsidR="0055562C">
        <w:rPr>
          <w:rFonts w:ascii="Times New Roman" w:hAnsi="Times New Roman"/>
          <w:b/>
          <w:bCs/>
          <w:color w:val="000000"/>
          <w:sz w:val="24"/>
          <w:szCs w:val="24"/>
        </w:rPr>
        <w:t xml:space="preserve"> </w:t>
      </w:r>
      <w:r w:rsidRPr="00897F1A">
        <w:rPr>
          <w:rFonts w:ascii="Times New Roman" w:hAnsi="Times New Roman"/>
          <w:b/>
          <w:bCs/>
          <w:color w:val="000000"/>
          <w:sz w:val="24"/>
          <w:szCs w:val="24"/>
        </w:rPr>
        <w:t>продуктивный (повышенный),</w:t>
      </w:r>
      <w:r w:rsidR="0055562C">
        <w:rPr>
          <w:rFonts w:ascii="Times New Roman" w:hAnsi="Times New Roman"/>
          <w:b/>
          <w:bCs/>
          <w:color w:val="000000"/>
          <w:sz w:val="24"/>
          <w:szCs w:val="24"/>
        </w:rPr>
        <w:t xml:space="preserve"> </w:t>
      </w:r>
      <w:r w:rsidRPr="00897F1A">
        <w:rPr>
          <w:rFonts w:ascii="Times New Roman" w:hAnsi="Times New Roman"/>
          <w:b/>
          <w:bCs/>
          <w:color w:val="000000"/>
          <w:sz w:val="24"/>
          <w:szCs w:val="24"/>
        </w:rPr>
        <w:t>творческий (высокий)</w:t>
      </w:r>
      <w:r w:rsidRPr="00897F1A">
        <w:rPr>
          <w:rFonts w:ascii="Times New Roman" w:hAnsi="Times New Roman"/>
          <w:color w:val="000000"/>
          <w:sz w:val="24"/>
          <w:szCs w:val="24"/>
        </w:rPr>
        <w:t xml:space="preserve">. Идентификация учащихся в соответствии с данными уровнями указывает индивидуальный вектор формирования культуры исследовательской деятельности и корректирует деятельность корпусного проектного  сообщества по её развитию. Главное отличие охарактеризованных уровней КИД состоит в степени самостоятельности обучающегося в ходе выполнения учебного проекта или исследования, поэтому выявление и фиксация в ходе защиты того, что </w:t>
      </w:r>
      <w:proofErr w:type="gramStart"/>
      <w:r w:rsidRPr="00897F1A">
        <w:rPr>
          <w:rFonts w:ascii="Times New Roman" w:hAnsi="Times New Roman"/>
          <w:color w:val="000000"/>
          <w:sz w:val="24"/>
          <w:szCs w:val="24"/>
        </w:rPr>
        <w:t>обучающийся</w:t>
      </w:r>
      <w:proofErr w:type="gramEnd"/>
      <w:r w:rsidRPr="00897F1A">
        <w:rPr>
          <w:rFonts w:ascii="Times New Roman" w:hAnsi="Times New Roman"/>
          <w:color w:val="000000"/>
          <w:sz w:val="24"/>
          <w:szCs w:val="24"/>
        </w:rPr>
        <w:t xml:space="preserve"> способен выполнять самостоятельно, а что – только с помощью руководителя учебного проекта или исследования, являются основной задачей оценочной деятельности. Для демонстрации </w:t>
      </w:r>
      <w:proofErr w:type="gramStart"/>
      <w:r w:rsidRPr="00897F1A">
        <w:rPr>
          <w:rFonts w:ascii="Times New Roman" w:hAnsi="Times New Roman"/>
          <w:color w:val="000000"/>
          <w:sz w:val="24"/>
          <w:szCs w:val="24"/>
        </w:rPr>
        <w:t>эффективности применения системы оценки качества формирования культуры исследовательской деятельности кадет</w:t>
      </w:r>
      <w:proofErr w:type="gramEnd"/>
      <w:r w:rsidRPr="00897F1A">
        <w:rPr>
          <w:rFonts w:ascii="Times New Roman" w:hAnsi="Times New Roman"/>
          <w:color w:val="000000"/>
          <w:sz w:val="24"/>
          <w:szCs w:val="24"/>
        </w:rPr>
        <w:t xml:space="preserve"> ниже приводится таблица.</w:t>
      </w:r>
    </w:p>
    <w:p w:rsidR="00897F1A" w:rsidRPr="00897F1A" w:rsidRDefault="00897F1A" w:rsidP="00897F1A">
      <w:pPr>
        <w:tabs>
          <w:tab w:val="left" w:pos="2552"/>
        </w:tabs>
        <w:spacing w:after="0"/>
        <w:ind w:firstLine="851"/>
        <w:jc w:val="both"/>
        <w:rPr>
          <w:rFonts w:ascii="Times New Roman" w:hAnsi="Times New Roman"/>
          <w:b/>
          <w:bCs/>
          <w:color w:val="000000"/>
          <w:sz w:val="24"/>
          <w:szCs w:val="24"/>
        </w:rPr>
      </w:pPr>
      <w:r w:rsidRPr="00897F1A">
        <w:rPr>
          <w:rFonts w:ascii="Times New Roman" w:hAnsi="Times New Roman"/>
          <w:b/>
          <w:color w:val="000000"/>
          <w:sz w:val="24"/>
          <w:szCs w:val="24"/>
        </w:rPr>
        <w:t>Динамика сформированности уровней культуры исследовательской (проектной) деятельности кадет (7-11 классы).</w:t>
      </w:r>
    </w:p>
    <w:tbl>
      <w:tblPr>
        <w:tblW w:w="0" w:type="auto"/>
        <w:tblInd w:w="108" w:type="dxa"/>
        <w:tblCellMar>
          <w:left w:w="0" w:type="dxa"/>
          <w:right w:w="0" w:type="dxa"/>
        </w:tblCellMar>
        <w:tblLook w:val="04A0"/>
      </w:tblPr>
      <w:tblGrid>
        <w:gridCol w:w="2977"/>
        <w:gridCol w:w="1560"/>
        <w:gridCol w:w="1720"/>
        <w:gridCol w:w="1720"/>
        <w:gridCol w:w="1485"/>
      </w:tblGrid>
      <w:tr w:rsidR="00897F1A" w:rsidRPr="00897F1A" w:rsidTr="00897F1A">
        <w:tc>
          <w:tcPr>
            <w:tcW w:w="2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tabs>
                <w:tab w:val="left" w:pos="2552"/>
              </w:tabs>
              <w:spacing w:after="0"/>
              <w:jc w:val="both"/>
              <w:rPr>
                <w:rFonts w:ascii="Times New Roman" w:hAnsi="Times New Roman"/>
                <w:b/>
                <w:i/>
                <w:color w:val="000000"/>
                <w:sz w:val="24"/>
                <w:szCs w:val="24"/>
              </w:rPr>
            </w:pPr>
            <w:r w:rsidRPr="0035690F">
              <w:rPr>
                <w:rFonts w:ascii="Times New Roman" w:hAnsi="Times New Roman"/>
                <w:b/>
                <w:i/>
                <w:color w:val="000000"/>
                <w:szCs w:val="24"/>
              </w:rPr>
              <w:t>Учебный год/ Уровни культуры исследовательской (проектной) деятельности</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tabs>
                <w:tab w:val="left" w:pos="2552"/>
              </w:tabs>
              <w:spacing w:after="0"/>
              <w:jc w:val="both"/>
              <w:rPr>
                <w:rFonts w:ascii="Times New Roman" w:hAnsi="Times New Roman"/>
                <w:b/>
                <w:i/>
                <w:color w:val="000000"/>
                <w:sz w:val="24"/>
                <w:szCs w:val="24"/>
              </w:rPr>
            </w:pPr>
            <w:r w:rsidRPr="00897F1A">
              <w:rPr>
                <w:rFonts w:ascii="Times New Roman" w:hAnsi="Times New Roman"/>
                <w:b/>
                <w:i/>
                <w:color w:val="000000"/>
                <w:sz w:val="24"/>
                <w:szCs w:val="24"/>
              </w:rPr>
              <w:t xml:space="preserve"> 2013-2014</w:t>
            </w:r>
          </w:p>
        </w:tc>
        <w:tc>
          <w:tcPr>
            <w:tcW w:w="1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tabs>
                <w:tab w:val="left" w:pos="2552"/>
              </w:tabs>
              <w:spacing w:after="0"/>
              <w:jc w:val="both"/>
              <w:rPr>
                <w:rFonts w:ascii="Times New Roman" w:hAnsi="Times New Roman"/>
                <w:b/>
                <w:i/>
                <w:color w:val="000000"/>
                <w:sz w:val="24"/>
                <w:szCs w:val="24"/>
              </w:rPr>
            </w:pPr>
            <w:r w:rsidRPr="00897F1A">
              <w:rPr>
                <w:rFonts w:ascii="Times New Roman" w:hAnsi="Times New Roman"/>
                <w:b/>
                <w:i/>
                <w:color w:val="000000"/>
                <w:sz w:val="24"/>
                <w:szCs w:val="24"/>
              </w:rPr>
              <w:t xml:space="preserve"> 2014-2015</w:t>
            </w:r>
          </w:p>
        </w:tc>
        <w:tc>
          <w:tcPr>
            <w:tcW w:w="1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tabs>
                <w:tab w:val="left" w:pos="2552"/>
              </w:tabs>
              <w:spacing w:after="0"/>
              <w:jc w:val="both"/>
              <w:rPr>
                <w:rFonts w:ascii="Times New Roman" w:hAnsi="Times New Roman"/>
                <w:b/>
                <w:i/>
                <w:color w:val="000000"/>
                <w:sz w:val="24"/>
                <w:szCs w:val="24"/>
              </w:rPr>
            </w:pPr>
            <w:r w:rsidRPr="00897F1A">
              <w:rPr>
                <w:rFonts w:ascii="Times New Roman" w:hAnsi="Times New Roman"/>
                <w:b/>
                <w:i/>
                <w:color w:val="000000"/>
                <w:sz w:val="24"/>
                <w:szCs w:val="24"/>
              </w:rPr>
              <w:t>2015-2016</w:t>
            </w:r>
          </w:p>
        </w:tc>
        <w:tc>
          <w:tcPr>
            <w:tcW w:w="14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tabs>
                <w:tab w:val="left" w:pos="2552"/>
              </w:tabs>
              <w:spacing w:after="0"/>
              <w:jc w:val="both"/>
              <w:rPr>
                <w:rFonts w:ascii="Times New Roman" w:hAnsi="Times New Roman"/>
                <w:b/>
                <w:i/>
                <w:color w:val="000000"/>
                <w:sz w:val="24"/>
                <w:szCs w:val="24"/>
              </w:rPr>
            </w:pPr>
            <w:r w:rsidRPr="00897F1A">
              <w:rPr>
                <w:rFonts w:ascii="Times New Roman" w:hAnsi="Times New Roman"/>
                <w:b/>
                <w:i/>
                <w:color w:val="000000"/>
                <w:sz w:val="24"/>
                <w:szCs w:val="24"/>
              </w:rPr>
              <w:t>2016-2017</w:t>
            </w:r>
          </w:p>
        </w:tc>
      </w:tr>
      <w:tr w:rsidR="00897F1A" w:rsidRPr="00897F1A" w:rsidTr="00897F1A">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jc w:val="both"/>
              <w:rPr>
                <w:rFonts w:ascii="Times New Roman" w:hAnsi="Times New Roman"/>
                <w:color w:val="000000"/>
                <w:sz w:val="24"/>
                <w:szCs w:val="24"/>
              </w:rPr>
            </w:pPr>
            <w:r w:rsidRPr="00897F1A">
              <w:rPr>
                <w:rFonts w:ascii="Times New Roman" w:hAnsi="Times New Roman"/>
                <w:color w:val="000000"/>
                <w:sz w:val="24"/>
                <w:szCs w:val="24"/>
              </w:rPr>
              <w:t>Творческий</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30%</w:t>
            </w: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48%</w:t>
            </w: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53%</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54%</w:t>
            </w:r>
          </w:p>
        </w:tc>
      </w:tr>
      <w:tr w:rsidR="00897F1A" w:rsidRPr="00897F1A" w:rsidTr="00897F1A">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jc w:val="both"/>
              <w:rPr>
                <w:rFonts w:ascii="Times New Roman" w:hAnsi="Times New Roman"/>
                <w:color w:val="000000"/>
                <w:sz w:val="24"/>
                <w:szCs w:val="24"/>
              </w:rPr>
            </w:pPr>
            <w:r w:rsidRPr="00897F1A">
              <w:rPr>
                <w:rFonts w:ascii="Times New Roman" w:hAnsi="Times New Roman"/>
                <w:color w:val="000000"/>
                <w:sz w:val="24"/>
                <w:szCs w:val="24"/>
              </w:rPr>
              <w:t>Продуктивный</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18%</w:t>
            </w: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28%</w:t>
            </w: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32%</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32%</w:t>
            </w:r>
          </w:p>
        </w:tc>
      </w:tr>
      <w:tr w:rsidR="00897F1A" w:rsidRPr="00897F1A" w:rsidTr="00897F1A">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jc w:val="both"/>
              <w:rPr>
                <w:rFonts w:ascii="Times New Roman" w:hAnsi="Times New Roman"/>
                <w:color w:val="000000"/>
                <w:sz w:val="24"/>
                <w:szCs w:val="24"/>
              </w:rPr>
            </w:pPr>
            <w:r w:rsidRPr="00897F1A">
              <w:rPr>
                <w:rFonts w:ascii="Times New Roman" w:hAnsi="Times New Roman"/>
                <w:color w:val="000000"/>
                <w:sz w:val="24"/>
                <w:szCs w:val="24"/>
              </w:rPr>
              <w:t>Базовый</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20%</w:t>
            </w: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27%</w:t>
            </w: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36%</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rsidR="00897F1A" w:rsidRPr="00897F1A" w:rsidRDefault="00897F1A" w:rsidP="00897F1A">
            <w:pPr>
              <w:spacing w:after="0"/>
              <w:ind w:firstLine="567"/>
              <w:jc w:val="both"/>
              <w:rPr>
                <w:rFonts w:ascii="Times New Roman" w:hAnsi="Times New Roman"/>
                <w:color w:val="000000"/>
                <w:sz w:val="24"/>
                <w:szCs w:val="24"/>
              </w:rPr>
            </w:pPr>
            <w:r w:rsidRPr="00897F1A">
              <w:rPr>
                <w:rFonts w:ascii="Times New Roman" w:hAnsi="Times New Roman"/>
                <w:color w:val="000000"/>
                <w:sz w:val="24"/>
                <w:szCs w:val="24"/>
              </w:rPr>
              <w:t>35%</w:t>
            </w:r>
          </w:p>
        </w:tc>
      </w:tr>
    </w:tbl>
    <w:p w:rsidR="00897F1A" w:rsidRPr="00897F1A" w:rsidRDefault="00897F1A" w:rsidP="00897F1A">
      <w:pPr>
        <w:spacing w:after="0"/>
        <w:ind w:firstLine="851"/>
        <w:jc w:val="both"/>
        <w:rPr>
          <w:rFonts w:ascii="Times New Roman" w:hAnsi="Times New Roman"/>
          <w:color w:val="000000"/>
          <w:sz w:val="24"/>
          <w:szCs w:val="24"/>
        </w:rPr>
      </w:pPr>
      <w:r w:rsidRPr="00897F1A">
        <w:rPr>
          <w:rFonts w:ascii="Times New Roman" w:hAnsi="Times New Roman"/>
          <w:color w:val="000000"/>
          <w:sz w:val="24"/>
          <w:szCs w:val="24"/>
        </w:rPr>
        <w:t xml:space="preserve">В течение последних лет с 2013 по 2016 годы наблюдается положительная динамика качества культуры исследовательской деятельности кадет. Таким образом, в качестве показателей динамики сформированности </w:t>
      </w:r>
      <w:r w:rsidRPr="00897F1A">
        <w:rPr>
          <w:rFonts w:ascii="Times New Roman" w:hAnsi="Times New Roman"/>
          <w:color w:val="000000"/>
          <w:spacing w:val="-8"/>
          <w:sz w:val="24"/>
          <w:szCs w:val="24"/>
        </w:rPr>
        <w:t xml:space="preserve">культуры исследовательской деятельности </w:t>
      </w:r>
      <w:r w:rsidRPr="00897F1A">
        <w:rPr>
          <w:rFonts w:ascii="Times New Roman" w:hAnsi="Times New Roman"/>
          <w:color w:val="000000"/>
          <w:sz w:val="24"/>
          <w:szCs w:val="24"/>
        </w:rPr>
        <w:t xml:space="preserve">установлено увеличение доли, во-первых, самостоятельности учащегося (готовности вербализировать, объяснить цели, последовательность и критерии оценки достижения результата) при выполнении того или иного исследовательского действия, во-вторых, способности выполнить </w:t>
      </w:r>
      <w:r w:rsidRPr="00897F1A">
        <w:rPr>
          <w:rFonts w:ascii="Times New Roman" w:hAnsi="Times New Roman"/>
          <w:color w:val="000000"/>
          <w:spacing w:val="-8"/>
          <w:sz w:val="24"/>
          <w:szCs w:val="24"/>
        </w:rPr>
        <w:t>совокупность сложных умений, позволяющую эффективно осуществлять учебное исследование</w:t>
      </w:r>
      <w:r w:rsidRPr="00897F1A">
        <w:rPr>
          <w:rFonts w:ascii="Times New Roman" w:hAnsi="Times New Roman"/>
          <w:color w:val="000000"/>
          <w:sz w:val="24"/>
          <w:szCs w:val="24"/>
        </w:rPr>
        <w:t>.</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Стоит отметить, что кадеты 7-11 классов принимают активное участие во всех муниципальных и региональных научно-исследовательских конференциях. Кадеты в </w:t>
      </w:r>
      <w:r w:rsidRPr="00897F1A">
        <w:rPr>
          <w:rFonts w:ascii="Times New Roman" w:hAnsi="Times New Roman"/>
          <w:sz w:val="24"/>
          <w:szCs w:val="24"/>
        </w:rPr>
        <w:lastRenderedPageBreak/>
        <w:t xml:space="preserve">2016-2017 учебном году заслуженно занимали победные и призовые места, руководители отмечены грамотами и благодарственными письмами.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b/>
          <w:sz w:val="24"/>
          <w:szCs w:val="24"/>
        </w:rPr>
        <w:t>Психопрофилактика и психопросвещение</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Проведены мероприятия в 7 классах:</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-По сплочению коллектива в виде тренингов «Вселенная моего класса» в течение августа-сентября (3 занятия в каждом классном коллективе).</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-Профилактика суицидального поведения «Я за жизнь!» 10 сентября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-«Всемирный день предотвращения самоубийств» в виде диспута.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-Проведены занятия (1 полугодие) совместно с учителем ИЗО по программе «Творческое самовыражение» с элементами арттерапии с целью успешной адаптации кадет  средствами творческого самовыражения в условиях кадетского корпуса, </w:t>
      </w:r>
      <w:proofErr w:type="gramStart"/>
      <w:r w:rsidRPr="00897F1A">
        <w:rPr>
          <w:rFonts w:ascii="Times New Roman" w:hAnsi="Times New Roman"/>
          <w:sz w:val="24"/>
          <w:szCs w:val="24"/>
        </w:rPr>
        <w:t>основана</w:t>
      </w:r>
      <w:proofErr w:type="gramEnd"/>
      <w:r w:rsidRPr="00897F1A">
        <w:rPr>
          <w:rFonts w:ascii="Times New Roman" w:hAnsi="Times New Roman"/>
          <w:sz w:val="24"/>
          <w:szCs w:val="24"/>
        </w:rPr>
        <w:t xml:space="preserve"> на методе терапии творческим самовыражением (ТТС) М. Е. Бурно.</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-Профилактика ПАВ среди подростков 8,9,10 классов (просмотр учащимися, презентаций о влиянии ПАВ на организм подростк</w:t>
      </w:r>
      <w:proofErr w:type="gramStart"/>
      <w:r w:rsidRPr="00897F1A">
        <w:rPr>
          <w:rFonts w:ascii="Times New Roman" w:hAnsi="Times New Roman"/>
          <w:sz w:val="24"/>
          <w:szCs w:val="24"/>
        </w:rPr>
        <w:t>а(</w:t>
      </w:r>
      <w:proofErr w:type="gramEnd"/>
      <w:r w:rsidRPr="00897F1A">
        <w:rPr>
          <w:rFonts w:ascii="Times New Roman" w:hAnsi="Times New Roman"/>
          <w:sz w:val="24"/>
          <w:szCs w:val="24"/>
        </w:rPr>
        <w:t xml:space="preserve">по методическим рекомендациям ОГБУЗ «Центр медицинской профилактики»; профилактика аддитивного, зависимого поведения).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-В рамках уроков ОСЛ (8-9 классы) просмотр презентаций, дискуссии </w:t>
      </w:r>
      <w:proofErr w:type="gramStart"/>
      <w:r w:rsidRPr="00897F1A">
        <w:rPr>
          <w:rFonts w:ascii="Times New Roman" w:hAnsi="Times New Roman"/>
          <w:sz w:val="24"/>
          <w:szCs w:val="24"/>
        </w:rPr>
        <w:t>ко</w:t>
      </w:r>
      <w:proofErr w:type="gramEnd"/>
      <w:r w:rsidRPr="00897F1A">
        <w:rPr>
          <w:rFonts w:ascii="Times New Roman" w:hAnsi="Times New Roman"/>
          <w:sz w:val="24"/>
          <w:szCs w:val="24"/>
        </w:rPr>
        <w:t xml:space="preserve"> «Всемирному дню здоровья», «Всемирному дню борьбы со СПИДом»</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-Участие кадет 8Б класса в муниципальной тренинговой программе «Точка роста» с целью пропаганды ЗОЖ среди подростков</w:t>
      </w:r>
    </w:p>
    <w:p w:rsidR="00897F1A" w:rsidRPr="00897F1A" w:rsidRDefault="00897F1A" w:rsidP="00897F1A">
      <w:pPr>
        <w:spacing w:after="0"/>
        <w:ind w:firstLine="851"/>
        <w:jc w:val="both"/>
        <w:rPr>
          <w:rFonts w:ascii="Times New Roman" w:hAnsi="Times New Roman"/>
          <w:b/>
          <w:sz w:val="24"/>
          <w:szCs w:val="24"/>
        </w:rPr>
      </w:pPr>
      <w:r w:rsidRPr="00897F1A">
        <w:rPr>
          <w:rFonts w:ascii="Times New Roman" w:hAnsi="Times New Roman"/>
          <w:b/>
          <w:sz w:val="24"/>
          <w:szCs w:val="24"/>
        </w:rPr>
        <w:t xml:space="preserve">Профориентационная работа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-(эл. курс-9 классы, тестирование – 9,11 классы)</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-Участие кадет 10 класса в деловой  профориентационной игре на базе Центра планирования карьеры г. Томск</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-Посещение уроков (целевые наблюдения); 7 классы - 17 уроков, 9 классы -  6 уроков,10 классы –  8 уроков,11кл.-15уроков.</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-Проведение тематических уроков «Время доверять - телефон доверия» 8,9 классы (май,2016)</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-Проведение общекорпусной акции, приуроченной к всемирному дню борьбы со СПИДом 1 декабря, апрель,2016г.– к всемирному дню здоровья (8-9 классы).  </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xml:space="preserve">-Сотрудничество с молодежным </w:t>
      </w:r>
      <w:proofErr w:type="gramStart"/>
      <w:r w:rsidRPr="00897F1A">
        <w:rPr>
          <w:rFonts w:ascii="Times New Roman" w:hAnsi="Times New Roman"/>
          <w:sz w:val="24"/>
          <w:szCs w:val="24"/>
        </w:rPr>
        <w:t>парламентом</w:t>
      </w:r>
      <w:proofErr w:type="gramEnd"/>
      <w:r w:rsidRPr="00897F1A">
        <w:rPr>
          <w:rFonts w:ascii="Times New Roman" w:hAnsi="Times New Roman"/>
          <w:sz w:val="24"/>
          <w:szCs w:val="24"/>
        </w:rPr>
        <w:t xml:space="preserve"> ЗАТО Северска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-Сотрудничество с Северским промышленным колледжем - проведение тренинга-семинара для учащихся 9-10  классов СКК.</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-В 7-х классах проведен открытый классный час (декабрь, 2016) «В ожидании чуда» с элементами арттерапии с целью сплочения классного коллектива и налаживания межличностных отношений (совместно с кл. руководителем и воспитателем).</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-Проведение викторины по профилактике ПАВ «За здоровый образ жизни» совместно с  ТОБО Фонд «СИБИРЬ - СПИД - ПОМОЩЬ» , 8-11 классы, март 2017г.</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-Открытый урок литературы с привлечением психолога  по профилактике суицида «Катерина - луч света?»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-Проведение видеолекториев в классных коллективах по профилактике суицидальных мыслей по материалам ОГБУЗ «Центр медицинской профилактики» города Томска.</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Для урегулирования взаимоотношений в классе и успешной адаптации к обучению в кадетском корпусе, совместно с учителем </w:t>
      </w:r>
      <w:proofErr w:type="gramStart"/>
      <w:r w:rsidRPr="00897F1A">
        <w:rPr>
          <w:rFonts w:ascii="Times New Roman" w:hAnsi="Times New Roman"/>
          <w:sz w:val="24"/>
          <w:szCs w:val="24"/>
        </w:rPr>
        <w:t>ИЗО</w:t>
      </w:r>
      <w:proofErr w:type="gramEnd"/>
      <w:r w:rsidRPr="00897F1A">
        <w:rPr>
          <w:rFonts w:ascii="Times New Roman" w:hAnsi="Times New Roman"/>
          <w:sz w:val="24"/>
          <w:szCs w:val="24"/>
        </w:rPr>
        <w:t xml:space="preserve"> реализовывалась </w:t>
      </w:r>
      <w:proofErr w:type="gramStart"/>
      <w:r w:rsidRPr="00897F1A">
        <w:rPr>
          <w:rFonts w:ascii="Times New Roman" w:hAnsi="Times New Roman"/>
          <w:sz w:val="24"/>
          <w:szCs w:val="24"/>
        </w:rPr>
        <w:t>программа</w:t>
      </w:r>
      <w:proofErr w:type="gramEnd"/>
      <w:r w:rsidRPr="00897F1A">
        <w:rPr>
          <w:rFonts w:ascii="Times New Roman" w:hAnsi="Times New Roman"/>
          <w:sz w:val="24"/>
          <w:szCs w:val="24"/>
        </w:rPr>
        <w:t xml:space="preserve"> «Творческое самовыражение» (7 классы) с целью нормализации эмоционального состояния вновь прибывших воспитанников. Программа направлена на успешную </w:t>
      </w:r>
      <w:r w:rsidRPr="00897F1A">
        <w:rPr>
          <w:rFonts w:ascii="Times New Roman" w:hAnsi="Times New Roman"/>
          <w:sz w:val="24"/>
          <w:szCs w:val="24"/>
        </w:rPr>
        <w:lastRenderedPageBreak/>
        <w:t xml:space="preserve">адаптацию кадет средствами творческого самовыражения в условиях кадетского корпуса, основана на методе терапии творческим самовыражением (ТТС) М. Е. Бурно. Обращение к культуре, искусству и творчеству дает возможность выстроить собирательный образ психологически устойчивого, здорового, а также нравственного, культурного, духовного человека. Культура, искусство, творчество выступили основным условием творческого самовыражения человека. Занятия проводились в учебном году (педагогом-психологом и учителем </w:t>
      </w:r>
      <w:proofErr w:type="gramStart"/>
      <w:r w:rsidRPr="00897F1A">
        <w:rPr>
          <w:rFonts w:ascii="Times New Roman" w:hAnsi="Times New Roman"/>
          <w:sz w:val="24"/>
          <w:szCs w:val="24"/>
        </w:rPr>
        <w:t>ИЗО</w:t>
      </w:r>
      <w:proofErr w:type="gramEnd"/>
      <w:r w:rsidRPr="00897F1A">
        <w:rPr>
          <w:rFonts w:ascii="Times New Roman" w:hAnsi="Times New Roman"/>
          <w:sz w:val="24"/>
          <w:szCs w:val="24"/>
        </w:rPr>
        <w:t xml:space="preserve">) </w:t>
      </w:r>
      <w:proofErr w:type="gramStart"/>
      <w:r w:rsidRPr="00897F1A">
        <w:rPr>
          <w:rFonts w:ascii="Times New Roman" w:hAnsi="Times New Roman"/>
          <w:sz w:val="24"/>
          <w:szCs w:val="24"/>
        </w:rPr>
        <w:t>в</w:t>
      </w:r>
      <w:proofErr w:type="gramEnd"/>
      <w:r w:rsidRPr="00897F1A">
        <w:rPr>
          <w:rFonts w:ascii="Times New Roman" w:hAnsi="Times New Roman"/>
          <w:sz w:val="24"/>
          <w:szCs w:val="24"/>
        </w:rPr>
        <w:t xml:space="preserve"> первом полугодии для 7 классов по подгруппам в период адаптации к новым социально – психологическим условиям. Проведено за полугодие – 16 занятий,  дано 2открытых занятия.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 2016 – 2017 учебном году профориентационная работа с </w:t>
      </w:r>
      <w:proofErr w:type="gramStart"/>
      <w:r w:rsidRPr="00897F1A">
        <w:rPr>
          <w:rFonts w:ascii="Times New Roman" w:hAnsi="Times New Roman"/>
          <w:sz w:val="24"/>
          <w:szCs w:val="24"/>
        </w:rPr>
        <w:t>обучающимися</w:t>
      </w:r>
      <w:proofErr w:type="gramEnd"/>
      <w:r w:rsidRPr="00897F1A">
        <w:rPr>
          <w:rFonts w:ascii="Times New Roman" w:hAnsi="Times New Roman"/>
          <w:sz w:val="24"/>
          <w:szCs w:val="24"/>
        </w:rPr>
        <w:t xml:space="preserve"> велась   согласно плану. Информационно - просветительское  направление включает: пропаганда сведений о мире профессий, ознакомление с правилами выбора профессии; </w:t>
      </w:r>
      <w:r w:rsidR="0055562C">
        <w:rPr>
          <w:rFonts w:ascii="Times New Roman" w:hAnsi="Times New Roman"/>
          <w:sz w:val="24"/>
          <w:szCs w:val="24"/>
        </w:rPr>
        <w:t>и</w:t>
      </w:r>
      <w:r w:rsidRPr="00897F1A">
        <w:rPr>
          <w:rFonts w:ascii="Times New Roman" w:hAnsi="Times New Roman"/>
          <w:sz w:val="24"/>
          <w:szCs w:val="24"/>
        </w:rPr>
        <w:t>нформирование учащихся о системе учебных заведениях и путях получения профессии, о потребностях общества в кадрах; сотрудничество с молодежным отделом МБУ «Центральная городская библиотека», службой занятости города, библиотека корпуса (пополнение библиотечного фонда).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Подготовлены: Буклеты о военных ВУЗах страны; Буклеты о гражданских ВУЗах страны</w:t>
      </w:r>
    </w:p>
    <w:p w:rsidR="00897F1A" w:rsidRPr="00897F1A" w:rsidRDefault="00897F1A" w:rsidP="00897F1A">
      <w:pPr>
        <w:spacing w:after="0"/>
        <w:ind w:firstLine="851"/>
        <w:jc w:val="both"/>
        <w:rPr>
          <w:rFonts w:ascii="Times New Roman" w:hAnsi="Times New Roman"/>
          <w:b/>
          <w:sz w:val="24"/>
          <w:szCs w:val="24"/>
        </w:rPr>
      </w:pPr>
      <w:r w:rsidRPr="00897F1A">
        <w:rPr>
          <w:rFonts w:ascii="Times New Roman" w:hAnsi="Times New Roman"/>
          <w:b/>
          <w:sz w:val="24"/>
          <w:szCs w:val="24"/>
        </w:rPr>
        <w:t>Психоконсультирование</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За прошедший период всего было проведено 102 консультации  (первичных и повторных), как для учащихся, так для педагогов и родителей. Консультирование школьников – один из важнейших видов практической работы, ориентированный на подростков. В основном консультирование организуется по запросу со стороны ученика, где ребятам оказывается психологическая помощь и поддержка при конфликте, в состоянии сильного эмоционального переживания. Однако бывают ситуации, когда специалисту, необходимо предпринимать определенный шаг, не дожидаясь добровольного обращения подростка. И в данной ситуации очень важно привлечь ученика к диалогу и процессу решения проблем.</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Процесс консультирования проходил в два этапа: а) первичное консультирование – во время которого собираются основные данные, и уточняется запрос; 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родителям давались рекомендации особенностей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ребенком.</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В связи с тем, что основной контингент – это дети подросткового возраста, большинство запросов связаны с проблемами межличностного общения. В целом все запросы можно разделить </w:t>
      </w:r>
      <w:proofErr w:type="gramStart"/>
      <w:r w:rsidRPr="00897F1A">
        <w:rPr>
          <w:rFonts w:ascii="Times New Roman" w:hAnsi="Times New Roman"/>
          <w:sz w:val="24"/>
          <w:szCs w:val="24"/>
        </w:rPr>
        <w:t>на</w:t>
      </w:r>
      <w:proofErr w:type="gramEnd"/>
      <w:r w:rsidRPr="00897F1A">
        <w:rPr>
          <w:rFonts w:ascii="Times New Roman" w:hAnsi="Times New Roman"/>
          <w:sz w:val="24"/>
          <w:szCs w:val="24"/>
        </w:rPr>
        <w:t>:</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1.трудности в общении со сверстниками;</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2.эмоционально-поведенческие трудности (агрессивность, тревожность, демонстративность и т.п.);</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3.проблемы в детско-родительских отношениях;</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4.трудности в профессиональном самоопределении;</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5.трудности обучения; подготовка к ОГЭ, ЕГЭ</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6.консультации по результатам групповой диагностики.</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lastRenderedPageBreak/>
        <w:t>Консультирование родителей обычно проходит не только по запросу родителей, но и по инициативе психолога. Для этого отведены определенные часы приема родителей по вопросам обучения и психического развития ребенка, эмоционального состояния, вызывающего беспокойство, т.к. не всегда родители имеют о них достаточно полное и объективное представление. Родители получают дополнительную диагностическую информацию, а также психологическую поддержку в случае обнаружения серьезных психологических проблем у их ребенка либо в связи с серьезными эмоциональными переживаниями и событиями в их семье. В любом случае, в итоге работа заканчивается договором о совместных действиях родителей и школьного психолога в решении задач сопровождения ребенка в период его школьного обучения.</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За год  за консультативной помощью обратились: 7 кл.- 25 чел.; 8 кл.- 11 чел.; 9 кл. –  12 чел.; 10 кл.-  13 чел.; кл. руководители, воспитатели - 11чел.; родители - 12 чел. (очно - 5 человек; остальные 7 человек родители обращались заочно - посредством телефонной связи). </w:t>
      </w:r>
      <w:proofErr w:type="gramStart"/>
      <w:r w:rsidRPr="00897F1A">
        <w:rPr>
          <w:rFonts w:ascii="Times New Roman" w:hAnsi="Times New Roman"/>
          <w:sz w:val="24"/>
          <w:szCs w:val="24"/>
        </w:rPr>
        <w:t>Основная тематика консультативной помощи родителям - адаптация подростка в корпусе, межличностные отношения в классном коллективе, дисциплина, успеваемость).</w:t>
      </w:r>
      <w:proofErr w:type="gramEnd"/>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Кадеты выпускных классов интересовали результаты диагностики по профориентации, с некоторыми учащимися профдиагностика проводилась повторно (8 чел.) для уточнения результата.</w:t>
      </w:r>
    </w:p>
    <w:p w:rsidR="00897F1A" w:rsidRPr="00897F1A" w:rsidRDefault="00897F1A" w:rsidP="00897F1A">
      <w:pPr>
        <w:spacing w:after="0"/>
        <w:ind w:firstLine="851"/>
        <w:jc w:val="both"/>
        <w:rPr>
          <w:rFonts w:ascii="Times New Roman" w:hAnsi="Times New Roman"/>
          <w:b/>
          <w:sz w:val="24"/>
          <w:szCs w:val="24"/>
        </w:rPr>
      </w:pPr>
      <w:r w:rsidRPr="00897F1A">
        <w:rPr>
          <w:rFonts w:ascii="Times New Roman" w:hAnsi="Times New Roman"/>
          <w:b/>
          <w:sz w:val="24"/>
          <w:szCs w:val="24"/>
        </w:rPr>
        <w:t>Индивидуальная коррекционная работа с учащимися</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В корпусе обучаются кадеты, с</w:t>
      </w:r>
      <w:r w:rsidR="00461EAB">
        <w:rPr>
          <w:rFonts w:ascii="Times New Roman" w:hAnsi="Times New Roman"/>
          <w:sz w:val="24"/>
          <w:szCs w:val="24"/>
        </w:rPr>
        <w:t xml:space="preserve">клонные к нарушениям дисциплины, </w:t>
      </w:r>
      <w:r w:rsidRPr="00897F1A">
        <w:rPr>
          <w:rFonts w:ascii="Times New Roman" w:hAnsi="Times New Roman"/>
          <w:sz w:val="24"/>
          <w:szCs w:val="24"/>
        </w:rPr>
        <w:t xml:space="preserve">устава, имеющие сложности в установлении межличностных контрактов, склонные к вредным привычкам. Особое внимание уделялось индивидуальной работе с такими подростками «группы риска». Мною были разработана коррекционно-развивающая программа для каждого возрастного периода. </w:t>
      </w:r>
      <w:proofErr w:type="gramStart"/>
      <w:r w:rsidRPr="00897F1A">
        <w:rPr>
          <w:rFonts w:ascii="Times New Roman" w:hAnsi="Times New Roman"/>
          <w:sz w:val="24"/>
          <w:szCs w:val="24"/>
        </w:rPr>
        <w:t>Модифицированная программа «Мой мир» (сопровождение осуществлялось индивидуально с каждым «трудным подростком»), где учащиеся учились анализировать свои возможности и преодолевать трудности, противостоять непредвиденным жизненным ситуациям, развивать желание работать над собой, постигать себя, видеть свои слабые и сильные стороны).</w:t>
      </w:r>
      <w:proofErr w:type="gramEnd"/>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Создан банк д</w:t>
      </w:r>
      <w:r w:rsidR="00461EAB">
        <w:rPr>
          <w:rFonts w:ascii="Times New Roman" w:hAnsi="Times New Roman"/>
          <w:sz w:val="24"/>
          <w:szCs w:val="24"/>
        </w:rPr>
        <w:t>анных детей «группы риска», 7-</w:t>
      </w:r>
      <w:r w:rsidRPr="00897F1A">
        <w:rPr>
          <w:rFonts w:ascii="Times New Roman" w:hAnsi="Times New Roman"/>
          <w:sz w:val="24"/>
          <w:szCs w:val="24"/>
        </w:rPr>
        <w:t xml:space="preserve">10 классы, которые имеют трудности в учении и общении, на каждого трудного составлена карта динамики психического развития. </w:t>
      </w:r>
      <w:proofErr w:type="gramStart"/>
      <w:r w:rsidRPr="00897F1A">
        <w:rPr>
          <w:rFonts w:ascii="Times New Roman" w:hAnsi="Times New Roman"/>
          <w:sz w:val="24"/>
          <w:szCs w:val="24"/>
        </w:rPr>
        <w:t>Работу веду индивидуально с «трудными» учащимися, состоящими на внутришкольн</w:t>
      </w:r>
      <w:r w:rsidR="00461EAB">
        <w:rPr>
          <w:rFonts w:ascii="Times New Roman" w:hAnsi="Times New Roman"/>
          <w:sz w:val="24"/>
          <w:szCs w:val="24"/>
        </w:rPr>
        <w:t>ом контроле, коррекция направле</w:t>
      </w:r>
      <w:r w:rsidRPr="00897F1A">
        <w:rPr>
          <w:rFonts w:ascii="Times New Roman" w:hAnsi="Times New Roman"/>
          <w:sz w:val="24"/>
          <w:szCs w:val="24"/>
        </w:rPr>
        <w:t>на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сферах.</w:t>
      </w:r>
      <w:proofErr w:type="gramEnd"/>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Всего за этот учебный год было проведено 46 групповых коррекционно-развивающих занятий (</w:t>
      </w:r>
      <w:r w:rsidRPr="00897F1A">
        <w:rPr>
          <w:rFonts w:ascii="Times New Roman" w:hAnsi="Times New Roman"/>
          <w:sz w:val="24"/>
          <w:szCs w:val="24"/>
          <w:lang w:val="en-US"/>
        </w:rPr>
        <w:t>c</w:t>
      </w:r>
      <w:r w:rsidRPr="00897F1A">
        <w:rPr>
          <w:rFonts w:ascii="Times New Roman" w:hAnsi="Times New Roman"/>
          <w:sz w:val="24"/>
          <w:szCs w:val="24"/>
        </w:rPr>
        <w:t xml:space="preserve"> арттерапией). Основной контингент – учащиеся 7-8 классов. Провожу диагностическую работу по выявлению причин затруднений учащихся, причины девиантного поведения ребенка.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Проведена индивидуальная профилактическая работа с учащимися в случаях дезада</w:t>
      </w:r>
      <w:r w:rsidR="00C556D5">
        <w:rPr>
          <w:rFonts w:ascii="Times New Roman" w:hAnsi="Times New Roman"/>
          <w:sz w:val="24"/>
          <w:szCs w:val="24"/>
        </w:rPr>
        <w:t>птации и стрессовых ситуациях.</w:t>
      </w:r>
      <w:r w:rsidRPr="00897F1A">
        <w:rPr>
          <w:rFonts w:ascii="Times New Roman" w:hAnsi="Times New Roman"/>
          <w:sz w:val="24"/>
          <w:szCs w:val="24"/>
        </w:rPr>
        <w:t xml:space="preserve"> Учащиеся получали индивидуальное сопровождение по модифицированной коррекционной программе «Мой мир».</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Основная тематика индивидуальных коррекционных занятий, проводимых в текущем учебном году:</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 коррекция эмоционального состояния;</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lastRenderedPageBreak/>
        <w:t>— снижение уровня тревожности</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 межличностные отношения в классном коллективе</w:t>
      </w:r>
    </w:p>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 социальная адаптивность к корпусу.</w:t>
      </w:r>
    </w:p>
    <w:p w:rsidR="00897F1A" w:rsidRPr="00897F1A" w:rsidRDefault="00897F1A" w:rsidP="0035690F">
      <w:pPr>
        <w:spacing w:before="240" w:after="0"/>
        <w:ind w:firstLine="851"/>
        <w:jc w:val="both"/>
        <w:rPr>
          <w:rFonts w:ascii="Times New Roman" w:hAnsi="Times New Roman"/>
          <w:sz w:val="24"/>
          <w:szCs w:val="24"/>
        </w:rPr>
      </w:pPr>
      <w:r w:rsidRPr="00897F1A">
        <w:rPr>
          <w:rFonts w:ascii="Times New Roman" w:hAnsi="Times New Roman"/>
          <w:b/>
          <w:sz w:val="24"/>
          <w:szCs w:val="24"/>
        </w:rPr>
        <w:t>Количество учащихся, имеющие сложности поведенческого характера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2375"/>
        <w:gridCol w:w="2374"/>
        <w:gridCol w:w="2375"/>
      </w:tblGrid>
      <w:tr w:rsidR="00897F1A" w:rsidRPr="00897F1A" w:rsidTr="0035690F">
        <w:trPr>
          <w:trHeight w:val="432"/>
        </w:trPr>
        <w:tc>
          <w:tcPr>
            <w:tcW w:w="2374" w:type="dxa"/>
          </w:tcPr>
          <w:p w:rsidR="00897F1A" w:rsidRPr="00897F1A" w:rsidRDefault="00897F1A" w:rsidP="0035690F">
            <w:pPr>
              <w:spacing w:after="0"/>
              <w:ind w:firstLine="142"/>
              <w:jc w:val="both"/>
              <w:rPr>
                <w:rFonts w:ascii="Times New Roman" w:hAnsi="Times New Roman"/>
                <w:b/>
                <w:sz w:val="24"/>
                <w:szCs w:val="24"/>
              </w:rPr>
            </w:pPr>
            <w:r w:rsidRPr="00897F1A">
              <w:rPr>
                <w:rFonts w:ascii="Times New Roman" w:hAnsi="Times New Roman"/>
                <w:b/>
                <w:sz w:val="24"/>
                <w:szCs w:val="24"/>
              </w:rPr>
              <w:t>2013-2014</w:t>
            </w:r>
          </w:p>
        </w:tc>
        <w:tc>
          <w:tcPr>
            <w:tcW w:w="2375"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2014-2015</w:t>
            </w:r>
          </w:p>
        </w:tc>
        <w:tc>
          <w:tcPr>
            <w:tcW w:w="2374"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2015-2016</w:t>
            </w:r>
          </w:p>
        </w:tc>
        <w:tc>
          <w:tcPr>
            <w:tcW w:w="2375" w:type="dxa"/>
          </w:tcPr>
          <w:p w:rsidR="00897F1A" w:rsidRPr="00897F1A" w:rsidRDefault="00897F1A" w:rsidP="00897F1A">
            <w:pPr>
              <w:spacing w:after="0"/>
              <w:jc w:val="both"/>
              <w:rPr>
                <w:rFonts w:ascii="Times New Roman" w:hAnsi="Times New Roman"/>
                <w:b/>
                <w:sz w:val="24"/>
                <w:szCs w:val="24"/>
              </w:rPr>
            </w:pPr>
            <w:r w:rsidRPr="00897F1A">
              <w:rPr>
                <w:rFonts w:ascii="Times New Roman" w:hAnsi="Times New Roman"/>
                <w:b/>
                <w:sz w:val="24"/>
                <w:szCs w:val="24"/>
              </w:rPr>
              <w:t>2016-2017</w:t>
            </w:r>
          </w:p>
        </w:tc>
      </w:tr>
      <w:tr w:rsidR="00897F1A" w:rsidRPr="00897F1A" w:rsidTr="00897F1A">
        <w:trPr>
          <w:trHeight w:val="379"/>
        </w:trPr>
        <w:tc>
          <w:tcPr>
            <w:tcW w:w="2374" w:type="dxa"/>
          </w:tcPr>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16 чел.</w:t>
            </w:r>
          </w:p>
        </w:tc>
        <w:tc>
          <w:tcPr>
            <w:tcW w:w="2375" w:type="dxa"/>
          </w:tcPr>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13 чел.</w:t>
            </w:r>
          </w:p>
        </w:tc>
        <w:tc>
          <w:tcPr>
            <w:tcW w:w="2374" w:type="dxa"/>
          </w:tcPr>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12 чел.</w:t>
            </w:r>
          </w:p>
        </w:tc>
        <w:tc>
          <w:tcPr>
            <w:tcW w:w="2375" w:type="dxa"/>
          </w:tcPr>
          <w:p w:rsidR="00897F1A" w:rsidRPr="00897F1A" w:rsidRDefault="00897F1A" w:rsidP="00897F1A">
            <w:pPr>
              <w:spacing w:after="0"/>
              <w:ind w:firstLine="142"/>
              <w:jc w:val="both"/>
              <w:rPr>
                <w:rFonts w:ascii="Times New Roman" w:hAnsi="Times New Roman"/>
                <w:sz w:val="24"/>
                <w:szCs w:val="24"/>
              </w:rPr>
            </w:pPr>
            <w:r w:rsidRPr="00897F1A">
              <w:rPr>
                <w:rFonts w:ascii="Times New Roman" w:hAnsi="Times New Roman"/>
                <w:sz w:val="24"/>
                <w:szCs w:val="24"/>
              </w:rPr>
              <w:t>9 чел.</w:t>
            </w:r>
          </w:p>
        </w:tc>
      </w:tr>
    </w:tbl>
    <w:p w:rsidR="00897F1A" w:rsidRPr="00897F1A" w:rsidRDefault="00897F1A" w:rsidP="0035690F">
      <w:pPr>
        <w:spacing w:before="240" w:after="0"/>
        <w:ind w:firstLine="851"/>
        <w:jc w:val="both"/>
        <w:rPr>
          <w:rFonts w:ascii="Times New Roman" w:hAnsi="Times New Roman"/>
          <w:sz w:val="24"/>
          <w:szCs w:val="24"/>
        </w:rPr>
      </w:pPr>
      <w:r w:rsidRPr="00897F1A">
        <w:rPr>
          <w:rFonts w:ascii="Times New Roman" w:hAnsi="Times New Roman"/>
          <w:sz w:val="24"/>
          <w:szCs w:val="24"/>
        </w:rPr>
        <w:t>Численность подростков «группы риска» в текущем учебном году снижена, благодаря слаженной систематической работе классных руководителей, воспитателей и специалистов корпуса, индивидуальному подходу к каждому «трудному» подростку.     Однако в 8б классе наблюдается наибольшее количество учащихся, склонных к нарушению устава корпуса. В следующем учебном году необходимо продолжать системат</w:t>
      </w:r>
      <w:r w:rsidR="00C556D5">
        <w:rPr>
          <w:rFonts w:ascii="Times New Roman" w:hAnsi="Times New Roman"/>
          <w:sz w:val="24"/>
          <w:szCs w:val="24"/>
        </w:rPr>
        <w:t>и</w:t>
      </w:r>
      <w:r w:rsidRPr="00897F1A">
        <w:rPr>
          <w:rFonts w:ascii="Times New Roman" w:hAnsi="Times New Roman"/>
          <w:sz w:val="24"/>
          <w:szCs w:val="24"/>
        </w:rPr>
        <w:t>ческую работу педагогам, специалистам по профилактике вредных привычек подростков класса и успешной социализации кадет в корпусе.</w:t>
      </w:r>
    </w:p>
    <w:p w:rsidR="00897F1A" w:rsidRPr="00897F1A" w:rsidRDefault="00897F1A" w:rsidP="00897F1A">
      <w:pPr>
        <w:spacing w:after="0"/>
        <w:ind w:firstLine="851"/>
        <w:jc w:val="both"/>
        <w:rPr>
          <w:rFonts w:ascii="Times New Roman" w:hAnsi="Times New Roman"/>
          <w:b/>
          <w:sz w:val="24"/>
          <w:szCs w:val="24"/>
        </w:rPr>
      </w:pPr>
      <w:r w:rsidRPr="00897F1A">
        <w:rPr>
          <w:rFonts w:ascii="Times New Roman" w:hAnsi="Times New Roman"/>
          <w:b/>
          <w:sz w:val="24"/>
          <w:szCs w:val="24"/>
        </w:rPr>
        <w:t>Организационно-методическая деятельность осуществлялась по следующим направлениям:</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участие в работе городского МО педагогов-психологов (г.Северск);</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совместная работа с классными руководителями, воспитателями, социальным педагогом;</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подготовка к семинарам, практическим занятиям, консультациям;</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—дополнение базы диагностических методик;</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обработка, анализ, обобщение результатов диагностик, подготовка рекомендаций  для учащихся, педагогов, родителей;</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оформление документации педагога-психолога, подготовка справок к КОК (7,10,8 классы)</w:t>
      </w:r>
      <w:proofErr w:type="gramStart"/>
      <w:r w:rsidRPr="00897F1A">
        <w:rPr>
          <w:rFonts w:ascii="Times New Roman" w:hAnsi="Times New Roman"/>
          <w:sz w:val="24"/>
          <w:szCs w:val="24"/>
        </w:rPr>
        <w:t>,к</w:t>
      </w:r>
      <w:proofErr w:type="gramEnd"/>
      <w:r w:rsidRPr="00897F1A">
        <w:rPr>
          <w:rFonts w:ascii="Times New Roman" w:hAnsi="Times New Roman"/>
          <w:sz w:val="24"/>
          <w:szCs w:val="24"/>
        </w:rPr>
        <w:t>арт динамики психического развития на детей «группы риска»;</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посещение конференций, семинаров в целях самообразования.</w:t>
      </w:r>
    </w:p>
    <w:p w:rsidR="00897F1A" w:rsidRPr="00897F1A" w:rsidRDefault="00897F1A" w:rsidP="00897F1A">
      <w:pPr>
        <w:spacing w:after="0"/>
        <w:jc w:val="both"/>
        <w:rPr>
          <w:rFonts w:ascii="Times New Roman" w:hAnsi="Times New Roman"/>
          <w:sz w:val="24"/>
          <w:szCs w:val="24"/>
        </w:rPr>
      </w:pPr>
      <w:r w:rsidRPr="00897F1A">
        <w:rPr>
          <w:rFonts w:ascii="Times New Roman" w:hAnsi="Times New Roman"/>
          <w:sz w:val="24"/>
          <w:szCs w:val="24"/>
        </w:rPr>
        <w:t>---- сопровождение кадет в проектной деятельности, дистанционных конкурсах.</w:t>
      </w:r>
    </w:p>
    <w:p w:rsidR="00897F1A" w:rsidRPr="00897F1A" w:rsidRDefault="00897F1A" w:rsidP="00897F1A">
      <w:pPr>
        <w:spacing w:after="0"/>
        <w:jc w:val="both"/>
        <w:rPr>
          <w:rFonts w:ascii="Times New Roman" w:hAnsi="Times New Roman"/>
          <w:sz w:val="24"/>
          <w:szCs w:val="24"/>
        </w:rPr>
      </w:pPr>
      <w:proofErr w:type="gramStart"/>
      <w:r w:rsidRPr="00897F1A">
        <w:rPr>
          <w:rFonts w:ascii="Times New Roman" w:hAnsi="Times New Roman"/>
          <w:sz w:val="24"/>
          <w:szCs w:val="24"/>
        </w:rPr>
        <w:t>(В апреле очное участие в Образовательном событии для талантливых детей городов-участников проекта Школа Роса</w:t>
      </w:r>
      <w:r w:rsidR="0035690F">
        <w:rPr>
          <w:rFonts w:ascii="Times New Roman" w:hAnsi="Times New Roman"/>
          <w:sz w:val="24"/>
          <w:szCs w:val="24"/>
        </w:rPr>
        <w:t>тома «Школа проектов.</w:t>
      </w:r>
      <w:proofErr w:type="gramEnd"/>
      <w:r w:rsidR="0035690F">
        <w:rPr>
          <w:rFonts w:ascii="Times New Roman" w:hAnsi="Times New Roman"/>
          <w:sz w:val="24"/>
          <w:szCs w:val="24"/>
        </w:rPr>
        <w:t xml:space="preserve"> IV сезон» </w:t>
      </w:r>
      <w:r w:rsidRPr="00897F1A">
        <w:rPr>
          <w:rFonts w:ascii="Times New Roman" w:hAnsi="Times New Roman"/>
          <w:sz w:val="24"/>
          <w:szCs w:val="24"/>
        </w:rPr>
        <w:t xml:space="preserve">в городе Железногорске Красноярского края. </w:t>
      </w:r>
      <w:proofErr w:type="gramStart"/>
      <w:r w:rsidRPr="00897F1A">
        <w:rPr>
          <w:rFonts w:ascii="Times New Roman" w:hAnsi="Times New Roman"/>
          <w:sz w:val="24"/>
          <w:szCs w:val="24"/>
        </w:rPr>
        <w:t>Диплом лауреата).</w:t>
      </w:r>
      <w:proofErr w:type="gramEnd"/>
    </w:p>
    <w:p w:rsidR="00897F1A" w:rsidRPr="00897F1A" w:rsidRDefault="00897F1A" w:rsidP="00897F1A">
      <w:pPr>
        <w:spacing w:after="0"/>
        <w:ind w:firstLine="851"/>
        <w:jc w:val="both"/>
        <w:rPr>
          <w:rFonts w:ascii="Times New Roman" w:hAnsi="Times New Roman"/>
          <w:sz w:val="24"/>
          <w:szCs w:val="24"/>
        </w:rPr>
      </w:pPr>
      <w:proofErr w:type="gramStart"/>
      <w:r w:rsidRPr="00897F1A">
        <w:rPr>
          <w:rFonts w:ascii="Times New Roman" w:hAnsi="Times New Roman"/>
          <w:sz w:val="24"/>
          <w:szCs w:val="24"/>
        </w:rPr>
        <w:t>Создан</w:t>
      </w:r>
      <w:proofErr w:type="gramEnd"/>
      <w:r w:rsidRPr="00897F1A">
        <w:rPr>
          <w:rFonts w:ascii="Times New Roman" w:hAnsi="Times New Roman"/>
          <w:sz w:val="24"/>
          <w:szCs w:val="24"/>
        </w:rPr>
        <w:t xml:space="preserve"> персональный мини-сайт http://nsportal.ru/anzhelika31 с целью обмена опыта с коллегами, обратной связи с родителями, обучающими. На данном информационном ресурсе опубликованы рекомендации для офицеров-воспитателей, классных руководителей, учителей-предметников, родителей. Разработаны презентации для классных часов с целью пропаганды ЗОЖ.</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Оказана методическая помощь воспитателям 7-11 классов в участии воспитанников во Всероссийских конкурсах, олимпиадах.</w:t>
      </w:r>
    </w:p>
    <w:p w:rsidR="00897F1A" w:rsidRPr="00897F1A" w:rsidRDefault="00897F1A" w:rsidP="00897F1A">
      <w:pPr>
        <w:spacing w:after="0"/>
        <w:ind w:firstLine="851"/>
        <w:jc w:val="both"/>
        <w:rPr>
          <w:rFonts w:ascii="Times New Roman" w:hAnsi="Times New Roman"/>
          <w:i/>
          <w:sz w:val="24"/>
          <w:szCs w:val="24"/>
        </w:rPr>
      </w:pPr>
      <w:r w:rsidRPr="00897F1A">
        <w:rPr>
          <w:rFonts w:ascii="Times New Roman" w:hAnsi="Times New Roman"/>
          <w:b/>
          <w:i/>
          <w:sz w:val="24"/>
          <w:szCs w:val="24"/>
        </w:rPr>
        <w:t>Выводы:</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Анализируя всю проведенную за 2016-2017 учебный год работу можно сказать о том, что вся деятельность велась в соответствии с перспективным планом работы и по всем направлениям ОГБОУ КШИ «Северский кадетский корпус».</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Оценивая проведенную диагностическую работу, можно сделать вывод о том, что имеющиеся в распоряжении методики позволяют достаточно точно определять различные проблемы и нарушения, имеющиеся у учащихся.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lastRenderedPageBreak/>
        <w:t>Однако в дальнейшем необходимо пополнять и обновлять банк диагностических методов для более эффективной диагностики программы «Алматея».</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В следующем учебном году необходимо:</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системно организовать совместную работу с классными руководителями, воспитателями и социальным педагогом по профилактики употребления ПАВ и пропаганде ЗОЖ среди подростков;</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 усилить работу с педагогическими кадрами - воспитателями (пополнение методических рекомендаций психологического характера по возрастам),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совершенствовать работу службы медиации (необходимо пройти курс обучения педагогам по работе медиативных восстановительных техник (служба медиации) и подросткам, родителям);</w:t>
      </w:r>
    </w:p>
    <w:p w:rsidR="00897F1A" w:rsidRPr="00897F1A" w:rsidRDefault="00897F1A" w:rsidP="00897F1A">
      <w:pPr>
        <w:spacing w:after="0"/>
        <w:ind w:firstLine="851"/>
        <w:jc w:val="both"/>
        <w:rPr>
          <w:rFonts w:ascii="Times New Roman" w:hAnsi="Times New Roman"/>
          <w:sz w:val="24"/>
          <w:szCs w:val="24"/>
        </w:rPr>
      </w:pPr>
      <w:proofErr w:type="gramStart"/>
      <w:r w:rsidRPr="00897F1A">
        <w:rPr>
          <w:rFonts w:ascii="Times New Roman" w:hAnsi="Times New Roman"/>
          <w:sz w:val="24"/>
          <w:szCs w:val="24"/>
        </w:rPr>
        <w:t>В 2017-2018 учебном году необходимо продолжить психолого-педагогическое сопровождение обучающихся, с учетом анализа деятельности за прошедший год стоит обратить внимание на усиление групповой работы с учащимися 8-х классов (так как на этот период приходится пик эмоциональной неуравновешенности), мотивировать учащихся к участию в групповой работе, скорректировать программы коррекционно-развивающей работы, групповой и индивидуальной работы.</w:t>
      </w:r>
      <w:proofErr w:type="gramEnd"/>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При сопровождении профориентации выпускников 9-11 классов необходимо пополнять банк данных (ссылки на интернет ресурсы) о военных ВУЗах, средних учебных заведениях РФ с целью получения детальной информации о поступлении обучающихся в военные учебные заведения.</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 xml:space="preserve">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Методическую деятельность за истекший период можно оценить как достаточно продуктивную. </w:t>
      </w:r>
    </w:p>
    <w:p w:rsidR="00897F1A" w:rsidRPr="00897F1A" w:rsidRDefault="00897F1A" w:rsidP="00897F1A">
      <w:pPr>
        <w:spacing w:after="0"/>
        <w:ind w:firstLine="851"/>
        <w:jc w:val="both"/>
        <w:rPr>
          <w:rFonts w:ascii="Times New Roman" w:hAnsi="Times New Roman"/>
          <w:sz w:val="24"/>
          <w:szCs w:val="24"/>
        </w:rPr>
      </w:pPr>
      <w:r w:rsidRPr="00897F1A">
        <w:rPr>
          <w:rFonts w:ascii="Times New Roman" w:hAnsi="Times New Roman"/>
          <w:sz w:val="24"/>
          <w:szCs w:val="24"/>
        </w:rPr>
        <w:t>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 В процессе перехода на ФГОС обучающихся 7-х классов необходимо разработать программу мониторинга УУД для средней школы.</w:t>
      </w:r>
    </w:p>
    <w:p w:rsidR="00897F1A" w:rsidRPr="00897F1A" w:rsidRDefault="00897F1A" w:rsidP="00897F1A">
      <w:pPr>
        <w:spacing w:after="0"/>
        <w:jc w:val="both"/>
        <w:rPr>
          <w:rFonts w:ascii="Times New Roman" w:hAnsi="Times New Roman"/>
          <w:sz w:val="24"/>
          <w:szCs w:val="24"/>
        </w:rPr>
      </w:pPr>
    </w:p>
    <w:p w:rsidR="00897F1A" w:rsidRDefault="00897F1A" w:rsidP="004624BD">
      <w:pPr>
        <w:pStyle w:val="2"/>
      </w:pPr>
    </w:p>
    <w:p w:rsidR="00AB09B6" w:rsidRPr="003B5155" w:rsidRDefault="00E82393" w:rsidP="0035690F">
      <w:pPr>
        <w:pStyle w:val="2"/>
        <w:spacing w:after="240"/>
        <w:ind w:left="0"/>
        <w:jc w:val="center"/>
      </w:pPr>
      <w:bookmarkStart w:id="13" w:name="_Toc495767197"/>
      <w:r w:rsidRPr="00563F40">
        <w:t>Анализ</w:t>
      </w:r>
      <w:r>
        <w:t xml:space="preserve"> социально-пед</w:t>
      </w:r>
      <w:r w:rsidR="00122F17">
        <w:t>агогической деятельности в ОГБО</w:t>
      </w:r>
      <w:r>
        <w:t>У КШИ «Сев</w:t>
      </w:r>
      <w:r w:rsidR="00122F17">
        <w:t>е</w:t>
      </w:r>
      <w:r>
        <w:t>рский кадетский корпус» в 201</w:t>
      </w:r>
      <w:r w:rsidR="0035690F">
        <w:t>6</w:t>
      </w:r>
      <w:r>
        <w:t>-201</w:t>
      </w:r>
      <w:r w:rsidR="0035690F">
        <w:t>7</w:t>
      </w:r>
      <w:r>
        <w:t xml:space="preserve"> уч. году</w:t>
      </w:r>
      <w:bookmarkEnd w:id="13"/>
    </w:p>
    <w:p w:rsidR="0084732F" w:rsidRPr="00F50BB0" w:rsidRDefault="0084732F" w:rsidP="00563F40">
      <w:pPr>
        <w:pStyle w:val="af"/>
        <w:spacing w:line="276" w:lineRule="auto"/>
        <w:jc w:val="both"/>
        <w:rPr>
          <w:rFonts w:ascii="Times New Roman" w:hAnsi="Times New Roman"/>
          <w:b/>
          <w:sz w:val="24"/>
          <w:szCs w:val="24"/>
        </w:rPr>
      </w:pPr>
      <w:r w:rsidRPr="00F50BB0">
        <w:rPr>
          <w:rFonts w:ascii="Times New Roman" w:hAnsi="Times New Roman"/>
          <w:b/>
          <w:sz w:val="24"/>
          <w:szCs w:val="24"/>
        </w:rPr>
        <w:t>Цель работы социального педагога кадетской школы-интерната на 2016-2017 учебный год</w:t>
      </w:r>
      <w:r>
        <w:rPr>
          <w:rFonts w:ascii="Times New Roman" w:hAnsi="Times New Roman"/>
          <w:b/>
          <w:sz w:val="24"/>
          <w:szCs w:val="24"/>
        </w:rPr>
        <w:t xml:space="preserve"> - </w:t>
      </w:r>
      <w:r w:rsidRPr="00F50BB0">
        <w:rPr>
          <w:rFonts w:ascii="Times New Roman" w:hAnsi="Times New Roman"/>
          <w:sz w:val="24"/>
          <w:szCs w:val="24"/>
        </w:rPr>
        <w:t>Социальная адаптация личности ребенка в обществе.</w:t>
      </w:r>
      <w:r w:rsidRPr="00F50BB0">
        <w:rPr>
          <w:rFonts w:ascii="Times New Roman" w:hAnsi="Times New Roman"/>
          <w:b/>
          <w:sz w:val="24"/>
          <w:szCs w:val="24"/>
          <w:lang w:val="en-US"/>
        </w:rPr>
        <w:t> </w:t>
      </w:r>
    </w:p>
    <w:p w:rsidR="0084732F" w:rsidRPr="00563F40" w:rsidRDefault="0084732F" w:rsidP="00563F40">
      <w:pPr>
        <w:pStyle w:val="af"/>
        <w:spacing w:line="276" w:lineRule="auto"/>
        <w:jc w:val="both"/>
        <w:rPr>
          <w:rFonts w:ascii="Times New Roman" w:hAnsi="Times New Roman"/>
          <w:b/>
          <w:sz w:val="24"/>
          <w:szCs w:val="24"/>
        </w:rPr>
      </w:pPr>
      <w:r w:rsidRPr="00563F40">
        <w:rPr>
          <w:rFonts w:ascii="Times New Roman" w:hAnsi="Times New Roman"/>
          <w:b/>
          <w:sz w:val="24"/>
          <w:szCs w:val="24"/>
        </w:rPr>
        <w:t>Задачи:</w:t>
      </w:r>
    </w:p>
    <w:p w:rsidR="0084732F" w:rsidRPr="00F50BB0" w:rsidRDefault="0084732F" w:rsidP="00563F40">
      <w:pPr>
        <w:pStyle w:val="a3"/>
        <w:spacing w:after="0"/>
        <w:ind w:left="0"/>
        <w:jc w:val="both"/>
        <w:rPr>
          <w:rFonts w:ascii="Times New Roman" w:hAnsi="Times New Roman"/>
          <w:sz w:val="24"/>
          <w:szCs w:val="24"/>
        </w:rPr>
      </w:pPr>
      <w:r>
        <w:rPr>
          <w:rFonts w:ascii="Times New Roman" w:hAnsi="Times New Roman"/>
          <w:sz w:val="24"/>
          <w:szCs w:val="24"/>
        </w:rPr>
        <w:t>-</w:t>
      </w:r>
      <w:r w:rsidRPr="00F50BB0">
        <w:rPr>
          <w:rFonts w:ascii="Times New Roman" w:hAnsi="Times New Roman"/>
          <w:sz w:val="24"/>
          <w:szCs w:val="24"/>
        </w:rPr>
        <w:t xml:space="preserve">Проведение социально-педагогической диагностики учащихся и родителей с целью  выяснения проблем в сфере обучения, воспитания и общения. </w:t>
      </w:r>
    </w:p>
    <w:p w:rsidR="0084732F" w:rsidRPr="00F50BB0" w:rsidRDefault="0084732F" w:rsidP="00563F40">
      <w:pPr>
        <w:pStyle w:val="a3"/>
        <w:spacing w:after="0"/>
        <w:ind w:left="0"/>
        <w:jc w:val="both"/>
        <w:rPr>
          <w:rFonts w:ascii="Times New Roman" w:hAnsi="Times New Roman"/>
          <w:sz w:val="24"/>
          <w:szCs w:val="24"/>
        </w:rPr>
      </w:pPr>
      <w:r>
        <w:rPr>
          <w:rFonts w:ascii="Times New Roman" w:hAnsi="Times New Roman"/>
          <w:sz w:val="24"/>
          <w:szCs w:val="24"/>
        </w:rPr>
        <w:t>-</w:t>
      </w:r>
      <w:r w:rsidRPr="00F50BB0">
        <w:rPr>
          <w:rFonts w:ascii="Times New Roman" w:hAnsi="Times New Roman"/>
          <w:sz w:val="24"/>
          <w:szCs w:val="24"/>
        </w:rPr>
        <w:t xml:space="preserve">Продолжение обеспечения социально-педагогической поддержки детям и семьям. </w:t>
      </w:r>
    </w:p>
    <w:p w:rsidR="0084732F" w:rsidRPr="00F50BB0" w:rsidRDefault="0084732F" w:rsidP="00563F40">
      <w:pPr>
        <w:pStyle w:val="a3"/>
        <w:spacing w:after="0"/>
        <w:ind w:left="0"/>
        <w:jc w:val="both"/>
        <w:rPr>
          <w:rFonts w:ascii="Times New Roman" w:hAnsi="Times New Roman"/>
          <w:sz w:val="24"/>
          <w:szCs w:val="24"/>
        </w:rPr>
      </w:pPr>
      <w:r>
        <w:rPr>
          <w:rFonts w:ascii="Times New Roman" w:hAnsi="Times New Roman"/>
          <w:sz w:val="24"/>
          <w:szCs w:val="24"/>
        </w:rPr>
        <w:t>-</w:t>
      </w:r>
      <w:r w:rsidRPr="00F50BB0">
        <w:rPr>
          <w:rFonts w:ascii="Times New Roman" w:hAnsi="Times New Roman"/>
          <w:sz w:val="24"/>
          <w:szCs w:val="24"/>
        </w:rPr>
        <w:t>Активизация работы с родителями, с целью повышения воспитательного уровня семьи.</w:t>
      </w:r>
    </w:p>
    <w:p w:rsidR="0084732F" w:rsidRPr="00F50BB0" w:rsidRDefault="0084732F" w:rsidP="00563F40">
      <w:pPr>
        <w:pStyle w:val="a3"/>
        <w:spacing w:after="0"/>
        <w:ind w:left="0"/>
        <w:jc w:val="both"/>
        <w:rPr>
          <w:rFonts w:ascii="Times New Roman" w:hAnsi="Times New Roman"/>
          <w:sz w:val="24"/>
          <w:szCs w:val="24"/>
        </w:rPr>
      </w:pPr>
      <w:r>
        <w:rPr>
          <w:rFonts w:ascii="Times New Roman" w:hAnsi="Times New Roman"/>
          <w:sz w:val="24"/>
          <w:szCs w:val="24"/>
        </w:rPr>
        <w:t>-</w:t>
      </w:r>
      <w:r w:rsidRPr="00F50BB0">
        <w:rPr>
          <w:rFonts w:ascii="Times New Roman" w:hAnsi="Times New Roman"/>
          <w:sz w:val="24"/>
          <w:szCs w:val="24"/>
        </w:rPr>
        <w:t>Оказание социально-педагогической помощи детям-сиротам и детям, оставшимся без попечения родителей.</w:t>
      </w:r>
    </w:p>
    <w:p w:rsidR="0084732F" w:rsidRPr="00F50BB0" w:rsidRDefault="0084732F" w:rsidP="00563F40">
      <w:pPr>
        <w:pStyle w:val="a3"/>
        <w:spacing w:after="0"/>
        <w:ind w:left="0"/>
        <w:jc w:val="both"/>
        <w:rPr>
          <w:rFonts w:ascii="Times New Roman" w:hAnsi="Times New Roman"/>
          <w:sz w:val="24"/>
          <w:szCs w:val="24"/>
        </w:rPr>
      </w:pPr>
      <w:r>
        <w:rPr>
          <w:rFonts w:ascii="Times New Roman" w:hAnsi="Times New Roman"/>
          <w:sz w:val="24"/>
          <w:szCs w:val="24"/>
        </w:rPr>
        <w:t>-</w:t>
      </w:r>
      <w:r w:rsidRPr="00F50BB0">
        <w:rPr>
          <w:rFonts w:ascii="Times New Roman" w:hAnsi="Times New Roman"/>
          <w:sz w:val="24"/>
          <w:szCs w:val="24"/>
        </w:rPr>
        <w:t xml:space="preserve">Внедрение комплекса мероприятий по профилактике правонарушений, безнадзорности и беспризорности направленного на правовое просвещение учащихся. </w:t>
      </w:r>
    </w:p>
    <w:p w:rsidR="0084732F" w:rsidRPr="00F50BB0" w:rsidRDefault="0084732F" w:rsidP="00563F40">
      <w:pPr>
        <w:pStyle w:val="a3"/>
        <w:spacing w:after="0"/>
        <w:ind w:left="0"/>
        <w:jc w:val="both"/>
        <w:rPr>
          <w:rFonts w:ascii="Times New Roman" w:hAnsi="Times New Roman"/>
          <w:sz w:val="24"/>
          <w:szCs w:val="24"/>
        </w:rPr>
      </w:pPr>
      <w:r>
        <w:rPr>
          <w:rFonts w:ascii="Times New Roman" w:hAnsi="Times New Roman"/>
          <w:sz w:val="24"/>
          <w:szCs w:val="24"/>
        </w:rPr>
        <w:lastRenderedPageBreak/>
        <w:t>-</w:t>
      </w:r>
      <w:r w:rsidRPr="00F50BB0">
        <w:rPr>
          <w:rFonts w:ascii="Times New Roman" w:hAnsi="Times New Roman"/>
          <w:sz w:val="24"/>
          <w:szCs w:val="24"/>
        </w:rPr>
        <w:t>Обеспечение координации усилий всех участников воспитательного процесса в организации профилактической работы по предупреждению безнадзорности и правонарушений среди несовершеннолетних.</w:t>
      </w:r>
    </w:p>
    <w:p w:rsidR="0084732F" w:rsidRPr="00F50BB0" w:rsidRDefault="0084732F" w:rsidP="00563F40">
      <w:pPr>
        <w:pStyle w:val="a3"/>
        <w:spacing w:after="0"/>
        <w:ind w:left="0"/>
        <w:jc w:val="both"/>
        <w:rPr>
          <w:rFonts w:ascii="Times New Roman" w:hAnsi="Times New Roman"/>
          <w:sz w:val="24"/>
          <w:szCs w:val="24"/>
        </w:rPr>
      </w:pPr>
      <w:r>
        <w:rPr>
          <w:rFonts w:ascii="Times New Roman" w:hAnsi="Times New Roman"/>
          <w:sz w:val="24"/>
          <w:szCs w:val="24"/>
        </w:rPr>
        <w:t>-</w:t>
      </w:r>
      <w:r w:rsidRPr="00F50BB0">
        <w:rPr>
          <w:rFonts w:ascii="Times New Roman" w:hAnsi="Times New Roman"/>
          <w:sz w:val="24"/>
          <w:szCs w:val="24"/>
        </w:rPr>
        <w:t>Защита интересов детей, предупреждение и преодоление негативных явлений в их среде.</w:t>
      </w:r>
    </w:p>
    <w:p w:rsidR="0084732F" w:rsidRDefault="0084732F" w:rsidP="0084732F">
      <w:pPr>
        <w:widowControl w:val="0"/>
        <w:shd w:val="clear" w:color="auto" w:fill="FFFFFF"/>
        <w:tabs>
          <w:tab w:val="left" w:pos="0"/>
        </w:tabs>
        <w:autoSpaceDE w:val="0"/>
        <w:autoSpaceDN w:val="0"/>
        <w:adjustRightInd w:val="0"/>
        <w:jc w:val="both"/>
        <w:rPr>
          <w:b/>
          <w:u w:val="single"/>
        </w:rPr>
      </w:pPr>
    </w:p>
    <w:p w:rsidR="0084732F" w:rsidRPr="00563F40" w:rsidRDefault="00563F40" w:rsidP="00563F40">
      <w:pPr>
        <w:pStyle w:val="af"/>
        <w:spacing w:line="276" w:lineRule="auto"/>
        <w:jc w:val="both"/>
        <w:rPr>
          <w:rFonts w:ascii="Times New Roman" w:hAnsi="Times New Roman"/>
          <w:b/>
          <w:sz w:val="24"/>
          <w:szCs w:val="24"/>
        </w:rPr>
      </w:pPr>
      <w:r>
        <w:rPr>
          <w:rFonts w:ascii="Times New Roman" w:hAnsi="Times New Roman"/>
          <w:b/>
          <w:sz w:val="24"/>
          <w:szCs w:val="24"/>
        </w:rPr>
        <w:t>Организационное направление</w:t>
      </w:r>
    </w:p>
    <w:p w:rsidR="0084732F" w:rsidRPr="00563F40" w:rsidRDefault="0084732F" w:rsidP="00563F40">
      <w:pPr>
        <w:pStyle w:val="a3"/>
        <w:spacing w:after="0"/>
        <w:ind w:left="0"/>
        <w:jc w:val="both"/>
        <w:rPr>
          <w:rFonts w:ascii="Times New Roman" w:hAnsi="Times New Roman"/>
          <w:sz w:val="24"/>
          <w:szCs w:val="24"/>
        </w:rPr>
      </w:pPr>
      <w:r w:rsidRPr="00563F40">
        <w:rPr>
          <w:rFonts w:ascii="Times New Roman" w:hAnsi="Times New Roman"/>
          <w:sz w:val="24"/>
          <w:szCs w:val="24"/>
        </w:rPr>
        <w:t>1. На начало учебного года собиралась информация для составления социального паспорта и выявления детей, оставшихся без попечения родителей. Собранная информация была использована при составлении социального паспорта ОГБОУ КШИ «Северский кадетский корпус» на 2016-2017 учебный год. Социальные паспорта были составлены по состоянию на 17.09.2016 г. На конец учебного года проведена корректировка социального паспорта корпуса и классов.</w:t>
      </w:r>
    </w:p>
    <w:p w:rsidR="0084732F" w:rsidRPr="00563F40" w:rsidRDefault="0084732F" w:rsidP="00563F40">
      <w:pPr>
        <w:pStyle w:val="a3"/>
        <w:spacing w:after="0"/>
        <w:ind w:left="0"/>
        <w:jc w:val="both"/>
        <w:rPr>
          <w:rFonts w:ascii="Times New Roman" w:hAnsi="Times New Roman"/>
          <w:sz w:val="24"/>
          <w:szCs w:val="24"/>
        </w:rPr>
      </w:pPr>
      <w:r w:rsidRPr="00563F40">
        <w:rPr>
          <w:rFonts w:ascii="Times New Roman" w:hAnsi="Times New Roman"/>
          <w:sz w:val="24"/>
          <w:szCs w:val="24"/>
        </w:rPr>
        <w:t>2. При совместной деятельности классных руководителей, офицеров-воспитателей были выявлены учащихся, имеющих  проблемы в поведении.</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8А – </w:t>
      </w:r>
      <w:r w:rsidR="00563F40" w:rsidRPr="00055EC0">
        <w:rPr>
          <w:rFonts w:ascii="Times New Roman" w:hAnsi="Times New Roman"/>
          <w:sz w:val="24"/>
          <w:szCs w:val="24"/>
        </w:rPr>
        <w:t>3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8Б – </w:t>
      </w:r>
      <w:r w:rsidR="00055EC0" w:rsidRPr="00055EC0">
        <w:rPr>
          <w:rFonts w:ascii="Times New Roman" w:hAnsi="Times New Roman"/>
          <w:sz w:val="24"/>
          <w:szCs w:val="24"/>
        </w:rPr>
        <w:t>7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9А – </w:t>
      </w:r>
      <w:r w:rsidR="00055EC0" w:rsidRPr="00055EC0">
        <w:rPr>
          <w:rFonts w:ascii="Times New Roman" w:hAnsi="Times New Roman"/>
          <w:sz w:val="24"/>
          <w:szCs w:val="24"/>
        </w:rPr>
        <w:t>2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9Б – </w:t>
      </w:r>
      <w:r w:rsidR="00055EC0" w:rsidRPr="00055EC0">
        <w:rPr>
          <w:rFonts w:ascii="Times New Roman" w:hAnsi="Times New Roman"/>
          <w:sz w:val="24"/>
          <w:szCs w:val="24"/>
        </w:rPr>
        <w:t>2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10А – </w:t>
      </w:r>
      <w:r w:rsidR="00055EC0" w:rsidRPr="00055EC0">
        <w:rPr>
          <w:rFonts w:ascii="Times New Roman" w:hAnsi="Times New Roman"/>
          <w:sz w:val="24"/>
          <w:szCs w:val="24"/>
        </w:rPr>
        <w:t>3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10Б – </w:t>
      </w:r>
      <w:r w:rsidR="00055EC0" w:rsidRPr="00055EC0">
        <w:rPr>
          <w:rFonts w:ascii="Times New Roman" w:hAnsi="Times New Roman"/>
          <w:sz w:val="24"/>
          <w:szCs w:val="24"/>
        </w:rPr>
        <w:t>3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11 – </w:t>
      </w:r>
      <w:r w:rsidR="00055EC0" w:rsidRPr="00055EC0">
        <w:rPr>
          <w:rFonts w:ascii="Times New Roman" w:hAnsi="Times New Roman"/>
          <w:sz w:val="24"/>
          <w:szCs w:val="24"/>
        </w:rPr>
        <w:t>2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3. Составлен план работы социального педагога на учебный год с учетом замечаний прошлого учебного года. В течение учебного года проводился анализ выполнения плана.</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4. Был скорректирован список учащихся категории детей-сирот и детей, оставшихся без попечения родителей. </w:t>
      </w:r>
      <w:proofErr w:type="gramStart"/>
      <w:r w:rsidRPr="00055EC0">
        <w:rPr>
          <w:rFonts w:ascii="Times New Roman" w:hAnsi="Times New Roman"/>
          <w:sz w:val="24"/>
          <w:szCs w:val="24"/>
        </w:rPr>
        <w:t>Обучающимся</w:t>
      </w:r>
      <w:proofErr w:type="gramEnd"/>
      <w:r w:rsidRPr="00055EC0">
        <w:rPr>
          <w:rFonts w:ascii="Times New Roman" w:hAnsi="Times New Roman"/>
          <w:sz w:val="24"/>
          <w:szCs w:val="24"/>
        </w:rPr>
        <w:t xml:space="preserve"> данной категории приобретены предметы личной гигиены. Мною отслеживается своевременности выполнения требований  Распоряжения ТО от 15.06.2006 года № 192-ра и Распоряжения ТО от 18.12.2009 года № 935-ра, Распоряжения ТО от 15.06.2006 года № 192-ра, Постановления ТО от 26.01.2006 года № 7а. Составлен график обеспечения одеждой кадет  данной категории. На период каникул опекунам были перечислены денежные компенсации. Своевременно перечислялись денежные компенсации за дни отдыха и болезни кадет.</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5. Оформление временной регистрации обучающихся, достигших 14-летнего возраста,  и зональных пропусков </w:t>
      </w:r>
      <w:proofErr w:type="gramStart"/>
      <w:r w:rsidRPr="00055EC0">
        <w:rPr>
          <w:rFonts w:ascii="Times New Roman" w:hAnsi="Times New Roman"/>
          <w:sz w:val="24"/>
          <w:szCs w:val="24"/>
        </w:rPr>
        <w:t>обучающимся</w:t>
      </w:r>
      <w:proofErr w:type="gramEnd"/>
      <w:r w:rsidRPr="00055EC0">
        <w:rPr>
          <w:rFonts w:ascii="Times New Roman" w:hAnsi="Times New Roman"/>
          <w:sz w:val="24"/>
          <w:szCs w:val="24"/>
        </w:rPr>
        <w:t xml:space="preserve"> 7- 11-х классов. В Центральную комендатуру и бюро пропусков ОАО "Сибирского химического комбината" были представлены все необходимые для оформления пропусков документы. Все иногородние кадеты имеют пропуска.</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6. Возобновлена работа «Горячей линии».</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7. Участие в заседаниях, совещаниях, педагогических советах, родительском собрании. 1 раза выступала на родительском собрании корпуса, 4 раза на административном совещании. </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8. Составление отчетной документации по запросам администрации корпуса.</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9. Взаимодействие со специалистами социальных служб для принятия мер по социальной защите обучающихся: отделы опеки и попечительства г</w:t>
      </w:r>
      <w:proofErr w:type="gramStart"/>
      <w:r w:rsidRPr="00055EC0">
        <w:rPr>
          <w:rFonts w:ascii="Times New Roman" w:hAnsi="Times New Roman"/>
          <w:sz w:val="24"/>
          <w:szCs w:val="24"/>
        </w:rPr>
        <w:t>.Т</w:t>
      </w:r>
      <w:proofErr w:type="gramEnd"/>
      <w:r w:rsidRPr="00055EC0">
        <w:rPr>
          <w:rFonts w:ascii="Times New Roman" w:hAnsi="Times New Roman"/>
          <w:sz w:val="24"/>
          <w:szCs w:val="24"/>
        </w:rPr>
        <w:t>омска, г.Северска, районов Томской области, Кемеровской области; ОГКУ «Центр социальной поддержки населения ЗАТО Северск».</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lastRenderedPageBreak/>
        <w:t>10. Вовлечение учащихся в кружки, секции и другие творческие объединения детей в корпусе.</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11. Взаимодействие с учителями, воспитателями по решению конфликтных ситуаций, возникающих в процессе работы с учащимися, требующими особого педагогического внимания. Количество обращений за первое полугодие – 32.</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12. Подготовлены документы для проездки на Кремлевскую елку– Жуйков</w:t>
      </w:r>
      <w:proofErr w:type="gramStart"/>
      <w:r w:rsidRPr="00055EC0">
        <w:rPr>
          <w:rFonts w:ascii="Times New Roman" w:hAnsi="Times New Roman"/>
          <w:sz w:val="24"/>
          <w:szCs w:val="24"/>
        </w:rPr>
        <w:t xml:space="preserve"> А</w:t>
      </w:r>
      <w:proofErr w:type="gramEnd"/>
      <w:r w:rsidRPr="00055EC0">
        <w:rPr>
          <w:rFonts w:ascii="Times New Roman" w:hAnsi="Times New Roman"/>
          <w:sz w:val="24"/>
          <w:szCs w:val="24"/>
        </w:rPr>
        <w:t xml:space="preserve"> (7А класс)</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13. В 2016-2017 учебном  году подготовлены и отправлены работы кадет на Всероссийские конкурсы (таблица выше).</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14. Были опубликованы на сайтах </w:t>
      </w:r>
      <w:hyperlink r:id="rId20" w:history="1">
        <w:r w:rsidRPr="00055EC0">
          <w:rPr>
            <w:rFonts w:ascii="Times New Roman" w:hAnsi="Times New Roman"/>
            <w:sz w:val="24"/>
            <w:szCs w:val="24"/>
          </w:rPr>
          <w:t>http://nsportal.ru/sidorenko-olga-yurevna</w:t>
        </w:r>
      </w:hyperlink>
      <w:r w:rsidRPr="00055EC0">
        <w:rPr>
          <w:rFonts w:ascii="Times New Roman" w:hAnsi="Times New Roman"/>
          <w:sz w:val="24"/>
          <w:szCs w:val="24"/>
        </w:rPr>
        <w:t xml:space="preserve"> , Infourok.ru методические материалы</w:t>
      </w:r>
      <w:proofErr w:type="gramStart"/>
      <w:r w:rsidRPr="00055EC0">
        <w:rPr>
          <w:rFonts w:ascii="Times New Roman" w:hAnsi="Times New Roman"/>
          <w:sz w:val="24"/>
          <w:szCs w:val="24"/>
        </w:rPr>
        <w:t>.</w:t>
      </w:r>
      <w:proofErr w:type="gramEnd"/>
      <w:r w:rsidRPr="00055EC0">
        <w:rPr>
          <w:rFonts w:ascii="Times New Roman" w:hAnsi="Times New Roman"/>
          <w:sz w:val="24"/>
          <w:szCs w:val="24"/>
        </w:rPr>
        <w:t xml:space="preserve"> (</w:t>
      </w:r>
      <w:proofErr w:type="gramStart"/>
      <w:r w:rsidRPr="00055EC0">
        <w:rPr>
          <w:rFonts w:ascii="Times New Roman" w:hAnsi="Times New Roman"/>
          <w:sz w:val="24"/>
          <w:szCs w:val="24"/>
        </w:rPr>
        <w:t>т</w:t>
      </w:r>
      <w:proofErr w:type="gramEnd"/>
      <w:r w:rsidRPr="00055EC0">
        <w:rPr>
          <w:rFonts w:ascii="Times New Roman" w:hAnsi="Times New Roman"/>
          <w:sz w:val="24"/>
          <w:szCs w:val="24"/>
        </w:rPr>
        <w:t>аблица выше)</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15. Оказана методическая помощь воспитателям 2 роты в подготовке к аттестации.</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16. Участвовала в работе Августовской конференции работников образования Томской области с докладом на тему: «Профориентация на современные военные профессии».</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Участвовала в работе III Открытой региональной детско-взрослой научно-практической конференция «Человек. Земля. Вселенная», диплом призера.</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17.Прошла курсы повышения квалификации в ТОИПКРО,</w:t>
      </w:r>
    </w:p>
    <w:p w:rsidR="00055EC0" w:rsidRDefault="00055EC0" w:rsidP="00055EC0">
      <w:pPr>
        <w:pStyle w:val="a3"/>
        <w:spacing w:after="0"/>
        <w:ind w:left="0"/>
        <w:jc w:val="both"/>
        <w:rPr>
          <w:rFonts w:ascii="Times New Roman" w:hAnsi="Times New Roman"/>
          <w:b/>
          <w:sz w:val="24"/>
          <w:szCs w:val="24"/>
        </w:rPr>
      </w:pPr>
    </w:p>
    <w:p w:rsidR="0084732F" w:rsidRPr="00055EC0" w:rsidRDefault="0084732F" w:rsidP="00055EC0">
      <w:pPr>
        <w:pStyle w:val="a3"/>
        <w:spacing w:after="0"/>
        <w:ind w:left="0"/>
        <w:jc w:val="both"/>
        <w:rPr>
          <w:rFonts w:ascii="Times New Roman" w:hAnsi="Times New Roman"/>
          <w:b/>
          <w:sz w:val="24"/>
          <w:szCs w:val="24"/>
        </w:rPr>
      </w:pPr>
      <w:r w:rsidRPr="00055EC0">
        <w:rPr>
          <w:rFonts w:ascii="Times New Roman" w:hAnsi="Times New Roman"/>
          <w:b/>
          <w:sz w:val="24"/>
          <w:szCs w:val="24"/>
        </w:rPr>
        <w:t xml:space="preserve">Защитно-охранное направление: </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1.Создание и уточнение банка данных детей, имеющихсоциальные, психологические и личностные проблемы (диагностика, наблюдения), нуждающихся в социальной защите, опеке, попечительстве. На начало учебного года 9 кадет категории детей-сирот и детей, оставшихся без попечения родителей, на конец  учебного года  – 5 человек. </w:t>
      </w:r>
    </w:p>
    <w:p w:rsidR="0084732F" w:rsidRPr="00055EC0" w:rsidRDefault="0084732F" w:rsidP="00055EC0">
      <w:pPr>
        <w:pStyle w:val="a3"/>
        <w:spacing w:after="0"/>
        <w:ind w:left="0"/>
        <w:jc w:val="both"/>
        <w:rPr>
          <w:rFonts w:ascii="Times New Roman" w:hAnsi="Times New Roman"/>
          <w:sz w:val="24"/>
          <w:szCs w:val="24"/>
        </w:rPr>
      </w:pPr>
      <w:proofErr w:type="gramStart"/>
      <w:r w:rsidRPr="00055EC0">
        <w:rPr>
          <w:rFonts w:ascii="Times New Roman" w:hAnsi="Times New Roman"/>
          <w:sz w:val="24"/>
          <w:szCs w:val="24"/>
        </w:rPr>
        <w:t>2.Посещение уроков (наблюдения): 7 классы – 14 уроков, 9 классы -  12 уроков, 10 класс – 11 уроков, 8 классы – 15 уроков.</w:t>
      </w:r>
      <w:proofErr w:type="gramEnd"/>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3.В течение учебного года были проведены беседы и оказаны консультации для «проблемных» учащихся: беседы – 98, консультации -  55.</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4.Были даны рекомендации для классных руководителей, воспитателей по работе с «проблемными» подростками (количество обращений 45)</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5.По запросу воспитателей и классных руководителей проведена диагностика и индивидуальные занятия с кадетами:</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 xml:space="preserve">7А класса – </w:t>
      </w:r>
      <w:r w:rsidR="00055EC0">
        <w:rPr>
          <w:rFonts w:ascii="Times New Roman" w:hAnsi="Times New Roman"/>
          <w:sz w:val="24"/>
          <w:szCs w:val="24"/>
        </w:rPr>
        <w:t>2 чел.</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7Б класс</w:t>
      </w:r>
      <w:r w:rsidR="00055EC0">
        <w:rPr>
          <w:rFonts w:ascii="Times New Roman" w:hAnsi="Times New Roman"/>
          <w:sz w:val="24"/>
          <w:szCs w:val="24"/>
        </w:rPr>
        <w:t xml:space="preserve"> –4 чел.</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 xml:space="preserve">8А класс – </w:t>
      </w:r>
      <w:r w:rsidR="00055EC0">
        <w:rPr>
          <w:rFonts w:ascii="Times New Roman" w:hAnsi="Times New Roman"/>
          <w:sz w:val="24"/>
          <w:szCs w:val="24"/>
        </w:rPr>
        <w:t>3 чел.</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 xml:space="preserve">8Б класс – </w:t>
      </w:r>
      <w:r w:rsidR="00055EC0">
        <w:rPr>
          <w:rFonts w:ascii="Times New Roman" w:hAnsi="Times New Roman"/>
          <w:sz w:val="24"/>
          <w:szCs w:val="24"/>
        </w:rPr>
        <w:t>4 чел.</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 xml:space="preserve">9А класс – </w:t>
      </w:r>
      <w:r w:rsidR="00055EC0">
        <w:rPr>
          <w:rFonts w:ascii="Times New Roman" w:hAnsi="Times New Roman"/>
          <w:sz w:val="24"/>
          <w:szCs w:val="24"/>
        </w:rPr>
        <w:t>3 чел.</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 xml:space="preserve">9Б класс – </w:t>
      </w:r>
      <w:r w:rsidR="00055EC0">
        <w:rPr>
          <w:rFonts w:ascii="Times New Roman" w:hAnsi="Times New Roman"/>
          <w:sz w:val="24"/>
          <w:szCs w:val="24"/>
        </w:rPr>
        <w:t>5 чел.</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 xml:space="preserve">10Б класс – </w:t>
      </w:r>
      <w:r w:rsidR="00055EC0">
        <w:rPr>
          <w:rFonts w:ascii="Times New Roman" w:hAnsi="Times New Roman"/>
          <w:sz w:val="24"/>
          <w:szCs w:val="24"/>
        </w:rPr>
        <w:t>4 чел.</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 xml:space="preserve">11 класс </w:t>
      </w:r>
      <w:r w:rsidR="00055EC0">
        <w:rPr>
          <w:rFonts w:ascii="Times New Roman" w:hAnsi="Times New Roman"/>
          <w:sz w:val="24"/>
          <w:szCs w:val="24"/>
        </w:rPr>
        <w:t>–1 чел.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6.По запросу администрации  проведена диагностика учащихся 8Б класса. Результаты доведены до сведения воспитателя и классного руководителя. Даны рекомендации по работе с кадетами.</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7.В рамках КОК по 7-м классам было проведено анкетирование кадет. Были изучены коммуникативные склонности, уровень социальной адаптированности, уровень автономности, уровень нравственной воспитанности,  исследована социальная активность. По результатам была составлена справка. Воспитатели и классные руководители ознакомлены с результатами. </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lastRenderedPageBreak/>
        <w:t>8.В рамках КОК по 10 классу проведено анкетирование кадет. Были в динамике изучены уровень социализированности личности, воспитанность кадет. По результатам была составлена справка. Воспитатели и классный руководитель ознакомлены с результатами.</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9.По запросу администрации проведено мониторинговое исследование «Удовлетворенность школьной жизнью». Результаты доведены до сведения администрации корпуса, классных руководителей, воспитателей. </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9.Участие в работе Совета профилактики - 6.</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10.Были проведены индивидуальные консультации для классных руководителей и воспитателей по работе с классными коллективами, социальной защите учащихся (классные руководители - 15, воспитатели – 32 обращений).</w:t>
      </w:r>
    </w:p>
    <w:p w:rsidR="00055EC0" w:rsidRDefault="00055EC0" w:rsidP="00055EC0">
      <w:pPr>
        <w:pStyle w:val="a3"/>
        <w:spacing w:after="0"/>
        <w:ind w:left="0"/>
        <w:jc w:val="both"/>
        <w:rPr>
          <w:rFonts w:ascii="Times New Roman" w:hAnsi="Times New Roman"/>
          <w:b/>
          <w:sz w:val="24"/>
          <w:szCs w:val="24"/>
        </w:rPr>
      </w:pPr>
    </w:p>
    <w:p w:rsidR="0084732F" w:rsidRPr="00055EC0" w:rsidRDefault="0084732F" w:rsidP="00055EC0">
      <w:pPr>
        <w:pStyle w:val="a3"/>
        <w:spacing w:after="0"/>
        <w:ind w:left="0"/>
        <w:jc w:val="both"/>
        <w:rPr>
          <w:rFonts w:ascii="Times New Roman" w:hAnsi="Times New Roman"/>
          <w:b/>
          <w:sz w:val="24"/>
          <w:szCs w:val="24"/>
        </w:rPr>
      </w:pPr>
      <w:r w:rsidRPr="00055EC0">
        <w:rPr>
          <w:rFonts w:ascii="Times New Roman" w:hAnsi="Times New Roman"/>
          <w:b/>
          <w:sz w:val="24"/>
          <w:szCs w:val="24"/>
        </w:rPr>
        <w:t>Профилактическое направление:</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 Подготовлены материалы для классных часов по профилактики употребления ПАВ, табакокурения, правонарушений и по безопасности в интернете. Материалы были переданы воспитателям в роты. Информация для родителей и учащихся размещена на сайте корпуса.</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2. Проведены беседы по темам:</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«ПАВ и последствия их употребления» (октябрь 2016г, классы: 9а, Б; 10А, Б; 11)</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«О зависимостях» (октябрь, ноябрь 2016г; 8А, Б)</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Беседа-обсуждение по теме «Насвай: </w:t>
      </w:r>
      <w:proofErr w:type="gramStart"/>
      <w:r w:rsidRPr="00055EC0">
        <w:rPr>
          <w:rFonts w:ascii="Times New Roman" w:hAnsi="Times New Roman"/>
          <w:sz w:val="24"/>
          <w:szCs w:val="24"/>
        </w:rPr>
        <w:t>правда</w:t>
      </w:r>
      <w:proofErr w:type="gramEnd"/>
      <w:r w:rsidRPr="00055EC0">
        <w:rPr>
          <w:rFonts w:ascii="Times New Roman" w:hAnsi="Times New Roman"/>
          <w:sz w:val="24"/>
          <w:szCs w:val="24"/>
        </w:rPr>
        <w:t xml:space="preserve"> ложь» (февраль 2017г, 7-8 классы; март, 9-10 классы)</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Видео-лекция «О наркотической зависимости» (март-апрель 2017 г; 9А</w:t>
      </w:r>
      <w:proofErr w:type="gramStart"/>
      <w:r w:rsidRPr="00055EC0">
        <w:rPr>
          <w:rFonts w:ascii="Times New Roman" w:hAnsi="Times New Roman"/>
          <w:sz w:val="24"/>
          <w:szCs w:val="24"/>
        </w:rPr>
        <w:t>,Б</w:t>
      </w:r>
      <w:proofErr w:type="gramEnd"/>
      <w:r w:rsidRPr="00055EC0">
        <w:rPr>
          <w:rFonts w:ascii="Times New Roman" w:hAnsi="Times New Roman"/>
          <w:sz w:val="24"/>
          <w:szCs w:val="24"/>
        </w:rPr>
        <w:t xml:space="preserve"> кл).</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Беседа-обсуждение «Секреты манипуляции.Табак» для 7-9 классов (ноябрь 2016г).</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Беседа-обсуждение «Секреты манипуляции. Алкоголь» для 9-10 классов (ноябрь, декабрь 2016г).</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«Безопасный интернет» для 8-9 классов (март, апрель 2017г)</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«Поступок и проступок» для 8-х классов.</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 xml:space="preserve">3. Осуществлялся </w:t>
      </w:r>
      <w:proofErr w:type="gramStart"/>
      <w:r w:rsidRPr="00055EC0">
        <w:rPr>
          <w:rFonts w:ascii="Times New Roman" w:hAnsi="Times New Roman"/>
          <w:sz w:val="24"/>
          <w:szCs w:val="24"/>
        </w:rPr>
        <w:t>контроль за</w:t>
      </w:r>
      <w:proofErr w:type="gramEnd"/>
      <w:r w:rsidRPr="00055EC0">
        <w:rPr>
          <w:rFonts w:ascii="Times New Roman" w:hAnsi="Times New Roman"/>
          <w:sz w:val="24"/>
          <w:szCs w:val="24"/>
        </w:rPr>
        <w:t xml:space="preserve"> посещением уроков и поведением в корпусе, внеурочной занятостью кадет, имеющих проблемы с поведением. Для данной категории </w:t>
      </w:r>
      <w:proofErr w:type="gramStart"/>
      <w:r w:rsidRPr="00055EC0">
        <w:rPr>
          <w:rFonts w:ascii="Times New Roman" w:hAnsi="Times New Roman"/>
          <w:sz w:val="24"/>
          <w:szCs w:val="24"/>
        </w:rPr>
        <w:t>обучающихся</w:t>
      </w:r>
      <w:proofErr w:type="gramEnd"/>
      <w:r w:rsidRPr="00055EC0">
        <w:rPr>
          <w:rFonts w:ascii="Times New Roman" w:hAnsi="Times New Roman"/>
          <w:sz w:val="24"/>
          <w:szCs w:val="24"/>
        </w:rPr>
        <w:t xml:space="preserve"> проводились индивидуальные беседы (было проведено 67).</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4. Были даны рекомендации для классных руководителей, воспитателей по работе с «проблемными» подростками. Количество обращений – 42.</w:t>
      </w:r>
    </w:p>
    <w:p w:rsidR="00055EC0" w:rsidRDefault="00055EC0" w:rsidP="0084732F">
      <w:pPr>
        <w:pStyle w:val="a3"/>
        <w:keepNext/>
        <w:keepLines/>
        <w:spacing w:after="0" w:line="240" w:lineRule="auto"/>
        <w:ind w:left="0" w:firstLine="142"/>
        <w:jc w:val="both"/>
        <w:rPr>
          <w:rFonts w:ascii="Times New Roman" w:hAnsi="Times New Roman"/>
          <w:b/>
          <w:sz w:val="24"/>
          <w:szCs w:val="24"/>
          <w:u w:val="single"/>
        </w:rPr>
      </w:pPr>
    </w:p>
    <w:p w:rsidR="0084732F" w:rsidRPr="00F50BB0" w:rsidRDefault="0084732F" w:rsidP="0084732F">
      <w:pPr>
        <w:pStyle w:val="a3"/>
        <w:keepNext/>
        <w:keepLines/>
        <w:spacing w:after="0" w:line="240" w:lineRule="auto"/>
        <w:ind w:left="0" w:firstLine="142"/>
        <w:jc w:val="both"/>
        <w:rPr>
          <w:rFonts w:ascii="Times New Roman" w:hAnsi="Times New Roman"/>
          <w:b/>
          <w:sz w:val="24"/>
          <w:szCs w:val="24"/>
          <w:u w:val="single"/>
        </w:rPr>
      </w:pPr>
      <w:r w:rsidRPr="00F50BB0">
        <w:rPr>
          <w:rFonts w:ascii="Times New Roman" w:hAnsi="Times New Roman"/>
          <w:b/>
          <w:sz w:val="24"/>
          <w:szCs w:val="24"/>
          <w:u w:val="single"/>
        </w:rPr>
        <w:t>Консультативная помощь:</w:t>
      </w:r>
    </w:p>
    <w:p w:rsidR="0084732F" w:rsidRPr="00055EC0" w:rsidRDefault="0084732F" w:rsidP="00055EC0">
      <w:pPr>
        <w:pStyle w:val="a3"/>
        <w:spacing w:after="0"/>
        <w:ind w:left="0"/>
        <w:jc w:val="both"/>
        <w:rPr>
          <w:rFonts w:ascii="Times New Roman" w:hAnsi="Times New Roman"/>
          <w:sz w:val="24"/>
          <w:szCs w:val="24"/>
        </w:rPr>
      </w:pPr>
      <w:r w:rsidRPr="00055EC0">
        <w:rPr>
          <w:rFonts w:ascii="Times New Roman" w:hAnsi="Times New Roman"/>
          <w:sz w:val="24"/>
          <w:szCs w:val="24"/>
        </w:rPr>
        <w:t>1.С целью оказания оказание экстренной социально-психологической помощи подросткам, родителям, столкнувшимся со сложными жизненными ситуациями средствами телефонного консультирования, а также информирование по различным вопросам деятельности учреждения в этом учебном году продолжила работу «Горячая линия». За первое полугодие  было принято 122 звонка. По характеру обращений их можно объединить в следующие группы: Взаимоотношения кадет-родитель 5%; Питание 3%; Информация 57 %; Благодарности 8%; Режим работы учреждения 10 %; Внеурочная занятость 17%</w:t>
      </w:r>
    </w:p>
    <w:p w:rsidR="0084732F" w:rsidRPr="00F50BB0" w:rsidRDefault="0084732F" w:rsidP="00055EC0">
      <w:pPr>
        <w:pStyle w:val="a3"/>
        <w:spacing w:after="0"/>
        <w:ind w:left="0"/>
        <w:jc w:val="both"/>
        <w:rPr>
          <w:rFonts w:ascii="Times New Roman" w:hAnsi="Times New Roman"/>
          <w:sz w:val="24"/>
          <w:szCs w:val="24"/>
        </w:rPr>
      </w:pPr>
      <w:r>
        <w:rPr>
          <w:rFonts w:ascii="Times New Roman" w:hAnsi="Times New Roman"/>
          <w:sz w:val="24"/>
          <w:szCs w:val="24"/>
        </w:rPr>
        <w:t>2.</w:t>
      </w:r>
      <w:r w:rsidRPr="00F50BB0">
        <w:rPr>
          <w:rFonts w:ascii="Times New Roman" w:hAnsi="Times New Roman"/>
          <w:sz w:val="24"/>
          <w:szCs w:val="24"/>
        </w:rPr>
        <w:t>Для опекунов были проведены консультации по вопросам социальной защиты. Количество обращений – 31.</w:t>
      </w:r>
    </w:p>
    <w:p w:rsidR="0084732F" w:rsidRPr="00F50BB0" w:rsidRDefault="0084732F" w:rsidP="00055EC0">
      <w:pPr>
        <w:pStyle w:val="a3"/>
        <w:spacing w:after="0"/>
        <w:ind w:left="0"/>
        <w:jc w:val="both"/>
        <w:rPr>
          <w:rFonts w:ascii="Times New Roman" w:hAnsi="Times New Roman"/>
          <w:sz w:val="24"/>
          <w:szCs w:val="24"/>
        </w:rPr>
      </w:pPr>
      <w:r w:rsidRPr="00F50BB0">
        <w:rPr>
          <w:rFonts w:ascii="Times New Roman" w:hAnsi="Times New Roman"/>
          <w:sz w:val="24"/>
          <w:szCs w:val="24"/>
        </w:rPr>
        <w:lastRenderedPageBreak/>
        <w:t>3. Были проведены консультации для классных руководителей и воспитателей по работе с классными коллективами (классные руководители – 10, воспитатели -28 обращений).</w:t>
      </w:r>
    </w:p>
    <w:p w:rsidR="0084732F" w:rsidRPr="00F50BB0" w:rsidRDefault="0084732F" w:rsidP="0084732F">
      <w:pPr>
        <w:pStyle w:val="a3"/>
        <w:spacing w:after="0" w:line="240" w:lineRule="auto"/>
        <w:ind w:left="0"/>
        <w:jc w:val="both"/>
        <w:rPr>
          <w:rFonts w:ascii="Times New Roman" w:hAnsi="Times New Roman"/>
          <w:sz w:val="24"/>
          <w:szCs w:val="24"/>
        </w:rPr>
      </w:pPr>
      <w:r w:rsidRPr="00F50BB0">
        <w:rPr>
          <w:rFonts w:ascii="Times New Roman" w:hAnsi="Times New Roman"/>
          <w:sz w:val="24"/>
          <w:szCs w:val="24"/>
        </w:rPr>
        <w:t>4. Для учащихся 9-11 классов проведены консультации по вопросам профориентации. Количество обращений – 24.</w:t>
      </w:r>
    </w:p>
    <w:p w:rsidR="00055EC0" w:rsidRDefault="00055EC0" w:rsidP="00055EC0">
      <w:pPr>
        <w:pStyle w:val="a3"/>
        <w:spacing w:after="0" w:line="240" w:lineRule="auto"/>
        <w:ind w:left="0"/>
        <w:jc w:val="both"/>
        <w:rPr>
          <w:rFonts w:ascii="Times New Roman" w:hAnsi="Times New Roman"/>
          <w:b/>
          <w:sz w:val="24"/>
          <w:szCs w:val="24"/>
        </w:rPr>
      </w:pPr>
    </w:p>
    <w:p w:rsidR="0084732F" w:rsidRPr="00055EC0" w:rsidRDefault="0084732F" w:rsidP="00055EC0">
      <w:pPr>
        <w:pStyle w:val="a3"/>
        <w:spacing w:after="0" w:line="240" w:lineRule="auto"/>
        <w:ind w:left="0"/>
        <w:jc w:val="both"/>
        <w:rPr>
          <w:rFonts w:ascii="Times New Roman" w:hAnsi="Times New Roman"/>
          <w:b/>
          <w:sz w:val="24"/>
          <w:szCs w:val="24"/>
        </w:rPr>
      </w:pPr>
      <w:r w:rsidRPr="00055EC0">
        <w:rPr>
          <w:rFonts w:ascii="Times New Roman" w:hAnsi="Times New Roman"/>
          <w:b/>
          <w:sz w:val="24"/>
          <w:szCs w:val="24"/>
        </w:rPr>
        <w:t>Работа с детьми категории детей-сирот и детей, оставщихся без попечения родителей:</w:t>
      </w:r>
    </w:p>
    <w:p w:rsidR="0084732F" w:rsidRPr="00055EC0" w:rsidRDefault="0084732F" w:rsidP="00055EC0">
      <w:pPr>
        <w:pStyle w:val="a3"/>
        <w:spacing w:after="0" w:line="240" w:lineRule="auto"/>
        <w:ind w:left="0"/>
        <w:jc w:val="both"/>
        <w:rPr>
          <w:rFonts w:ascii="Times New Roman" w:hAnsi="Times New Roman"/>
          <w:sz w:val="24"/>
          <w:szCs w:val="24"/>
        </w:rPr>
      </w:pPr>
      <w:r w:rsidRPr="00055EC0">
        <w:rPr>
          <w:rFonts w:ascii="Times New Roman" w:hAnsi="Times New Roman"/>
          <w:sz w:val="24"/>
          <w:szCs w:val="24"/>
        </w:rPr>
        <w:t xml:space="preserve">1.Создание и уточнение банка данных детей, имеющих социальные, психологические и личностные проблемы (диагностика, наблюдения), нуждающихся в социальной защите, опеке, попечительстве. На начало учебного года 9 кадет категории детей-сирот и детей, оставшихся без попечения родителей, на </w:t>
      </w:r>
      <w:r w:rsidR="001F7CEA">
        <w:rPr>
          <w:rFonts w:ascii="Times New Roman" w:hAnsi="Times New Roman"/>
          <w:sz w:val="24"/>
          <w:szCs w:val="24"/>
        </w:rPr>
        <w:t xml:space="preserve">конец учебного года – 5 человек из </w:t>
      </w:r>
      <w:r w:rsidRPr="00055EC0">
        <w:rPr>
          <w:rFonts w:ascii="Times New Roman" w:hAnsi="Times New Roman"/>
          <w:sz w:val="24"/>
          <w:szCs w:val="24"/>
        </w:rPr>
        <w:t>7А</w:t>
      </w:r>
      <w:r w:rsidR="001F7CEA">
        <w:rPr>
          <w:rFonts w:ascii="Times New Roman" w:hAnsi="Times New Roman"/>
          <w:sz w:val="24"/>
          <w:szCs w:val="24"/>
        </w:rPr>
        <w:t xml:space="preserve">, </w:t>
      </w:r>
      <w:r w:rsidRPr="00055EC0">
        <w:rPr>
          <w:rFonts w:ascii="Times New Roman" w:hAnsi="Times New Roman"/>
          <w:sz w:val="24"/>
          <w:szCs w:val="24"/>
        </w:rPr>
        <w:t>9А</w:t>
      </w:r>
      <w:r w:rsidR="001F7CEA">
        <w:rPr>
          <w:rFonts w:ascii="Times New Roman" w:hAnsi="Times New Roman"/>
          <w:sz w:val="24"/>
          <w:szCs w:val="24"/>
        </w:rPr>
        <w:t xml:space="preserve">, </w:t>
      </w:r>
      <w:r w:rsidRPr="00055EC0">
        <w:rPr>
          <w:rFonts w:ascii="Times New Roman" w:hAnsi="Times New Roman"/>
          <w:sz w:val="24"/>
          <w:szCs w:val="24"/>
        </w:rPr>
        <w:t>10А</w:t>
      </w:r>
      <w:r w:rsidR="001F7CEA">
        <w:rPr>
          <w:rFonts w:ascii="Times New Roman" w:hAnsi="Times New Roman"/>
          <w:sz w:val="24"/>
          <w:szCs w:val="24"/>
        </w:rPr>
        <w:t xml:space="preserve">, </w:t>
      </w:r>
      <w:r w:rsidRPr="00055EC0">
        <w:rPr>
          <w:rFonts w:ascii="Times New Roman" w:hAnsi="Times New Roman"/>
          <w:sz w:val="24"/>
          <w:szCs w:val="24"/>
        </w:rPr>
        <w:t>10Б</w:t>
      </w:r>
      <w:r w:rsidR="001F7CEA">
        <w:rPr>
          <w:rFonts w:ascii="Times New Roman" w:hAnsi="Times New Roman"/>
          <w:sz w:val="24"/>
          <w:szCs w:val="24"/>
        </w:rPr>
        <w:t>.</w:t>
      </w:r>
    </w:p>
    <w:p w:rsidR="0084732F" w:rsidRPr="001F7CEA" w:rsidRDefault="0084732F" w:rsidP="001F7CEA">
      <w:pPr>
        <w:pStyle w:val="a3"/>
        <w:spacing w:after="0" w:line="240" w:lineRule="auto"/>
        <w:ind w:left="0"/>
        <w:jc w:val="both"/>
        <w:rPr>
          <w:rFonts w:ascii="Times New Roman" w:hAnsi="Times New Roman"/>
          <w:sz w:val="24"/>
          <w:szCs w:val="24"/>
        </w:rPr>
      </w:pPr>
      <w:r w:rsidRPr="001F7CEA">
        <w:rPr>
          <w:rFonts w:ascii="Times New Roman" w:hAnsi="Times New Roman"/>
          <w:sz w:val="24"/>
          <w:szCs w:val="24"/>
        </w:rPr>
        <w:t>2.</w:t>
      </w:r>
      <w:proofErr w:type="gramStart"/>
      <w:r w:rsidRPr="001F7CEA">
        <w:rPr>
          <w:rFonts w:ascii="Times New Roman" w:hAnsi="Times New Roman"/>
          <w:sz w:val="24"/>
          <w:szCs w:val="24"/>
        </w:rPr>
        <w:t>Обучающимся</w:t>
      </w:r>
      <w:proofErr w:type="gramEnd"/>
      <w:r w:rsidRPr="001F7CEA">
        <w:rPr>
          <w:rFonts w:ascii="Times New Roman" w:hAnsi="Times New Roman"/>
          <w:sz w:val="24"/>
          <w:szCs w:val="24"/>
        </w:rPr>
        <w:t xml:space="preserve"> данной категории приобретены канцелярские принадлежности. Мною отслеживается своевременности выполнения требований  Распоряжения ТО от 15.06.2006 года № 192-ра и Распоряжения ТО от 18.12.2009 года № 935-ра, Распоряжения ТО от 15.06.2006 года № 192-ра, Постановления ТО от 26.01.2006 года № 7а. Составлен график обеспечения одеждой кадет  данной категории. </w:t>
      </w:r>
    </w:p>
    <w:p w:rsidR="0084732F" w:rsidRPr="001F7CEA" w:rsidRDefault="0084732F" w:rsidP="001F7CEA">
      <w:pPr>
        <w:pStyle w:val="a3"/>
        <w:spacing w:after="0" w:line="240" w:lineRule="auto"/>
        <w:ind w:left="0"/>
        <w:jc w:val="both"/>
        <w:rPr>
          <w:rFonts w:ascii="Times New Roman" w:hAnsi="Times New Roman"/>
          <w:sz w:val="24"/>
          <w:szCs w:val="24"/>
        </w:rPr>
      </w:pPr>
      <w:r w:rsidRPr="001F7CEA">
        <w:rPr>
          <w:rFonts w:ascii="Times New Roman" w:hAnsi="Times New Roman"/>
          <w:sz w:val="24"/>
          <w:szCs w:val="24"/>
        </w:rPr>
        <w:t xml:space="preserve">3.Кадеты ежемесячно снабжаются туалетными принадлежностями. </w:t>
      </w:r>
    </w:p>
    <w:p w:rsidR="0084732F" w:rsidRPr="001F7CEA" w:rsidRDefault="0084732F" w:rsidP="001F7CEA">
      <w:pPr>
        <w:pStyle w:val="a3"/>
        <w:spacing w:after="0" w:line="240" w:lineRule="auto"/>
        <w:ind w:left="0"/>
        <w:jc w:val="both"/>
        <w:rPr>
          <w:rFonts w:ascii="Times New Roman" w:hAnsi="Times New Roman"/>
          <w:sz w:val="24"/>
          <w:szCs w:val="24"/>
        </w:rPr>
      </w:pPr>
      <w:r w:rsidRPr="001F7CEA">
        <w:rPr>
          <w:rFonts w:ascii="Times New Roman" w:hAnsi="Times New Roman"/>
          <w:sz w:val="24"/>
          <w:szCs w:val="24"/>
        </w:rPr>
        <w:t>4.Для вновь поступивших кадет от опекунов поступили документы для своевременной выплаты компенсации за период каникул, дни отдыха и дни болезни согласно установленным нормам дето-дня. Данная компенсация была выплачена всем опекунам.</w:t>
      </w:r>
    </w:p>
    <w:p w:rsidR="0084732F" w:rsidRDefault="0084732F" w:rsidP="001F7CEA">
      <w:pPr>
        <w:pStyle w:val="a3"/>
        <w:spacing w:after="0" w:line="240" w:lineRule="auto"/>
        <w:ind w:left="0"/>
        <w:jc w:val="both"/>
        <w:rPr>
          <w:rFonts w:ascii="Times New Roman" w:hAnsi="Times New Roman"/>
          <w:sz w:val="24"/>
          <w:szCs w:val="24"/>
        </w:rPr>
      </w:pPr>
      <w:r w:rsidRPr="001F7CEA">
        <w:rPr>
          <w:rFonts w:ascii="Times New Roman" w:hAnsi="Times New Roman"/>
          <w:sz w:val="24"/>
          <w:szCs w:val="24"/>
        </w:rPr>
        <w:t xml:space="preserve">5.Согласно с постановлением Администрации Томской области от 26 января 2006 года № 7а «Об обеспечении бесплатного проезда детей-сирот и детей, оставшихся без попечения родителей, а также лиц из числа детей-сирот и детей, оставшихся без попечения родителей» в ОГБОУ «Центр социальной поддержки населения» были оформлены пособия для </w:t>
      </w:r>
      <w:r w:rsidR="001F7CEA">
        <w:rPr>
          <w:rFonts w:ascii="Times New Roman" w:hAnsi="Times New Roman"/>
          <w:sz w:val="24"/>
          <w:szCs w:val="24"/>
        </w:rPr>
        <w:t>5 кадет.</w:t>
      </w:r>
    </w:p>
    <w:p w:rsidR="001F7CEA" w:rsidRDefault="001F7CEA" w:rsidP="001F7CEA">
      <w:pPr>
        <w:pStyle w:val="a3"/>
        <w:spacing w:after="0" w:line="240" w:lineRule="auto"/>
        <w:ind w:left="0"/>
        <w:jc w:val="both"/>
        <w:rPr>
          <w:rFonts w:ascii="Times New Roman" w:hAnsi="Times New Roman"/>
          <w:sz w:val="24"/>
          <w:szCs w:val="24"/>
        </w:rPr>
      </w:pPr>
    </w:p>
    <w:p w:rsidR="001F7CEA" w:rsidRPr="001F7CEA" w:rsidRDefault="001F7CEA" w:rsidP="001F7CEA">
      <w:pPr>
        <w:spacing w:after="0"/>
        <w:jc w:val="both"/>
        <w:rPr>
          <w:rFonts w:ascii="Times New Roman" w:hAnsi="Times New Roman"/>
        </w:rPr>
      </w:pPr>
      <w:r>
        <w:rPr>
          <w:rFonts w:ascii="Times New Roman" w:hAnsi="Times New Roman"/>
          <w:sz w:val="24"/>
          <w:szCs w:val="24"/>
        </w:rPr>
        <w:t xml:space="preserve">Социальный педагог постоянно повышает свою </w:t>
      </w:r>
      <w:r w:rsidRPr="00A6377E">
        <w:rPr>
          <w:rFonts w:ascii="Times New Roman" w:hAnsi="Times New Roman"/>
          <w:b/>
          <w:sz w:val="24"/>
          <w:szCs w:val="24"/>
        </w:rPr>
        <w:t>квалификацию</w:t>
      </w:r>
      <w:r>
        <w:rPr>
          <w:rFonts w:ascii="Times New Roman" w:hAnsi="Times New Roman"/>
          <w:sz w:val="24"/>
          <w:szCs w:val="24"/>
        </w:rPr>
        <w:t xml:space="preserve"> – посещены курсы повышения квалификации «</w:t>
      </w:r>
      <w:r w:rsidRPr="001F7CEA">
        <w:rPr>
          <w:rFonts w:ascii="Times New Roman" w:hAnsi="Times New Roman"/>
        </w:rPr>
        <w:t>Ранняя диагностика наркологических расстройств у несовершеннолетних», ОГБУ «Томский областной наркологический диспансер», 2016 г</w:t>
      </w:r>
    </w:p>
    <w:p w:rsidR="001F7CEA" w:rsidRDefault="001F7CEA" w:rsidP="001F7CEA">
      <w:pPr>
        <w:pStyle w:val="a3"/>
        <w:spacing w:after="0" w:line="240" w:lineRule="auto"/>
        <w:ind w:left="0"/>
        <w:jc w:val="both"/>
        <w:rPr>
          <w:rFonts w:ascii="Times New Roman" w:hAnsi="Times New Roman"/>
          <w:sz w:val="24"/>
          <w:szCs w:val="24"/>
        </w:rPr>
      </w:pPr>
      <w:r w:rsidRPr="001F7CEA">
        <w:rPr>
          <w:rFonts w:ascii="Times New Roman" w:hAnsi="Times New Roman"/>
        </w:rPr>
        <w:t>«Особенности организации и деятельности служб школьной медиации по профилактике конфликтов», ТОИПКРО, 2016 г</w:t>
      </w:r>
    </w:p>
    <w:p w:rsidR="001F7CEA" w:rsidRPr="001F7CEA" w:rsidRDefault="001F7CEA" w:rsidP="001F7CEA">
      <w:pPr>
        <w:spacing w:after="0"/>
        <w:jc w:val="both"/>
        <w:rPr>
          <w:rFonts w:ascii="Times New Roman" w:hAnsi="Times New Roman"/>
        </w:rPr>
      </w:pPr>
      <w:r>
        <w:rPr>
          <w:rFonts w:ascii="Times New Roman" w:hAnsi="Times New Roman"/>
          <w:sz w:val="24"/>
          <w:szCs w:val="24"/>
        </w:rPr>
        <w:t xml:space="preserve">Получены </w:t>
      </w:r>
      <w:r w:rsidRPr="00922FD3">
        <w:rPr>
          <w:rFonts w:ascii="Times New Roman" w:hAnsi="Times New Roman"/>
          <w:b/>
          <w:sz w:val="24"/>
          <w:szCs w:val="24"/>
        </w:rPr>
        <w:t>благодарности</w:t>
      </w:r>
      <w:r>
        <w:rPr>
          <w:rFonts w:ascii="Times New Roman" w:hAnsi="Times New Roman"/>
          <w:sz w:val="24"/>
          <w:szCs w:val="24"/>
        </w:rPr>
        <w:t xml:space="preserve">: </w:t>
      </w:r>
      <w:r w:rsidRPr="001F7CEA">
        <w:rPr>
          <w:rFonts w:ascii="Times New Roman" w:hAnsi="Times New Roman"/>
        </w:rPr>
        <w:t>Благодарность ТООО «Федерации кинологического спорта»,</w:t>
      </w:r>
    </w:p>
    <w:p w:rsidR="001F7CEA" w:rsidRPr="001F7CEA" w:rsidRDefault="001F7CEA" w:rsidP="001F7CEA">
      <w:pPr>
        <w:spacing w:after="0"/>
        <w:jc w:val="both"/>
        <w:rPr>
          <w:rFonts w:ascii="Times New Roman" w:hAnsi="Times New Roman"/>
        </w:rPr>
      </w:pPr>
      <w:r w:rsidRPr="001F7CEA">
        <w:rPr>
          <w:rFonts w:ascii="Times New Roman" w:hAnsi="Times New Roman"/>
        </w:rPr>
        <w:t>Почетная грамота центр творчества «Мои таланты»</w:t>
      </w:r>
    </w:p>
    <w:p w:rsidR="001F7CEA" w:rsidRPr="001F7CEA" w:rsidRDefault="001F7CEA" w:rsidP="001F7CEA">
      <w:pPr>
        <w:spacing w:after="0"/>
        <w:jc w:val="both"/>
        <w:rPr>
          <w:rFonts w:ascii="Times New Roman" w:hAnsi="Times New Roman"/>
        </w:rPr>
      </w:pPr>
      <w:r w:rsidRPr="001F7CEA">
        <w:rPr>
          <w:rFonts w:ascii="Times New Roman" w:hAnsi="Times New Roman"/>
        </w:rPr>
        <w:t xml:space="preserve">Благодарственное письмо за участие в </w:t>
      </w:r>
      <w:r w:rsidRPr="001F7CEA">
        <w:rPr>
          <w:rFonts w:ascii="Times New Roman" w:hAnsi="Times New Roman"/>
          <w:lang w:val="en-US"/>
        </w:rPr>
        <w:t>VIII</w:t>
      </w:r>
      <w:r w:rsidRPr="001F7CEA">
        <w:rPr>
          <w:rFonts w:ascii="Times New Roman" w:hAnsi="Times New Roman"/>
        </w:rPr>
        <w:t xml:space="preserve"> открытой научно-практической конференции «Исследовательский дебют»</w:t>
      </w:r>
    </w:p>
    <w:p w:rsidR="001F7CEA" w:rsidRPr="001F7CEA" w:rsidRDefault="001F7CEA" w:rsidP="001F7CEA">
      <w:pPr>
        <w:spacing w:after="0"/>
        <w:jc w:val="both"/>
        <w:rPr>
          <w:rFonts w:ascii="Times New Roman" w:hAnsi="Times New Roman"/>
        </w:rPr>
      </w:pPr>
      <w:r w:rsidRPr="001F7CEA">
        <w:rPr>
          <w:rFonts w:ascii="Times New Roman" w:hAnsi="Times New Roman"/>
        </w:rPr>
        <w:t>Грамота СКК</w:t>
      </w:r>
    </w:p>
    <w:p w:rsidR="001F7CEA" w:rsidRPr="001F7CEA" w:rsidRDefault="001F7CEA" w:rsidP="001F7CEA">
      <w:pPr>
        <w:spacing w:after="0"/>
        <w:jc w:val="both"/>
        <w:rPr>
          <w:rFonts w:ascii="Times New Roman" w:hAnsi="Times New Roman"/>
        </w:rPr>
      </w:pPr>
      <w:r w:rsidRPr="001F7CEA">
        <w:rPr>
          <w:rFonts w:ascii="Times New Roman" w:hAnsi="Times New Roman"/>
        </w:rPr>
        <w:t>Диплом «Учитель цифрового века»</w:t>
      </w:r>
    </w:p>
    <w:p w:rsidR="001F7CEA" w:rsidRPr="001F7CEA" w:rsidRDefault="001F7CEA" w:rsidP="001F7CEA">
      <w:pPr>
        <w:spacing w:after="0"/>
        <w:jc w:val="both"/>
        <w:rPr>
          <w:rFonts w:ascii="Times New Roman" w:hAnsi="Times New Roman"/>
        </w:rPr>
      </w:pPr>
      <w:r w:rsidRPr="001F7CEA">
        <w:rPr>
          <w:rFonts w:ascii="Times New Roman" w:hAnsi="Times New Roman"/>
        </w:rPr>
        <w:t>Благодарственное письмо МБУ «ЦГБ»</w:t>
      </w:r>
    </w:p>
    <w:p w:rsidR="001F7CEA" w:rsidRPr="001F7CEA" w:rsidRDefault="001F7CEA" w:rsidP="001F7CEA">
      <w:pPr>
        <w:spacing w:after="0"/>
        <w:jc w:val="both"/>
        <w:rPr>
          <w:rFonts w:ascii="Times New Roman" w:hAnsi="Times New Roman"/>
        </w:rPr>
      </w:pPr>
      <w:r w:rsidRPr="001F7CEA">
        <w:rPr>
          <w:rFonts w:ascii="Times New Roman" w:hAnsi="Times New Roman"/>
        </w:rPr>
        <w:t>Благодарственное письмо ОГБОУ «Облкомприрода»</w:t>
      </w:r>
    </w:p>
    <w:p w:rsidR="001F7CEA" w:rsidRPr="001F7CEA" w:rsidRDefault="001F7CEA" w:rsidP="001F7CEA">
      <w:pPr>
        <w:pStyle w:val="a3"/>
        <w:spacing w:after="0" w:line="240" w:lineRule="auto"/>
        <w:ind w:left="0"/>
        <w:jc w:val="both"/>
        <w:rPr>
          <w:rFonts w:ascii="Times New Roman" w:hAnsi="Times New Roman"/>
          <w:sz w:val="24"/>
          <w:szCs w:val="24"/>
        </w:rPr>
      </w:pPr>
      <w:r w:rsidRPr="001F7CEA">
        <w:rPr>
          <w:rFonts w:ascii="Times New Roman" w:hAnsi="Times New Roman"/>
        </w:rPr>
        <w:t>Почетная грамота центра творчества «Мои таланты», 2016</w:t>
      </w:r>
    </w:p>
    <w:p w:rsidR="00922FD3" w:rsidRDefault="00922FD3" w:rsidP="00922FD3">
      <w:pPr>
        <w:pStyle w:val="a3"/>
        <w:spacing w:after="0" w:line="240" w:lineRule="auto"/>
        <w:ind w:left="0"/>
        <w:jc w:val="both"/>
        <w:rPr>
          <w:rFonts w:ascii="Times New Roman" w:hAnsi="Times New Roman"/>
        </w:rPr>
      </w:pPr>
    </w:p>
    <w:p w:rsidR="0084732F" w:rsidRPr="00922FD3" w:rsidRDefault="00922FD3" w:rsidP="00922FD3">
      <w:pPr>
        <w:pStyle w:val="a3"/>
        <w:spacing w:after="0" w:line="240" w:lineRule="auto"/>
        <w:ind w:left="0"/>
        <w:jc w:val="both"/>
        <w:rPr>
          <w:rFonts w:ascii="Times New Roman" w:hAnsi="Times New Roman"/>
        </w:rPr>
      </w:pPr>
      <w:r w:rsidRPr="00922FD3">
        <w:rPr>
          <w:rFonts w:ascii="Times New Roman" w:hAnsi="Times New Roman"/>
        </w:rPr>
        <w:t xml:space="preserve">Представлен </w:t>
      </w:r>
      <w:r w:rsidRPr="00922FD3">
        <w:rPr>
          <w:rFonts w:ascii="Times New Roman" w:hAnsi="Times New Roman"/>
          <w:b/>
        </w:rPr>
        <w:t>опыт работы</w:t>
      </w:r>
      <w:r w:rsidRPr="00922FD3">
        <w:rPr>
          <w:rFonts w:ascii="Times New Roman" w:hAnsi="Times New Roman"/>
        </w:rPr>
        <w:t xml:space="preserve"> по теме «Профориентация на современные военные профессии» на Августовск</w:t>
      </w:r>
      <w:r>
        <w:rPr>
          <w:rFonts w:ascii="Times New Roman" w:hAnsi="Times New Roman"/>
        </w:rPr>
        <w:t>ой</w:t>
      </w:r>
      <w:r w:rsidRPr="00922FD3">
        <w:rPr>
          <w:rFonts w:ascii="Times New Roman" w:hAnsi="Times New Roman"/>
        </w:rPr>
        <w:t xml:space="preserve"> конференци</w:t>
      </w:r>
      <w:r>
        <w:rPr>
          <w:rFonts w:ascii="Times New Roman" w:hAnsi="Times New Roman"/>
        </w:rPr>
        <w:t>и</w:t>
      </w:r>
      <w:r w:rsidRPr="00922FD3">
        <w:rPr>
          <w:rFonts w:ascii="Times New Roman" w:hAnsi="Times New Roman"/>
        </w:rPr>
        <w:t xml:space="preserve"> работников образования Томской области</w:t>
      </w:r>
      <w:r w:rsidR="00A6377E">
        <w:rPr>
          <w:rFonts w:ascii="Times New Roman" w:hAnsi="Times New Roman"/>
        </w:rPr>
        <w:t>, выполнено 11 публикаций на тему о здоровом образе жизни.</w:t>
      </w:r>
    </w:p>
    <w:p w:rsidR="00922FD3" w:rsidRPr="00A6377E" w:rsidRDefault="00A6377E" w:rsidP="00A6377E">
      <w:pPr>
        <w:spacing w:after="0"/>
        <w:jc w:val="both"/>
        <w:rPr>
          <w:rFonts w:ascii="Times New Roman" w:hAnsi="Times New Roman"/>
        </w:rPr>
      </w:pPr>
      <w:r w:rsidRPr="00A6377E">
        <w:rPr>
          <w:rFonts w:ascii="Times New Roman" w:hAnsi="Times New Roman"/>
        </w:rPr>
        <w:t xml:space="preserve">Составлена Программа социализации учащихся 7-11 классов, Программа школьной службы медиации. </w:t>
      </w:r>
    </w:p>
    <w:p w:rsidR="00A6377E" w:rsidRDefault="00A6377E" w:rsidP="00A6377E">
      <w:pPr>
        <w:spacing w:after="0"/>
        <w:jc w:val="both"/>
        <w:rPr>
          <w:rFonts w:ascii="Times New Roman" w:hAnsi="Times New Roman"/>
          <w:b/>
        </w:rPr>
      </w:pPr>
    </w:p>
    <w:p w:rsidR="0084732F" w:rsidRPr="00A6377E" w:rsidRDefault="0084732F" w:rsidP="00A6377E">
      <w:pPr>
        <w:spacing w:after="0"/>
        <w:jc w:val="both"/>
        <w:rPr>
          <w:rFonts w:ascii="Times New Roman" w:hAnsi="Times New Roman"/>
          <w:b/>
        </w:rPr>
      </w:pPr>
      <w:r w:rsidRPr="00A6377E">
        <w:rPr>
          <w:rFonts w:ascii="Times New Roman" w:hAnsi="Times New Roman"/>
          <w:b/>
        </w:rPr>
        <w:t>Результаты участия обучающихся (воспитанников) в олимпиадах, конкурсах, фестивалях, соревнованиях за отчетный период</w:t>
      </w:r>
    </w:p>
    <w:tbl>
      <w:tblPr>
        <w:tblW w:w="5406" w:type="pct"/>
        <w:tblInd w:w="-601" w:type="dxa"/>
        <w:tblBorders>
          <w:top w:val="single" w:sz="4" w:space="0" w:color="auto"/>
          <w:left w:val="single" w:sz="4" w:space="0" w:color="auto"/>
          <w:bottom w:val="single" w:sz="4" w:space="0" w:color="auto"/>
          <w:right w:val="single" w:sz="4" w:space="0" w:color="auto"/>
        </w:tblBorders>
        <w:tblLook w:val="0000"/>
      </w:tblPr>
      <w:tblGrid>
        <w:gridCol w:w="3404"/>
        <w:gridCol w:w="2127"/>
        <w:gridCol w:w="1844"/>
        <w:gridCol w:w="2972"/>
      </w:tblGrid>
      <w:tr w:rsidR="0084732F" w:rsidRPr="00A6377E" w:rsidTr="00563F40">
        <w:trPr>
          <w:cantSplit/>
          <w:trHeight w:val="912"/>
        </w:trPr>
        <w:tc>
          <w:tcPr>
            <w:tcW w:w="1645" w:type="pct"/>
            <w:tcBorders>
              <w:top w:val="single" w:sz="4" w:space="0" w:color="auto"/>
              <w:bottom w:val="single" w:sz="4" w:space="0" w:color="auto"/>
              <w:right w:val="single" w:sz="4" w:space="0" w:color="auto"/>
            </w:tcBorders>
            <w:vAlign w:val="center"/>
          </w:tcPr>
          <w:p w:rsidR="0084732F" w:rsidRPr="00A6377E" w:rsidRDefault="0084732F" w:rsidP="00A6377E">
            <w:pPr>
              <w:spacing w:after="0" w:line="240" w:lineRule="auto"/>
              <w:jc w:val="both"/>
              <w:rPr>
                <w:rFonts w:ascii="Times New Roman" w:hAnsi="Times New Roman"/>
                <w:b/>
              </w:rPr>
            </w:pPr>
            <w:r w:rsidRPr="00A6377E">
              <w:rPr>
                <w:rFonts w:ascii="Times New Roman" w:hAnsi="Times New Roman"/>
                <w:b/>
              </w:rPr>
              <w:lastRenderedPageBreak/>
              <w:t>Форма мероприятия</w:t>
            </w:r>
          </w:p>
          <w:p w:rsidR="0084732F" w:rsidRPr="00A6377E" w:rsidRDefault="0084732F" w:rsidP="00A6377E">
            <w:pPr>
              <w:spacing w:after="0" w:line="240" w:lineRule="auto"/>
              <w:jc w:val="both"/>
              <w:rPr>
                <w:rFonts w:ascii="Times New Roman" w:hAnsi="Times New Roman"/>
                <w:b/>
              </w:rPr>
            </w:pPr>
            <w:r w:rsidRPr="00A6377E">
              <w:rPr>
                <w:rFonts w:ascii="Times New Roman" w:hAnsi="Times New Roman"/>
                <w:b/>
              </w:rPr>
              <w:t>(с указанием названия мероприятия, организатора)</w:t>
            </w:r>
          </w:p>
        </w:tc>
        <w:tc>
          <w:tcPr>
            <w:tcW w:w="1028" w:type="pct"/>
            <w:tcBorders>
              <w:top w:val="single" w:sz="4" w:space="0" w:color="auto"/>
              <w:left w:val="single" w:sz="4" w:space="0" w:color="auto"/>
              <w:right w:val="single" w:sz="4" w:space="0" w:color="auto"/>
            </w:tcBorders>
            <w:vAlign w:val="center"/>
          </w:tcPr>
          <w:p w:rsidR="0084732F" w:rsidRPr="00A6377E" w:rsidRDefault="0084732F" w:rsidP="00A6377E">
            <w:pPr>
              <w:pStyle w:val="26"/>
              <w:spacing w:line="240" w:lineRule="auto"/>
              <w:jc w:val="center"/>
              <w:rPr>
                <w:rFonts w:ascii="Times New Roman" w:hAnsi="Times New Roman"/>
                <w:b/>
              </w:rPr>
            </w:pPr>
            <w:r w:rsidRPr="00A6377E">
              <w:rPr>
                <w:rFonts w:ascii="Times New Roman" w:hAnsi="Times New Roman"/>
                <w:b/>
              </w:rPr>
              <w:t>Уровень мероприятия</w:t>
            </w:r>
          </w:p>
        </w:tc>
        <w:tc>
          <w:tcPr>
            <w:tcW w:w="891" w:type="pct"/>
            <w:tcBorders>
              <w:top w:val="single" w:sz="4" w:space="0" w:color="auto"/>
              <w:left w:val="single" w:sz="4" w:space="0" w:color="auto"/>
              <w:right w:val="single" w:sz="4" w:space="0" w:color="auto"/>
            </w:tcBorders>
            <w:vAlign w:val="center"/>
          </w:tcPr>
          <w:p w:rsidR="0084732F" w:rsidRPr="00A6377E" w:rsidRDefault="0084732F" w:rsidP="00A6377E">
            <w:pPr>
              <w:pStyle w:val="26"/>
              <w:spacing w:line="240" w:lineRule="auto"/>
              <w:jc w:val="center"/>
              <w:rPr>
                <w:rFonts w:ascii="Times New Roman" w:hAnsi="Times New Roman"/>
                <w:b/>
              </w:rPr>
            </w:pPr>
            <w:r w:rsidRPr="00A6377E">
              <w:rPr>
                <w:rFonts w:ascii="Times New Roman" w:hAnsi="Times New Roman"/>
                <w:b/>
              </w:rPr>
              <w:t xml:space="preserve">Кол-во участников, возраст </w:t>
            </w:r>
          </w:p>
        </w:tc>
        <w:tc>
          <w:tcPr>
            <w:tcW w:w="1436" w:type="pct"/>
            <w:tcBorders>
              <w:top w:val="single" w:sz="4" w:space="0" w:color="auto"/>
              <w:left w:val="single" w:sz="4" w:space="0" w:color="auto"/>
            </w:tcBorders>
            <w:vAlign w:val="center"/>
          </w:tcPr>
          <w:p w:rsidR="0084732F" w:rsidRPr="00A6377E" w:rsidRDefault="0084732F" w:rsidP="00A6377E">
            <w:pPr>
              <w:pStyle w:val="26"/>
              <w:spacing w:line="240" w:lineRule="auto"/>
              <w:rPr>
                <w:rFonts w:ascii="Times New Roman" w:hAnsi="Times New Roman"/>
                <w:b/>
              </w:rPr>
            </w:pPr>
            <w:r w:rsidRPr="00A6377E">
              <w:rPr>
                <w:rFonts w:ascii="Times New Roman" w:hAnsi="Times New Roman"/>
                <w:b/>
              </w:rPr>
              <w:t>Результат (участие, наличие победителей, призеров, лауреатов с указанием Ф.И. обучающего (воспитанника))</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Центр творчества «Мои таланты»</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Всероссийский</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Юрьев Максим – 3 место</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«Надежды России»</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Всероссийский</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Юрьев Максим – 1 место</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Центр творчества «Мои таланты»</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Всероссийский</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Чеботарев Владимир – 1 место</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Центр творчества «Мои таланты»</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Всероссийский</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Мальцев Антон – 2 место</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«Надежды России»</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Всероссийский</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Мальцев Антон – 2 место</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Научно-практическая конференция «Исследовательский дебют»</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 xml:space="preserve">Региональный </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Мальцев Антон  - участие</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afa"/>
              <w:tabs>
                <w:tab w:val="left" w:pos="708"/>
              </w:tabs>
              <w:rPr>
                <w:rFonts w:ascii="Times New Roman" w:hAnsi="Times New Roman"/>
              </w:rPr>
            </w:pPr>
            <w:r w:rsidRPr="00A6377E">
              <w:rPr>
                <w:rFonts w:ascii="Times New Roman" w:hAnsi="Times New Roman"/>
                <w:lang w:val="en-US"/>
              </w:rPr>
              <w:t>III</w:t>
            </w:r>
            <w:r w:rsidRPr="00A6377E">
              <w:rPr>
                <w:rFonts w:ascii="Times New Roman" w:hAnsi="Times New Roman"/>
              </w:rPr>
              <w:t xml:space="preserve"> Открытая региональная детско-взрослая научно-практическая конференция «Человек. Земля. Вселенная».</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 xml:space="preserve">Региональный </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Мальцев Антон - участие</w:t>
            </w:r>
          </w:p>
        </w:tc>
      </w:tr>
      <w:tr w:rsidR="0084732F" w:rsidRPr="00A6377E" w:rsidTr="00563F40">
        <w:trPr>
          <w:trHeight w:val="201"/>
        </w:trPr>
        <w:tc>
          <w:tcPr>
            <w:tcW w:w="1645" w:type="pct"/>
            <w:tcBorders>
              <w:top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Центр творчества «Мои таланты»</w:t>
            </w:r>
          </w:p>
        </w:tc>
        <w:tc>
          <w:tcPr>
            <w:tcW w:w="1028"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Всероссийский</w:t>
            </w:r>
          </w:p>
        </w:tc>
        <w:tc>
          <w:tcPr>
            <w:tcW w:w="891" w:type="pct"/>
            <w:tcBorders>
              <w:top w:val="single" w:sz="4" w:space="0" w:color="auto"/>
              <w:left w:val="single" w:sz="4" w:space="0" w:color="auto"/>
              <w:bottom w:val="single" w:sz="4" w:space="0" w:color="auto"/>
              <w:right w:val="single" w:sz="4" w:space="0" w:color="auto"/>
            </w:tcBorders>
          </w:tcPr>
          <w:p w:rsidR="0084732F" w:rsidRPr="00A6377E" w:rsidRDefault="0084732F" w:rsidP="00A6377E">
            <w:pPr>
              <w:pStyle w:val="26"/>
              <w:spacing w:line="240" w:lineRule="auto"/>
              <w:jc w:val="center"/>
              <w:rPr>
                <w:rFonts w:ascii="Times New Roman" w:hAnsi="Times New Roman"/>
              </w:rPr>
            </w:pPr>
            <w:r w:rsidRPr="00A6377E">
              <w:rPr>
                <w:rFonts w:ascii="Times New Roman" w:hAnsi="Times New Roman"/>
              </w:rPr>
              <w:t>1</w:t>
            </w:r>
          </w:p>
        </w:tc>
        <w:tc>
          <w:tcPr>
            <w:tcW w:w="1436" w:type="pct"/>
            <w:tcBorders>
              <w:top w:val="single" w:sz="4" w:space="0" w:color="auto"/>
              <w:left w:val="single" w:sz="4" w:space="0" w:color="auto"/>
              <w:bottom w:val="single" w:sz="4" w:space="0" w:color="auto"/>
            </w:tcBorders>
          </w:tcPr>
          <w:p w:rsidR="0084732F" w:rsidRPr="00A6377E" w:rsidRDefault="0084732F" w:rsidP="00A6377E">
            <w:pPr>
              <w:pStyle w:val="26"/>
              <w:spacing w:line="240" w:lineRule="auto"/>
              <w:rPr>
                <w:rFonts w:ascii="Times New Roman" w:hAnsi="Times New Roman"/>
              </w:rPr>
            </w:pPr>
            <w:r w:rsidRPr="00A6377E">
              <w:rPr>
                <w:rFonts w:ascii="Times New Roman" w:hAnsi="Times New Roman"/>
              </w:rPr>
              <w:t>Мальцев Антон – 3 место</w:t>
            </w:r>
          </w:p>
        </w:tc>
      </w:tr>
    </w:tbl>
    <w:p w:rsidR="00806B15" w:rsidRPr="00BB6517" w:rsidRDefault="00806B15" w:rsidP="00806B15">
      <w:pPr>
        <w:spacing w:after="0"/>
        <w:jc w:val="both"/>
        <w:rPr>
          <w:rFonts w:ascii="Times New Roman" w:hAnsi="Times New Roman"/>
          <w:sz w:val="24"/>
          <w:szCs w:val="24"/>
        </w:rPr>
      </w:pPr>
    </w:p>
    <w:p w:rsidR="00806B15" w:rsidRPr="00260EA4" w:rsidRDefault="00806B15" w:rsidP="00DC2CA1">
      <w:pPr>
        <w:pStyle w:val="2"/>
      </w:pPr>
      <w:bookmarkStart w:id="14" w:name="_Toc495767198"/>
      <w:r w:rsidRPr="00260EA4">
        <w:t xml:space="preserve">Аналитическая записка о результатах административно-хозяйственной деятельности </w:t>
      </w:r>
      <w:r w:rsidR="00A53F9A">
        <w:t>ОГБОУ КШИ</w:t>
      </w:r>
      <w:r w:rsidRPr="00260EA4">
        <w:t xml:space="preserve"> «Северский кадетский корпус» за 201</w:t>
      </w:r>
      <w:r w:rsidR="004B29A2">
        <w:t>6</w:t>
      </w:r>
      <w:r w:rsidRPr="00260EA4">
        <w:t>-201</w:t>
      </w:r>
      <w:r w:rsidR="004B29A2">
        <w:t>7</w:t>
      </w:r>
      <w:r w:rsidRPr="00260EA4">
        <w:t xml:space="preserve"> учебный год</w:t>
      </w:r>
      <w:bookmarkEnd w:id="14"/>
    </w:p>
    <w:p w:rsidR="00806B15" w:rsidRPr="00260EA4" w:rsidRDefault="00806B15" w:rsidP="00806B15">
      <w:pPr>
        <w:rPr>
          <w:rFonts w:ascii="Times New Roman" w:hAnsi="Times New Roman"/>
          <w:sz w:val="24"/>
          <w:szCs w:val="24"/>
        </w:rPr>
      </w:pPr>
      <w:r w:rsidRPr="00260EA4">
        <w:rPr>
          <w:rFonts w:ascii="Times New Roman" w:hAnsi="Times New Roman"/>
          <w:sz w:val="24"/>
          <w:szCs w:val="24"/>
        </w:rPr>
        <w:tab/>
        <w:t xml:space="preserve">ОГБОУ КШИ «Северский кадетский корпус» имеет государственную форму собственности и финансируется из областного бюджета. Учреждение располагает двумя земельными участками, общей площадью 35 637 кв. м., зданиями учебного и спального корпусов с переходами, столовой и хозяйственного корпуса, общей площадью 5654,9 кв.м. </w:t>
      </w:r>
    </w:p>
    <w:p w:rsidR="00806B15" w:rsidRPr="00260EA4" w:rsidRDefault="00806B15" w:rsidP="00806B15">
      <w:pPr>
        <w:rPr>
          <w:rFonts w:ascii="Times New Roman" w:hAnsi="Times New Roman"/>
          <w:color w:val="000000" w:themeColor="text1"/>
          <w:sz w:val="24"/>
          <w:szCs w:val="24"/>
        </w:rPr>
      </w:pPr>
      <w:r w:rsidRPr="00260EA4">
        <w:rPr>
          <w:rFonts w:ascii="Times New Roman" w:hAnsi="Times New Roman"/>
          <w:sz w:val="24"/>
          <w:szCs w:val="24"/>
        </w:rPr>
        <w:tab/>
      </w:r>
      <w:r w:rsidRPr="00260EA4">
        <w:rPr>
          <w:rFonts w:ascii="Times New Roman" w:hAnsi="Times New Roman"/>
          <w:color w:val="000000" w:themeColor="text1"/>
          <w:sz w:val="24"/>
          <w:szCs w:val="24"/>
        </w:rPr>
        <w:t>Для организации учебно-воспитательного процесса корпус располагает классными комнатами, кабинетом физики, химии, актовым залом, спортивным залом, тренажерным залом, библиотекой. Площадь учебных кабинетов соответствует наполняемости классов. Все учебные кабинеты оборудованы аудио, видеотехникой, используемой в проведении уроков. Материально-техническое обеспечение кабинетов ежегодно обновляется и пополняется:</w:t>
      </w:r>
    </w:p>
    <w:tbl>
      <w:tblPr>
        <w:tblStyle w:val="ab"/>
        <w:tblW w:w="8762" w:type="dxa"/>
        <w:tblLook w:val="04A0"/>
      </w:tblPr>
      <w:tblGrid>
        <w:gridCol w:w="801"/>
        <w:gridCol w:w="4552"/>
        <w:gridCol w:w="1701"/>
        <w:gridCol w:w="1708"/>
      </w:tblGrid>
      <w:tr w:rsidR="00806B15" w:rsidRPr="00260EA4" w:rsidTr="00E9147F">
        <w:tc>
          <w:tcPr>
            <w:tcW w:w="8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w:t>
            </w:r>
          </w:p>
        </w:tc>
        <w:tc>
          <w:tcPr>
            <w:tcW w:w="4552"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Наименование:</w:t>
            </w:r>
          </w:p>
        </w:tc>
        <w:tc>
          <w:tcPr>
            <w:tcW w:w="17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Год приобретения</w:t>
            </w:r>
          </w:p>
        </w:tc>
        <w:tc>
          <w:tcPr>
            <w:tcW w:w="1708"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Стоимость, тыс. руб</w:t>
            </w:r>
          </w:p>
        </w:tc>
      </w:tr>
      <w:tr w:rsidR="00806B15" w:rsidRPr="00260EA4" w:rsidTr="00E9147F">
        <w:tc>
          <w:tcPr>
            <w:tcW w:w="8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1.</w:t>
            </w:r>
          </w:p>
        </w:tc>
        <w:tc>
          <w:tcPr>
            <w:tcW w:w="4552"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Компьютеры для класса информатики, интерактивные доски, витрины для учебных кабинетов, стенды наглядные пособия, тренажеры спортивные, витрины для музея, телевизоры, мебель ученическая, компьютерное оборудование</w:t>
            </w:r>
          </w:p>
        </w:tc>
        <w:tc>
          <w:tcPr>
            <w:tcW w:w="17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2013г.</w:t>
            </w:r>
          </w:p>
        </w:tc>
        <w:tc>
          <w:tcPr>
            <w:tcW w:w="1708"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1371,8</w:t>
            </w:r>
          </w:p>
        </w:tc>
      </w:tr>
      <w:tr w:rsidR="00806B15" w:rsidRPr="00260EA4" w:rsidTr="00E9147F">
        <w:tc>
          <w:tcPr>
            <w:tcW w:w="8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lastRenderedPageBreak/>
              <w:t>2.</w:t>
            </w:r>
          </w:p>
        </w:tc>
        <w:tc>
          <w:tcPr>
            <w:tcW w:w="4552"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Компьютерное оборудование, электронный тир, макеты автоматов, спортивное снаряжение и оборудование</w:t>
            </w:r>
          </w:p>
        </w:tc>
        <w:tc>
          <w:tcPr>
            <w:tcW w:w="17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2014г.</w:t>
            </w:r>
          </w:p>
        </w:tc>
        <w:tc>
          <w:tcPr>
            <w:tcW w:w="1708"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470,0</w:t>
            </w:r>
          </w:p>
        </w:tc>
      </w:tr>
      <w:tr w:rsidR="00806B15" w:rsidRPr="00260EA4" w:rsidTr="00E9147F">
        <w:tc>
          <w:tcPr>
            <w:tcW w:w="8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3.</w:t>
            </w:r>
          </w:p>
        </w:tc>
        <w:tc>
          <w:tcPr>
            <w:tcW w:w="4552"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Компьютеры, кондиционер, классные доски, ученическая мебель, микроскоп цифровой, машина электрофорная, наглядные пособия</w:t>
            </w:r>
          </w:p>
        </w:tc>
        <w:tc>
          <w:tcPr>
            <w:tcW w:w="17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2015г.</w:t>
            </w:r>
          </w:p>
        </w:tc>
        <w:tc>
          <w:tcPr>
            <w:tcW w:w="1708"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237,8</w:t>
            </w:r>
          </w:p>
        </w:tc>
      </w:tr>
      <w:tr w:rsidR="00806B15" w:rsidRPr="00260EA4" w:rsidTr="00E9147F">
        <w:tc>
          <w:tcPr>
            <w:tcW w:w="8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4.</w:t>
            </w:r>
          </w:p>
        </w:tc>
        <w:tc>
          <w:tcPr>
            <w:tcW w:w="4552"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Оборудование для медицинского кабинета, портреты полководцев, шкафы для одежды в спальный корпус, учебники, ученическая мебель</w:t>
            </w:r>
          </w:p>
        </w:tc>
        <w:tc>
          <w:tcPr>
            <w:tcW w:w="1701"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2016г.</w:t>
            </w:r>
          </w:p>
        </w:tc>
        <w:tc>
          <w:tcPr>
            <w:tcW w:w="1708" w:type="dxa"/>
          </w:tcPr>
          <w:p w:rsidR="00806B15" w:rsidRPr="00260EA4" w:rsidRDefault="00806B15" w:rsidP="00806B15">
            <w:pPr>
              <w:rPr>
                <w:rFonts w:ascii="Times New Roman" w:hAnsi="Times New Roman"/>
                <w:color w:val="333333"/>
                <w:sz w:val="24"/>
                <w:szCs w:val="24"/>
              </w:rPr>
            </w:pPr>
            <w:r w:rsidRPr="00260EA4">
              <w:rPr>
                <w:rFonts w:ascii="Times New Roman" w:hAnsi="Times New Roman"/>
                <w:color w:val="333333"/>
                <w:sz w:val="24"/>
                <w:szCs w:val="24"/>
              </w:rPr>
              <w:t>400,0</w:t>
            </w:r>
          </w:p>
        </w:tc>
      </w:tr>
    </w:tbl>
    <w:p w:rsidR="00806B15" w:rsidRDefault="00806B15" w:rsidP="00806B15">
      <w:pPr>
        <w:rPr>
          <w:rFonts w:ascii="Times New Roman" w:hAnsi="Times New Roman"/>
          <w:color w:val="333333"/>
          <w:sz w:val="24"/>
          <w:szCs w:val="24"/>
        </w:rPr>
      </w:pPr>
    </w:p>
    <w:p w:rsidR="00806B15" w:rsidRPr="00260EA4" w:rsidRDefault="00806B15" w:rsidP="004B29A2">
      <w:pPr>
        <w:jc w:val="both"/>
        <w:rPr>
          <w:rFonts w:ascii="Times New Roman" w:hAnsi="Times New Roman"/>
          <w:color w:val="333333"/>
          <w:sz w:val="24"/>
          <w:szCs w:val="24"/>
        </w:rPr>
      </w:pPr>
      <w:r w:rsidRPr="00260EA4">
        <w:rPr>
          <w:rFonts w:ascii="Times New Roman" w:hAnsi="Times New Roman"/>
          <w:color w:val="333333"/>
          <w:sz w:val="24"/>
          <w:szCs w:val="24"/>
        </w:rPr>
        <w:tab/>
        <w:t>Кадетский корпус с 2015г. имеет в постоянном (бессрочном) пользовании два земельных участка общей площадью 3,56 га. Территория огорожена металлическим забором со всех сторон, благоустроена и имеет озеленение. На территории располагаются плац, спортсооружения (хоккейная коробка, военизированная полоса препятствий), футбольное поле с искусственным покрытием, баскетбольная площадка.</w:t>
      </w:r>
    </w:p>
    <w:p w:rsidR="00290552" w:rsidRDefault="00806B15" w:rsidP="00290552">
      <w:pPr>
        <w:spacing w:after="0"/>
        <w:jc w:val="both"/>
        <w:rPr>
          <w:rFonts w:ascii="Times New Roman" w:hAnsi="Times New Roman"/>
        </w:rPr>
      </w:pPr>
      <w:r w:rsidRPr="00260EA4">
        <w:rPr>
          <w:rFonts w:ascii="Times New Roman" w:hAnsi="Times New Roman"/>
          <w:color w:val="333333"/>
          <w:sz w:val="24"/>
          <w:szCs w:val="24"/>
        </w:rPr>
        <w:tab/>
      </w:r>
      <w:r w:rsidR="00290552" w:rsidRPr="006056A1">
        <w:rPr>
          <w:rFonts w:ascii="Times New Roman" w:hAnsi="Times New Roman"/>
        </w:rPr>
        <w:t xml:space="preserve">    ОГБОУ </w:t>
      </w:r>
      <w:r w:rsidR="00290552">
        <w:rPr>
          <w:rFonts w:ascii="Times New Roman" w:hAnsi="Times New Roman"/>
        </w:rPr>
        <w:t>КШИ</w:t>
      </w:r>
      <w:r w:rsidR="00290552" w:rsidRPr="006056A1">
        <w:rPr>
          <w:rFonts w:ascii="Times New Roman" w:hAnsi="Times New Roman"/>
        </w:rPr>
        <w:t xml:space="preserve"> «</w:t>
      </w:r>
      <w:r w:rsidR="00290552">
        <w:rPr>
          <w:rFonts w:ascii="Times New Roman" w:hAnsi="Times New Roman"/>
        </w:rPr>
        <w:t>Северский кадетский корпус</w:t>
      </w:r>
      <w:r w:rsidR="00290552" w:rsidRPr="006056A1">
        <w:rPr>
          <w:rFonts w:ascii="Times New Roman" w:hAnsi="Times New Roman"/>
        </w:rPr>
        <w:t xml:space="preserve">» </w:t>
      </w:r>
      <w:r w:rsidR="00290552">
        <w:rPr>
          <w:rFonts w:ascii="Times New Roman" w:hAnsi="Times New Roman"/>
        </w:rPr>
        <w:t>в 2016 году выделена субсидия на выполнение государственного задания в размере 53 059 тыс</w:t>
      </w:r>
      <w:proofErr w:type="gramStart"/>
      <w:r w:rsidR="00290552">
        <w:rPr>
          <w:rFonts w:ascii="Times New Roman" w:hAnsi="Times New Roman"/>
        </w:rPr>
        <w:t>.р</w:t>
      </w:r>
      <w:proofErr w:type="gramEnd"/>
      <w:r w:rsidR="00290552">
        <w:rPr>
          <w:rFonts w:ascii="Times New Roman" w:hAnsi="Times New Roman"/>
        </w:rPr>
        <w:t>уб.</w:t>
      </w:r>
    </w:p>
    <w:p w:rsidR="00290552" w:rsidRPr="006056A1" w:rsidRDefault="00290552" w:rsidP="00290552">
      <w:pPr>
        <w:spacing w:after="0"/>
        <w:jc w:val="both"/>
        <w:rPr>
          <w:rFonts w:ascii="Times New Roman" w:hAnsi="Times New Roman"/>
        </w:rPr>
      </w:pPr>
      <w:r w:rsidRPr="006056A1">
        <w:rPr>
          <w:rFonts w:ascii="Times New Roman" w:hAnsi="Times New Roman"/>
        </w:rPr>
        <w:t xml:space="preserve">     Структура доходов </w:t>
      </w:r>
      <w:r>
        <w:rPr>
          <w:rFonts w:ascii="Times New Roman" w:hAnsi="Times New Roman"/>
        </w:rPr>
        <w:t xml:space="preserve">ОО </w:t>
      </w:r>
      <w:r w:rsidRPr="006056A1">
        <w:rPr>
          <w:rFonts w:ascii="Times New Roman" w:hAnsi="Times New Roman"/>
        </w:rPr>
        <w:t>представлена следующей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2"/>
        <w:gridCol w:w="1141"/>
        <w:gridCol w:w="1221"/>
        <w:gridCol w:w="1120"/>
        <w:gridCol w:w="1221"/>
        <w:gridCol w:w="1225"/>
      </w:tblGrid>
      <w:tr w:rsidR="00290552" w:rsidRPr="0061498B" w:rsidTr="00DC2CA1">
        <w:trPr>
          <w:trHeight w:val="495"/>
        </w:trPr>
        <w:tc>
          <w:tcPr>
            <w:tcW w:w="1903" w:type="pct"/>
            <w:vMerge w:val="restart"/>
          </w:tcPr>
          <w:p w:rsidR="00290552" w:rsidRPr="0061498B" w:rsidRDefault="00290552" w:rsidP="00AF1DF5">
            <w:pPr>
              <w:spacing w:after="0"/>
              <w:jc w:val="both"/>
              <w:rPr>
                <w:rFonts w:ascii="Times New Roman" w:hAnsi="Times New Roman"/>
                <w:sz w:val="20"/>
                <w:szCs w:val="20"/>
              </w:rPr>
            </w:pPr>
            <w:r w:rsidRPr="0061498B">
              <w:rPr>
                <w:rFonts w:ascii="Times New Roman" w:hAnsi="Times New Roman"/>
                <w:sz w:val="20"/>
                <w:szCs w:val="20"/>
              </w:rPr>
              <w:t>Наименование</w:t>
            </w:r>
          </w:p>
        </w:tc>
        <w:tc>
          <w:tcPr>
            <w:tcW w:w="1819" w:type="pct"/>
            <w:gridSpan w:val="3"/>
            <w:tcBorders>
              <w:bottom w:val="single" w:sz="4" w:space="0" w:color="auto"/>
            </w:tcBorders>
          </w:tcPr>
          <w:p w:rsidR="00290552" w:rsidRPr="0061498B" w:rsidRDefault="00290552" w:rsidP="00AF1DF5">
            <w:pPr>
              <w:spacing w:after="0"/>
              <w:jc w:val="both"/>
              <w:rPr>
                <w:rFonts w:ascii="Times New Roman" w:hAnsi="Times New Roman"/>
                <w:sz w:val="20"/>
                <w:szCs w:val="20"/>
              </w:rPr>
            </w:pPr>
            <w:r w:rsidRPr="0061498B">
              <w:rPr>
                <w:rFonts w:ascii="Times New Roman" w:hAnsi="Times New Roman"/>
                <w:sz w:val="20"/>
                <w:szCs w:val="20"/>
              </w:rPr>
              <w:t>Итого доходов, тыс</w:t>
            </w:r>
            <w:proofErr w:type="gramStart"/>
            <w:r w:rsidRPr="0061498B">
              <w:rPr>
                <w:rFonts w:ascii="Times New Roman" w:hAnsi="Times New Roman"/>
                <w:sz w:val="20"/>
                <w:szCs w:val="20"/>
              </w:rPr>
              <w:t>.р</w:t>
            </w:r>
            <w:proofErr w:type="gramEnd"/>
            <w:r w:rsidRPr="0061498B">
              <w:rPr>
                <w:rFonts w:ascii="Times New Roman" w:hAnsi="Times New Roman"/>
                <w:sz w:val="20"/>
                <w:szCs w:val="20"/>
              </w:rPr>
              <w:t>уб.</w:t>
            </w:r>
          </w:p>
        </w:tc>
        <w:tc>
          <w:tcPr>
            <w:tcW w:w="1279" w:type="pct"/>
            <w:gridSpan w:val="2"/>
            <w:tcBorders>
              <w:bottom w:val="single" w:sz="4" w:space="0" w:color="auto"/>
            </w:tcBorders>
          </w:tcPr>
          <w:p w:rsidR="00290552" w:rsidRPr="0061498B" w:rsidRDefault="00290552" w:rsidP="00AF1DF5">
            <w:pPr>
              <w:spacing w:after="0"/>
              <w:jc w:val="both"/>
              <w:rPr>
                <w:rFonts w:ascii="Times New Roman" w:hAnsi="Times New Roman"/>
                <w:sz w:val="20"/>
                <w:szCs w:val="20"/>
              </w:rPr>
            </w:pPr>
            <w:r>
              <w:rPr>
                <w:rFonts w:ascii="Times New Roman" w:hAnsi="Times New Roman"/>
                <w:sz w:val="20"/>
                <w:szCs w:val="20"/>
              </w:rPr>
              <w:t xml:space="preserve">Рост (снижение) 2016г., </w:t>
            </w:r>
            <w:proofErr w:type="gramStart"/>
            <w:r>
              <w:rPr>
                <w:rFonts w:ascii="Times New Roman" w:hAnsi="Times New Roman"/>
                <w:sz w:val="20"/>
                <w:szCs w:val="20"/>
              </w:rPr>
              <w:t>в</w:t>
            </w:r>
            <w:proofErr w:type="gramEnd"/>
            <w:r w:rsidRPr="0061498B">
              <w:rPr>
                <w:rFonts w:ascii="Times New Roman" w:hAnsi="Times New Roman"/>
                <w:sz w:val="20"/>
                <w:szCs w:val="20"/>
              </w:rPr>
              <w:t xml:space="preserve">% </w:t>
            </w:r>
          </w:p>
        </w:tc>
      </w:tr>
      <w:tr w:rsidR="00290552" w:rsidRPr="0061498B" w:rsidTr="00DC2CA1">
        <w:trPr>
          <w:trHeight w:val="345"/>
        </w:trPr>
        <w:tc>
          <w:tcPr>
            <w:tcW w:w="1903" w:type="pct"/>
            <w:vMerge/>
          </w:tcPr>
          <w:p w:rsidR="00290552" w:rsidRPr="0061498B" w:rsidRDefault="00290552" w:rsidP="00AF1DF5">
            <w:pPr>
              <w:spacing w:after="0"/>
              <w:jc w:val="both"/>
              <w:rPr>
                <w:rFonts w:ascii="Times New Roman" w:hAnsi="Times New Roman"/>
                <w:sz w:val="20"/>
                <w:szCs w:val="20"/>
              </w:rPr>
            </w:pPr>
          </w:p>
        </w:tc>
        <w:tc>
          <w:tcPr>
            <w:tcW w:w="596" w:type="pct"/>
            <w:tcBorders>
              <w:top w:val="single" w:sz="4" w:space="0" w:color="auto"/>
              <w:right w:val="single" w:sz="4" w:space="0" w:color="auto"/>
            </w:tcBorders>
          </w:tcPr>
          <w:p w:rsidR="00290552" w:rsidRPr="0061498B" w:rsidRDefault="00290552" w:rsidP="00AF1DF5">
            <w:pPr>
              <w:jc w:val="both"/>
              <w:rPr>
                <w:rFonts w:ascii="Times New Roman" w:hAnsi="Times New Roman"/>
                <w:sz w:val="20"/>
                <w:szCs w:val="20"/>
              </w:rPr>
            </w:pPr>
            <w:r>
              <w:rPr>
                <w:rFonts w:ascii="Times New Roman" w:hAnsi="Times New Roman"/>
                <w:sz w:val="20"/>
                <w:szCs w:val="20"/>
              </w:rPr>
              <w:t>2014г. факт</w:t>
            </w:r>
          </w:p>
        </w:tc>
        <w:tc>
          <w:tcPr>
            <w:tcW w:w="638" w:type="pct"/>
            <w:tcBorders>
              <w:top w:val="single" w:sz="4" w:space="0" w:color="auto"/>
              <w:left w:val="single" w:sz="4" w:space="0" w:color="auto"/>
              <w:right w:val="single" w:sz="4" w:space="0" w:color="auto"/>
            </w:tcBorders>
          </w:tcPr>
          <w:p w:rsidR="00290552" w:rsidRPr="0061498B" w:rsidRDefault="00290552" w:rsidP="00AF1DF5">
            <w:pPr>
              <w:jc w:val="both"/>
              <w:rPr>
                <w:rFonts w:ascii="Times New Roman" w:hAnsi="Times New Roman"/>
                <w:sz w:val="20"/>
                <w:szCs w:val="20"/>
              </w:rPr>
            </w:pPr>
            <w:r>
              <w:rPr>
                <w:rFonts w:ascii="Times New Roman" w:hAnsi="Times New Roman"/>
                <w:sz w:val="20"/>
                <w:szCs w:val="20"/>
              </w:rPr>
              <w:t>2015г. факт</w:t>
            </w:r>
          </w:p>
        </w:tc>
        <w:tc>
          <w:tcPr>
            <w:tcW w:w="585" w:type="pct"/>
            <w:tcBorders>
              <w:top w:val="single" w:sz="4" w:space="0" w:color="auto"/>
              <w:left w:val="single" w:sz="4" w:space="0" w:color="auto"/>
            </w:tcBorders>
          </w:tcPr>
          <w:p w:rsidR="00290552" w:rsidRPr="0061498B" w:rsidRDefault="00290552" w:rsidP="00AF1DF5">
            <w:pPr>
              <w:jc w:val="both"/>
              <w:rPr>
                <w:rFonts w:ascii="Times New Roman" w:hAnsi="Times New Roman"/>
                <w:sz w:val="20"/>
                <w:szCs w:val="20"/>
              </w:rPr>
            </w:pPr>
            <w:r>
              <w:rPr>
                <w:rFonts w:ascii="Times New Roman" w:hAnsi="Times New Roman"/>
                <w:sz w:val="20"/>
                <w:szCs w:val="20"/>
              </w:rPr>
              <w:t>2016г. план</w:t>
            </w:r>
          </w:p>
        </w:tc>
        <w:tc>
          <w:tcPr>
            <w:tcW w:w="638" w:type="pct"/>
            <w:tcBorders>
              <w:top w:val="single" w:sz="4" w:space="0" w:color="auto"/>
              <w:right w:val="single" w:sz="4" w:space="0" w:color="auto"/>
            </w:tcBorders>
          </w:tcPr>
          <w:p w:rsidR="00290552" w:rsidRDefault="00290552" w:rsidP="00AF1DF5">
            <w:pPr>
              <w:spacing w:after="0"/>
              <w:jc w:val="center"/>
              <w:rPr>
                <w:rFonts w:ascii="Times New Roman" w:hAnsi="Times New Roman"/>
                <w:sz w:val="20"/>
                <w:szCs w:val="20"/>
              </w:rPr>
            </w:pPr>
            <w:r>
              <w:rPr>
                <w:rFonts w:ascii="Times New Roman" w:hAnsi="Times New Roman"/>
                <w:sz w:val="20"/>
                <w:szCs w:val="20"/>
              </w:rPr>
              <w:t>к 2014г.</w:t>
            </w:r>
          </w:p>
        </w:tc>
        <w:tc>
          <w:tcPr>
            <w:tcW w:w="641" w:type="pct"/>
            <w:tcBorders>
              <w:top w:val="single" w:sz="4" w:space="0" w:color="auto"/>
              <w:left w:val="single" w:sz="4" w:space="0" w:color="auto"/>
            </w:tcBorders>
          </w:tcPr>
          <w:p w:rsidR="00290552" w:rsidRDefault="00290552" w:rsidP="00AF1DF5">
            <w:pPr>
              <w:spacing w:after="0"/>
              <w:jc w:val="center"/>
              <w:rPr>
                <w:rFonts w:ascii="Times New Roman" w:hAnsi="Times New Roman"/>
                <w:sz w:val="20"/>
                <w:szCs w:val="20"/>
              </w:rPr>
            </w:pPr>
            <w:r>
              <w:rPr>
                <w:rFonts w:ascii="Times New Roman" w:hAnsi="Times New Roman"/>
                <w:sz w:val="20"/>
                <w:szCs w:val="20"/>
              </w:rPr>
              <w:t>к 2015г.</w:t>
            </w:r>
          </w:p>
        </w:tc>
      </w:tr>
      <w:tr w:rsidR="00290552" w:rsidRPr="0061498B" w:rsidTr="00DC2CA1">
        <w:tc>
          <w:tcPr>
            <w:tcW w:w="1903" w:type="pct"/>
          </w:tcPr>
          <w:p w:rsidR="00290552" w:rsidRPr="0061498B" w:rsidRDefault="00290552" w:rsidP="00AF1DF5">
            <w:pPr>
              <w:spacing w:after="0"/>
              <w:jc w:val="both"/>
              <w:rPr>
                <w:rFonts w:ascii="Times New Roman" w:hAnsi="Times New Roman"/>
                <w:sz w:val="20"/>
                <w:szCs w:val="20"/>
              </w:rPr>
            </w:pPr>
            <w:r w:rsidRPr="0061498B">
              <w:rPr>
                <w:rFonts w:ascii="Times New Roman" w:hAnsi="Times New Roman"/>
                <w:sz w:val="20"/>
                <w:szCs w:val="20"/>
              </w:rPr>
              <w:t>Субсидия на выполнение государственного задания</w:t>
            </w:r>
          </w:p>
        </w:tc>
        <w:tc>
          <w:tcPr>
            <w:tcW w:w="596" w:type="pct"/>
            <w:tcBorders>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52 606</w:t>
            </w:r>
          </w:p>
        </w:tc>
        <w:tc>
          <w:tcPr>
            <w:tcW w:w="638" w:type="pct"/>
            <w:tcBorders>
              <w:left w:val="single" w:sz="4" w:space="0" w:color="auto"/>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51 962</w:t>
            </w:r>
          </w:p>
        </w:tc>
        <w:tc>
          <w:tcPr>
            <w:tcW w:w="585" w:type="pct"/>
            <w:tcBorders>
              <w:lef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53 059</w:t>
            </w:r>
          </w:p>
        </w:tc>
        <w:tc>
          <w:tcPr>
            <w:tcW w:w="638" w:type="pct"/>
            <w:tcBorders>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100,8</w:t>
            </w:r>
          </w:p>
        </w:tc>
        <w:tc>
          <w:tcPr>
            <w:tcW w:w="641" w:type="pct"/>
            <w:tcBorders>
              <w:lef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102,1</w:t>
            </w:r>
          </w:p>
        </w:tc>
      </w:tr>
      <w:tr w:rsidR="00290552" w:rsidRPr="0061498B" w:rsidTr="00DC2CA1">
        <w:tc>
          <w:tcPr>
            <w:tcW w:w="1903" w:type="pct"/>
          </w:tcPr>
          <w:p w:rsidR="00290552" w:rsidRPr="0061498B" w:rsidRDefault="00290552" w:rsidP="00AF1DF5">
            <w:pPr>
              <w:spacing w:after="0"/>
              <w:jc w:val="both"/>
              <w:rPr>
                <w:rFonts w:ascii="Times New Roman" w:hAnsi="Times New Roman"/>
                <w:sz w:val="20"/>
                <w:szCs w:val="20"/>
              </w:rPr>
            </w:pPr>
            <w:r w:rsidRPr="0061498B">
              <w:rPr>
                <w:rFonts w:ascii="Times New Roman" w:hAnsi="Times New Roman"/>
                <w:sz w:val="20"/>
                <w:szCs w:val="20"/>
              </w:rPr>
              <w:t>Субсидия на иные цели</w:t>
            </w:r>
          </w:p>
        </w:tc>
        <w:tc>
          <w:tcPr>
            <w:tcW w:w="596" w:type="pct"/>
            <w:tcBorders>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9 954</w:t>
            </w:r>
          </w:p>
        </w:tc>
        <w:tc>
          <w:tcPr>
            <w:tcW w:w="638" w:type="pct"/>
            <w:tcBorders>
              <w:left w:val="single" w:sz="4" w:space="0" w:color="auto"/>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1 011</w:t>
            </w:r>
          </w:p>
        </w:tc>
        <w:tc>
          <w:tcPr>
            <w:tcW w:w="585" w:type="pct"/>
            <w:tcBorders>
              <w:lef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843</w:t>
            </w:r>
          </w:p>
        </w:tc>
        <w:tc>
          <w:tcPr>
            <w:tcW w:w="638" w:type="pct"/>
            <w:tcBorders>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8,5</w:t>
            </w:r>
          </w:p>
        </w:tc>
        <w:tc>
          <w:tcPr>
            <w:tcW w:w="641" w:type="pct"/>
            <w:tcBorders>
              <w:lef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83,4</w:t>
            </w:r>
          </w:p>
        </w:tc>
      </w:tr>
      <w:tr w:rsidR="00290552" w:rsidRPr="0061498B" w:rsidTr="00DC2CA1">
        <w:tc>
          <w:tcPr>
            <w:tcW w:w="1903" w:type="pct"/>
          </w:tcPr>
          <w:p w:rsidR="00290552" w:rsidRPr="0061498B" w:rsidRDefault="00290552" w:rsidP="00AF1DF5">
            <w:pPr>
              <w:spacing w:after="0"/>
              <w:jc w:val="both"/>
              <w:rPr>
                <w:rFonts w:ascii="Times New Roman" w:hAnsi="Times New Roman"/>
                <w:sz w:val="20"/>
                <w:szCs w:val="20"/>
              </w:rPr>
            </w:pPr>
            <w:r w:rsidRPr="0061498B">
              <w:rPr>
                <w:rFonts w:ascii="Times New Roman" w:hAnsi="Times New Roman"/>
                <w:sz w:val="20"/>
                <w:szCs w:val="20"/>
              </w:rPr>
              <w:t xml:space="preserve">Поступления от оказания платных услуг </w:t>
            </w:r>
            <w:r>
              <w:rPr>
                <w:rFonts w:ascii="Times New Roman" w:hAnsi="Times New Roman"/>
                <w:sz w:val="20"/>
                <w:szCs w:val="20"/>
              </w:rPr>
              <w:t>по</w:t>
            </w:r>
            <w:r w:rsidRPr="0061498B">
              <w:rPr>
                <w:rFonts w:ascii="Times New Roman" w:hAnsi="Times New Roman"/>
                <w:sz w:val="20"/>
                <w:szCs w:val="20"/>
              </w:rPr>
              <w:t xml:space="preserve"> приносящей доход деятельности</w:t>
            </w:r>
            <w:r>
              <w:rPr>
                <w:rFonts w:ascii="Times New Roman" w:hAnsi="Times New Roman"/>
                <w:sz w:val="20"/>
                <w:szCs w:val="20"/>
              </w:rPr>
              <w:t>, благотворительные пожертвования</w:t>
            </w:r>
          </w:p>
        </w:tc>
        <w:tc>
          <w:tcPr>
            <w:tcW w:w="596" w:type="pct"/>
            <w:tcBorders>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1 732</w:t>
            </w:r>
          </w:p>
        </w:tc>
        <w:tc>
          <w:tcPr>
            <w:tcW w:w="638" w:type="pct"/>
            <w:tcBorders>
              <w:left w:val="single" w:sz="4" w:space="0" w:color="auto"/>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619</w:t>
            </w:r>
          </w:p>
        </w:tc>
        <w:tc>
          <w:tcPr>
            <w:tcW w:w="585" w:type="pct"/>
            <w:tcBorders>
              <w:lef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170</w:t>
            </w:r>
          </w:p>
        </w:tc>
        <w:tc>
          <w:tcPr>
            <w:tcW w:w="638" w:type="pct"/>
            <w:tcBorders>
              <w:righ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9,8</w:t>
            </w:r>
          </w:p>
        </w:tc>
        <w:tc>
          <w:tcPr>
            <w:tcW w:w="641" w:type="pct"/>
            <w:tcBorders>
              <w:left w:val="single" w:sz="4" w:space="0" w:color="auto"/>
            </w:tcBorders>
          </w:tcPr>
          <w:p w:rsidR="00290552" w:rsidRPr="0061498B" w:rsidRDefault="00290552" w:rsidP="00AF1DF5">
            <w:pPr>
              <w:spacing w:after="0"/>
              <w:jc w:val="center"/>
              <w:rPr>
                <w:rFonts w:ascii="Times New Roman" w:hAnsi="Times New Roman"/>
                <w:sz w:val="20"/>
                <w:szCs w:val="20"/>
              </w:rPr>
            </w:pPr>
            <w:r>
              <w:rPr>
                <w:rFonts w:ascii="Times New Roman" w:hAnsi="Times New Roman"/>
                <w:sz w:val="20"/>
                <w:szCs w:val="20"/>
              </w:rPr>
              <w:t>27,5</w:t>
            </w:r>
          </w:p>
        </w:tc>
      </w:tr>
      <w:tr w:rsidR="00290552" w:rsidRPr="0061498B" w:rsidTr="00DC2CA1">
        <w:trPr>
          <w:trHeight w:val="323"/>
        </w:trPr>
        <w:tc>
          <w:tcPr>
            <w:tcW w:w="1903" w:type="pct"/>
          </w:tcPr>
          <w:p w:rsidR="00290552" w:rsidRPr="0061498B" w:rsidRDefault="00290552" w:rsidP="00AF1DF5">
            <w:pPr>
              <w:spacing w:after="0"/>
              <w:jc w:val="both"/>
              <w:rPr>
                <w:rFonts w:ascii="Times New Roman" w:hAnsi="Times New Roman"/>
                <w:sz w:val="20"/>
                <w:szCs w:val="20"/>
              </w:rPr>
            </w:pPr>
            <w:r w:rsidRPr="0061498B">
              <w:rPr>
                <w:rFonts w:ascii="Times New Roman" w:hAnsi="Times New Roman"/>
                <w:sz w:val="20"/>
                <w:szCs w:val="20"/>
              </w:rPr>
              <w:t>ВСЕГО</w:t>
            </w:r>
          </w:p>
        </w:tc>
        <w:tc>
          <w:tcPr>
            <w:tcW w:w="596" w:type="pct"/>
            <w:tcBorders>
              <w:right w:val="single" w:sz="4" w:space="0" w:color="auto"/>
            </w:tcBorders>
          </w:tcPr>
          <w:p w:rsidR="00290552" w:rsidRPr="003B4F3B" w:rsidRDefault="00290552" w:rsidP="00AF1DF5">
            <w:pPr>
              <w:spacing w:after="0"/>
              <w:jc w:val="center"/>
              <w:rPr>
                <w:rFonts w:ascii="Times New Roman" w:hAnsi="Times New Roman"/>
                <w:b/>
                <w:sz w:val="20"/>
                <w:szCs w:val="20"/>
              </w:rPr>
            </w:pPr>
            <w:r w:rsidRPr="003B4F3B">
              <w:rPr>
                <w:rFonts w:ascii="Times New Roman" w:hAnsi="Times New Roman"/>
                <w:b/>
                <w:sz w:val="20"/>
                <w:szCs w:val="20"/>
              </w:rPr>
              <w:t>64292</w:t>
            </w:r>
          </w:p>
        </w:tc>
        <w:tc>
          <w:tcPr>
            <w:tcW w:w="638" w:type="pct"/>
            <w:tcBorders>
              <w:left w:val="single" w:sz="4" w:space="0" w:color="auto"/>
              <w:right w:val="single" w:sz="4" w:space="0" w:color="auto"/>
            </w:tcBorders>
          </w:tcPr>
          <w:p w:rsidR="00290552" w:rsidRPr="003B4F3B" w:rsidRDefault="00290552" w:rsidP="00AF1DF5">
            <w:pPr>
              <w:spacing w:after="0"/>
              <w:jc w:val="center"/>
              <w:rPr>
                <w:rFonts w:ascii="Times New Roman" w:hAnsi="Times New Roman"/>
                <w:b/>
                <w:sz w:val="20"/>
                <w:szCs w:val="20"/>
              </w:rPr>
            </w:pPr>
            <w:r w:rsidRPr="003B4F3B">
              <w:rPr>
                <w:rFonts w:ascii="Times New Roman" w:hAnsi="Times New Roman"/>
                <w:b/>
                <w:sz w:val="20"/>
                <w:szCs w:val="20"/>
              </w:rPr>
              <w:t>53 592</w:t>
            </w:r>
          </w:p>
        </w:tc>
        <w:tc>
          <w:tcPr>
            <w:tcW w:w="585" w:type="pct"/>
            <w:tcBorders>
              <w:left w:val="single" w:sz="4" w:space="0" w:color="auto"/>
            </w:tcBorders>
          </w:tcPr>
          <w:p w:rsidR="00290552" w:rsidRPr="003B4F3B" w:rsidRDefault="00290552" w:rsidP="00AF1DF5">
            <w:pPr>
              <w:spacing w:after="0"/>
              <w:jc w:val="center"/>
              <w:rPr>
                <w:rFonts w:ascii="Times New Roman" w:hAnsi="Times New Roman"/>
                <w:b/>
                <w:sz w:val="20"/>
                <w:szCs w:val="20"/>
              </w:rPr>
            </w:pPr>
            <w:r w:rsidRPr="003B4F3B">
              <w:rPr>
                <w:rFonts w:ascii="Times New Roman" w:hAnsi="Times New Roman"/>
                <w:b/>
                <w:sz w:val="20"/>
                <w:szCs w:val="20"/>
              </w:rPr>
              <w:t>5</w:t>
            </w:r>
            <w:r>
              <w:rPr>
                <w:rFonts w:ascii="Times New Roman" w:hAnsi="Times New Roman"/>
                <w:b/>
                <w:sz w:val="20"/>
                <w:szCs w:val="20"/>
              </w:rPr>
              <w:t>4</w:t>
            </w:r>
            <w:r w:rsidRPr="003B4F3B">
              <w:rPr>
                <w:rFonts w:ascii="Times New Roman" w:hAnsi="Times New Roman"/>
                <w:b/>
                <w:sz w:val="20"/>
                <w:szCs w:val="20"/>
              </w:rPr>
              <w:t> </w:t>
            </w:r>
            <w:r>
              <w:rPr>
                <w:rFonts w:ascii="Times New Roman" w:hAnsi="Times New Roman"/>
                <w:b/>
                <w:sz w:val="20"/>
                <w:szCs w:val="20"/>
              </w:rPr>
              <w:t>072</w:t>
            </w:r>
          </w:p>
        </w:tc>
        <w:tc>
          <w:tcPr>
            <w:tcW w:w="638" w:type="pct"/>
            <w:tcBorders>
              <w:right w:val="single" w:sz="4" w:space="0" w:color="auto"/>
            </w:tcBorders>
          </w:tcPr>
          <w:p w:rsidR="00290552" w:rsidRPr="00ED4646" w:rsidRDefault="00290552" w:rsidP="00AF1DF5">
            <w:pPr>
              <w:spacing w:after="0"/>
              <w:jc w:val="center"/>
              <w:rPr>
                <w:rFonts w:ascii="Times New Roman" w:hAnsi="Times New Roman"/>
                <w:b/>
                <w:sz w:val="20"/>
                <w:szCs w:val="20"/>
              </w:rPr>
            </w:pPr>
            <w:r w:rsidRPr="00ED4646">
              <w:rPr>
                <w:rFonts w:ascii="Times New Roman" w:hAnsi="Times New Roman"/>
                <w:b/>
                <w:sz w:val="20"/>
                <w:szCs w:val="20"/>
              </w:rPr>
              <w:t>8</w:t>
            </w:r>
            <w:r>
              <w:rPr>
                <w:rFonts w:ascii="Times New Roman" w:hAnsi="Times New Roman"/>
                <w:b/>
                <w:sz w:val="20"/>
                <w:szCs w:val="20"/>
              </w:rPr>
              <w:t>4</w:t>
            </w:r>
            <w:r w:rsidRPr="00ED4646">
              <w:rPr>
                <w:rFonts w:ascii="Times New Roman" w:hAnsi="Times New Roman"/>
                <w:b/>
                <w:sz w:val="20"/>
                <w:szCs w:val="20"/>
              </w:rPr>
              <w:t>,</w:t>
            </w:r>
            <w:r>
              <w:rPr>
                <w:rFonts w:ascii="Times New Roman" w:hAnsi="Times New Roman"/>
                <w:b/>
                <w:sz w:val="20"/>
                <w:szCs w:val="20"/>
              </w:rPr>
              <w:t>1</w:t>
            </w:r>
          </w:p>
        </w:tc>
        <w:tc>
          <w:tcPr>
            <w:tcW w:w="641" w:type="pct"/>
            <w:tcBorders>
              <w:left w:val="single" w:sz="4" w:space="0" w:color="auto"/>
            </w:tcBorders>
          </w:tcPr>
          <w:p w:rsidR="00290552" w:rsidRPr="00ED4646" w:rsidRDefault="00290552" w:rsidP="00AF1DF5">
            <w:pPr>
              <w:spacing w:after="0"/>
              <w:jc w:val="center"/>
              <w:rPr>
                <w:rFonts w:ascii="Times New Roman" w:hAnsi="Times New Roman"/>
                <w:b/>
                <w:sz w:val="20"/>
                <w:szCs w:val="20"/>
              </w:rPr>
            </w:pPr>
            <w:r>
              <w:rPr>
                <w:rFonts w:ascii="Times New Roman" w:hAnsi="Times New Roman"/>
                <w:b/>
                <w:sz w:val="20"/>
                <w:szCs w:val="20"/>
              </w:rPr>
              <w:t>100</w:t>
            </w:r>
            <w:r w:rsidRPr="00ED4646">
              <w:rPr>
                <w:rFonts w:ascii="Times New Roman" w:hAnsi="Times New Roman"/>
                <w:b/>
                <w:sz w:val="20"/>
                <w:szCs w:val="20"/>
              </w:rPr>
              <w:t>,</w:t>
            </w:r>
            <w:r>
              <w:rPr>
                <w:rFonts w:ascii="Times New Roman" w:hAnsi="Times New Roman"/>
                <w:b/>
                <w:sz w:val="20"/>
                <w:szCs w:val="20"/>
              </w:rPr>
              <w:t>9</w:t>
            </w:r>
          </w:p>
        </w:tc>
      </w:tr>
    </w:tbl>
    <w:p w:rsidR="00290552" w:rsidRPr="0061498B" w:rsidRDefault="00290552" w:rsidP="00290552">
      <w:pPr>
        <w:spacing w:after="0"/>
        <w:jc w:val="both"/>
        <w:rPr>
          <w:rFonts w:ascii="Times New Roman" w:hAnsi="Times New Roman"/>
          <w:sz w:val="20"/>
          <w:szCs w:val="20"/>
        </w:rPr>
      </w:pPr>
    </w:p>
    <w:p w:rsidR="00290552" w:rsidRDefault="00290552" w:rsidP="00290552">
      <w:pPr>
        <w:pStyle w:val="a3"/>
        <w:spacing w:after="0"/>
        <w:ind w:left="1080"/>
        <w:jc w:val="both"/>
        <w:rPr>
          <w:rFonts w:ascii="Times New Roman" w:hAnsi="Times New Roman"/>
        </w:rPr>
      </w:pPr>
    </w:p>
    <w:p w:rsidR="00290552" w:rsidRDefault="00290552" w:rsidP="00290552">
      <w:pPr>
        <w:pStyle w:val="a3"/>
        <w:spacing w:after="0"/>
        <w:ind w:left="142" w:firstLine="578"/>
        <w:jc w:val="both"/>
        <w:rPr>
          <w:rFonts w:ascii="Times New Roman" w:hAnsi="Times New Roman"/>
        </w:rPr>
      </w:pPr>
      <w:r>
        <w:rPr>
          <w:rFonts w:ascii="Times New Roman" w:hAnsi="Times New Roman"/>
        </w:rPr>
        <w:t>Субсидия на выполнение государственного задания в сумме 53 млн. 59 тыс</w:t>
      </w:r>
      <w:proofErr w:type="gramStart"/>
      <w:r>
        <w:rPr>
          <w:rFonts w:ascii="Times New Roman" w:hAnsi="Times New Roman"/>
        </w:rPr>
        <w:t>.р</w:t>
      </w:r>
      <w:proofErr w:type="gramEnd"/>
      <w:r>
        <w:rPr>
          <w:rFonts w:ascii="Times New Roman" w:hAnsi="Times New Roman"/>
        </w:rPr>
        <w:t xml:space="preserve">уб.на 01 августа освоена на </w:t>
      </w:r>
      <w:r w:rsidRPr="00C572E7">
        <w:rPr>
          <w:rFonts w:ascii="Times New Roman" w:hAnsi="Times New Roman"/>
        </w:rPr>
        <w:t>55%.</w:t>
      </w:r>
      <w:r>
        <w:rPr>
          <w:rFonts w:ascii="Times New Roman" w:hAnsi="Times New Roman"/>
        </w:rPr>
        <w:t xml:space="preserve"> На конец года планируется освоить на 100%. Информация по исполнению бюджета и структура расходов представлена в Приложении 3.</w:t>
      </w:r>
    </w:p>
    <w:p w:rsidR="00290552" w:rsidRDefault="00290552" w:rsidP="00290552">
      <w:pPr>
        <w:pStyle w:val="a3"/>
        <w:spacing w:after="0"/>
        <w:ind w:left="142" w:firstLine="578"/>
        <w:jc w:val="both"/>
        <w:rPr>
          <w:rFonts w:ascii="Times New Roman" w:hAnsi="Times New Roman"/>
        </w:rPr>
      </w:pPr>
    </w:p>
    <w:p w:rsidR="00290552" w:rsidRDefault="00290552" w:rsidP="00290552">
      <w:pPr>
        <w:pStyle w:val="a3"/>
        <w:spacing w:after="0"/>
        <w:ind w:left="142" w:firstLine="578"/>
        <w:jc w:val="both"/>
        <w:rPr>
          <w:rFonts w:ascii="Times New Roman" w:hAnsi="Times New Roman"/>
        </w:rPr>
      </w:pPr>
      <w:r>
        <w:rPr>
          <w:rFonts w:ascii="Times New Roman" w:hAnsi="Times New Roman"/>
        </w:rPr>
        <w:t>Получены доходы по приносящей доход деятельности в сумме 128,2 тыс</w:t>
      </w:r>
      <w:proofErr w:type="gramStart"/>
      <w:r>
        <w:rPr>
          <w:rFonts w:ascii="Times New Roman" w:hAnsi="Times New Roman"/>
        </w:rPr>
        <w:t>.р</w:t>
      </w:r>
      <w:proofErr w:type="gramEnd"/>
      <w:r>
        <w:rPr>
          <w:rFonts w:ascii="Times New Roman" w:hAnsi="Times New Roman"/>
        </w:rPr>
        <w:t>ублей, это платные услуги за предоставление питания и проживания спортсменов во время весенних каникул. Полученные средства использованы следующим образом:</w:t>
      </w:r>
    </w:p>
    <w:p w:rsidR="00290552" w:rsidRDefault="00290552" w:rsidP="001220EB">
      <w:pPr>
        <w:pStyle w:val="a3"/>
        <w:numPr>
          <w:ilvl w:val="0"/>
          <w:numId w:val="60"/>
        </w:numPr>
        <w:spacing w:after="0"/>
        <w:jc w:val="both"/>
        <w:rPr>
          <w:rFonts w:ascii="Times New Roman" w:hAnsi="Times New Roman"/>
        </w:rPr>
      </w:pPr>
      <w:r>
        <w:rPr>
          <w:rFonts w:ascii="Times New Roman" w:hAnsi="Times New Roman"/>
        </w:rPr>
        <w:t>Стипендия обучающимся  - 22,8 тыс</w:t>
      </w:r>
      <w:proofErr w:type="gramStart"/>
      <w:r>
        <w:rPr>
          <w:rFonts w:ascii="Times New Roman" w:hAnsi="Times New Roman"/>
        </w:rPr>
        <w:t>.р</w:t>
      </w:r>
      <w:proofErr w:type="gramEnd"/>
      <w:r>
        <w:rPr>
          <w:rFonts w:ascii="Times New Roman" w:hAnsi="Times New Roman"/>
        </w:rPr>
        <w:t>уб.</w:t>
      </w:r>
    </w:p>
    <w:p w:rsidR="00290552" w:rsidRDefault="00290552" w:rsidP="001220EB">
      <w:pPr>
        <w:pStyle w:val="a3"/>
        <w:numPr>
          <w:ilvl w:val="0"/>
          <w:numId w:val="60"/>
        </w:numPr>
        <w:spacing w:after="0"/>
        <w:jc w:val="both"/>
        <w:rPr>
          <w:rFonts w:ascii="Times New Roman" w:hAnsi="Times New Roman"/>
        </w:rPr>
      </w:pPr>
      <w:r>
        <w:rPr>
          <w:rFonts w:ascii="Times New Roman" w:hAnsi="Times New Roman"/>
        </w:rPr>
        <w:t>Остаток средств на 01 августа 2016г. – 26 тыс</w:t>
      </w:r>
      <w:proofErr w:type="gramStart"/>
      <w:r>
        <w:rPr>
          <w:rFonts w:ascii="Times New Roman" w:hAnsi="Times New Roman"/>
        </w:rPr>
        <w:t>.р</w:t>
      </w:r>
      <w:proofErr w:type="gramEnd"/>
      <w:r>
        <w:rPr>
          <w:rFonts w:ascii="Times New Roman" w:hAnsi="Times New Roman"/>
        </w:rPr>
        <w:t>уб.</w:t>
      </w:r>
    </w:p>
    <w:p w:rsidR="00290552" w:rsidRDefault="00290552" w:rsidP="00290552">
      <w:pPr>
        <w:pStyle w:val="a3"/>
        <w:spacing w:after="0"/>
        <w:ind w:left="1080"/>
        <w:jc w:val="both"/>
        <w:rPr>
          <w:rFonts w:ascii="Times New Roman" w:hAnsi="Times New Roman"/>
        </w:rPr>
      </w:pPr>
    </w:p>
    <w:p w:rsidR="00290552" w:rsidRDefault="00290552" w:rsidP="00290552">
      <w:pPr>
        <w:pStyle w:val="a3"/>
        <w:spacing w:after="0"/>
        <w:ind w:left="142" w:firstLine="578"/>
        <w:jc w:val="both"/>
        <w:rPr>
          <w:rFonts w:ascii="Times New Roman" w:hAnsi="Times New Roman"/>
        </w:rPr>
      </w:pPr>
      <w:r>
        <w:rPr>
          <w:rFonts w:ascii="Times New Roman" w:hAnsi="Times New Roman"/>
        </w:rPr>
        <w:lastRenderedPageBreak/>
        <w:t>Субсидия на иные цели составила 843,15 тыс</w:t>
      </w:r>
      <w:proofErr w:type="gramStart"/>
      <w:r>
        <w:rPr>
          <w:rFonts w:ascii="Times New Roman" w:hAnsi="Times New Roman"/>
        </w:rPr>
        <w:t>.р</w:t>
      </w:r>
      <w:proofErr w:type="gramEnd"/>
      <w:r>
        <w:rPr>
          <w:rFonts w:ascii="Times New Roman" w:hAnsi="Times New Roman"/>
        </w:rPr>
        <w:t>уб.</w:t>
      </w:r>
    </w:p>
    <w:p w:rsidR="00290552" w:rsidRDefault="00290552" w:rsidP="00290552">
      <w:pPr>
        <w:pStyle w:val="a3"/>
        <w:spacing w:after="0"/>
        <w:ind w:left="142" w:firstLine="578"/>
        <w:jc w:val="both"/>
        <w:rPr>
          <w:rFonts w:ascii="Times New Roman" w:hAnsi="Times New Roman"/>
        </w:rPr>
      </w:pPr>
      <w:r>
        <w:rPr>
          <w:rFonts w:ascii="Times New Roman" w:hAnsi="Times New Roman"/>
        </w:rPr>
        <w:t>В 2016 году подписаны соглашения на выделение следующих целевых субсидий:</w:t>
      </w:r>
    </w:p>
    <w:p w:rsidR="00290552" w:rsidRDefault="00290552" w:rsidP="001220EB">
      <w:pPr>
        <w:pStyle w:val="a3"/>
        <w:numPr>
          <w:ilvl w:val="0"/>
          <w:numId w:val="59"/>
        </w:numPr>
        <w:spacing w:after="0"/>
        <w:jc w:val="both"/>
        <w:rPr>
          <w:rFonts w:ascii="Times New Roman" w:hAnsi="Times New Roman"/>
        </w:rPr>
      </w:pPr>
      <w:r w:rsidRPr="00657590">
        <w:rPr>
          <w:rFonts w:ascii="Times New Roman" w:hAnsi="Times New Roman"/>
        </w:rPr>
        <w:t>Субсидия на выполнение мероприятий государственной программы "Детство под защитой"</w:t>
      </w:r>
      <w:r>
        <w:rPr>
          <w:rFonts w:ascii="Times New Roman" w:hAnsi="Times New Roman"/>
        </w:rPr>
        <w:t>– 696,9 тыс</w:t>
      </w:r>
      <w:proofErr w:type="gramStart"/>
      <w:r>
        <w:rPr>
          <w:rFonts w:ascii="Times New Roman" w:hAnsi="Times New Roman"/>
        </w:rPr>
        <w:t>.р</w:t>
      </w:r>
      <w:proofErr w:type="gramEnd"/>
      <w:r>
        <w:rPr>
          <w:rFonts w:ascii="Times New Roman" w:hAnsi="Times New Roman"/>
        </w:rPr>
        <w:t>уб.</w:t>
      </w:r>
    </w:p>
    <w:p w:rsidR="00290552" w:rsidRDefault="00290552" w:rsidP="001220EB">
      <w:pPr>
        <w:pStyle w:val="a3"/>
        <w:numPr>
          <w:ilvl w:val="0"/>
          <w:numId w:val="59"/>
        </w:numPr>
        <w:spacing w:after="0"/>
        <w:jc w:val="both"/>
        <w:rPr>
          <w:rFonts w:ascii="Times New Roman" w:hAnsi="Times New Roman"/>
        </w:rPr>
      </w:pPr>
      <w:r w:rsidRPr="00657590">
        <w:rPr>
          <w:rFonts w:ascii="Times New Roman" w:hAnsi="Times New Roman"/>
        </w:rPr>
        <w:t>Субсидия на обеспечения выпускников из числа детей-сирот и детей, оставшихся без попечения родителей, при выпуске единовременным денежным пособием, одеждой, обувью, мягким инвентарем, оборудованием</w:t>
      </w:r>
      <w:r>
        <w:rPr>
          <w:rFonts w:ascii="Times New Roman" w:hAnsi="Times New Roman"/>
        </w:rPr>
        <w:t xml:space="preserve"> – 146,25 тыс</w:t>
      </w:r>
      <w:proofErr w:type="gramStart"/>
      <w:r>
        <w:rPr>
          <w:rFonts w:ascii="Times New Roman" w:hAnsi="Times New Roman"/>
        </w:rPr>
        <w:t>.р</w:t>
      </w:r>
      <w:proofErr w:type="gramEnd"/>
      <w:r>
        <w:rPr>
          <w:rFonts w:ascii="Times New Roman" w:hAnsi="Times New Roman"/>
        </w:rPr>
        <w:t>уб.</w:t>
      </w:r>
    </w:p>
    <w:p w:rsidR="00806B15" w:rsidRPr="00260EA4" w:rsidRDefault="00806B15" w:rsidP="004B29A2">
      <w:pPr>
        <w:rPr>
          <w:rFonts w:ascii="Times New Roman" w:hAnsi="Times New Roman"/>
          <w:sz w:val="24"/>
          <w:szCs w:val="24"/>
        </w:rPr>
      </w:pPr>
    </w:p>
    <w:p w:rsidR="008075EC" w:rsidRDefault="008075EC" w:rsidP="00AB09B6">
      <w:pPr>
        <w:rPr>
          <w:rFonts w:ascii="Times New Roman" w:hAnsi="Times New Roman"/>
          <w:sz w:val="24"/>
          <w:szCs w:val="24"/>
        </w:rPr>
      </w:pPr>
    </w:p>
    <w:p w:rsidR="008075EC" w:rsidRDefault="008075EC"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E9147F" w:rsidRDefault="00E9147F" w:rsidP="00AB09B6">
      <w:pPr>
        <w:rPr>
          <w:rFonts w:ascii="Times New Roman" w:hAnsi="Times New Roman"/>
          <w:sz w:val="24"/>
          <w:szCs w:val="24"/>
        </w:rPr>
      </w:pPr>
    </w:p>
    <w:p w:rsidR="00DA0BD5" w:rsidRDefault="00DA0BD5">
      <w:pPr>
        <w:spacing w:after="0" w:line="240" w:lineRule="auto"/>
        <w:rPr>
          <w:rFonts w:ascii="Times New Roman" w:hAnsi="Times New Roman"/>
          <w:sz w:val="24"/>
          <w:szCs w:val="24"/>
        </w:rPr>
      </w:pPr>
      <w:r>
        <w:rPr>
          <w:rFonts w:ascii="Times New Roman" w:hAnsi="Times New Roman"/>
          <w:sz w:val="24"/>
          <w:szCs w:val="24"/>
        </w:rPr>
        <w:br w:type="page"/>
      </w:r>
    </w:p>
    <w:p w:rsidR="002A5DDC" w:rsidRPr="00272F5A" w:rsidRDefault="004624BD" w:rsidP="00272F5A">
      <w:pPr>
        <w:pStyle w:val="1"/>
        <w:rPr>
          <w:rStyle w:val="20"/>
          <w:i w:val="0"/>
          <w:sz w:val="32"/>
          <w:szCs w:val="32"/>
        </w:rPr>
      </w:pPr>
      <w:bookmarkStart w:id="15" w:name="_Toc495767199"/>
      <w:r w:rsidRPr="00461EAB">
        <w:rPr>
          <w:rStyle w:val="20"/>
          <w:i w:val="0"/>
          <w:sz w:val="28"/>
          <w:szCs w:val="32"/>
        </w:rPr>
        <w:lastRenderedPageBreak/>
        <w:t>П</w:t>
      </w:r>
      <w:r w:rsidR="002A5DDC" w:rsidRPr="00461EAB">
        <w:rPr>
          <w:rStyle w:val="20"/>
          <w:i w:val="0"/>
          <w:sz w:val="28"/>
          <w:szCs w:val="32"/>
        </w:rPr>
        <w:t>лан</w:t>
      </w:r>
      <w:bookmarkStart w:id="16" w:name="_GoBack"/>
      <w:bookmarkEnd w:id="16"/>
      <w:r w:rsidR="002A5DDC" w:rsidRPr="00272F5A">
        <w:rPr>
          <w:rStyle w:val="20"/>
          <w:i w:val="0"/>
          <w:sz w:val="28"/>
          <w:szCs w:val="32"/>
        </w:rPr>
        <w:t xml:space="preserve"> деятельности ОГБОУ КШИ «Северский кадетский корпус»</w:t>
      </w:r>
      <w:r w:rsidR="008075EC">
        <w:rPr>
          <w:rStyle w:val="20"/>
          <w:i w:val="0"/>
          <w:sz w:val="28"/>
          <w:szCs w:val="32"/>
        </w:rPr>
        <w:t xml:space="preserve"> на 201</w:t>
      </w:r>
      <w:r w:rsidR="00461EAB">
        <w:rPr>
          <w:rStyle w:val="20"/>
          <w:i w:val="0"/>
          <w:sz w:val="28"/>
          <w:szCs w:val="32"/>
        </w:rPr>
        <w:t>7</w:t>
      </w:r>
      <w:r w:rsidR="008075EC">
        <w:rPr>
          <w:rStyle w:val="20"/>
          <w:i w:val="0"/>
          <w:sz w:val="28"/>
          <w:szCs w:val="32"/>
        </w:rPr>
        <w:t>-201</w:t>
      </w:r>
      <w:r w:rsidR="00461EAB">
        <w:rPr>
          <w:rStyle w:val="20"/>
          <w:i w:val="0"/>
          <w:sz w:val="28"/>
          <w:szCs w:val="32"/>
        </w:rPr>
        <w:t>8</w:t>
      </w:r>
      <w:r w:rsidR="008075EC">
        <w:rPr>
          <w:rStyle w:val="20"/>
          <w:i w:val="0"/>
          <w:sz w:val="28"/>
          <w:szCs w:val="32"/>
        </w:rPr>
        <w:t xml:space="preserve"> учебный год</w:t>
      </w:r>
      <w:bookmarkEnd w:id="15"/>
    </w:p>
    <w:p w:rsidR="00A030B1" w:rsidRPr="00A030B1" w:rsidRDefault="00A030B1" w:rsidP="00A030B1">
      <w:pPr>
        <w:pStyle w:val="af"/>
        <w:jc w:val="center"/>
        <w:rPr>
          <w:rFonts w:ascii="Times New Roman" w:hAnsi="Times New Roman"/>
          <w:sz w:val="24"/>
          <w:szCs w:val="24"/>
        </w:rPr>
      </w:pPr>
    </w:p>
    <w:p w:rsidR="00A030B1" w:rsidRPr="00A030B1" w:rsidRDefault="005C3371" w:rsidP="00DC2CA1">
      <w:pPr>
        <w:pStyle w:val="2"/>
      </w:pPr>
      <w:bookmarkStart w:id="17" w:name="_Toc495767200"/>
      <w:r w:rsidRPr="00A030B1">
        <w:t>Учебный план областного государственного бюджетного образовательного учреждения кадетская школа-интернат «</w:t>
      </w:r>
      <w:r>
        <w:t>С</w:t>
      </w:r>
      <w:r w:rsidRPr="00A030B1">
        <w:t>еверский кадетский корпус»</w:t>
      </w:r>
      <w:r w:rsidR="00A030B1" w:rsidRPr="00A030B1">
        <w:t xml:space="preserve"> на 2017-2018 у</w:t>
      </w:r>
      <w:r>
        <w:t>ч.</w:t>
      </w:r>
      <w:r w:rsidR="00A030B1" w:rsidRPr="00A030B1">
        <w:t>г</w:t>
      </w:r>
      <w:r>
        <w:t>.</w:t>
      </w:r>
      <w:bookmarkEnd w:id="17"/>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Учебный план ОГБОУ КШИ «Северский кадетский корпус» разработан на основе:</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t>Федерального закона «Об образовании в Российской Федерации</w:t>
      </w:r>
      <w:proofErr w:type="gramStart"/>
      <w:r w:rsidRPr="00A030B1">
        <w:rPr>
          <w:rFonts w:ascii="Times New Roman" w:hAnsi="Times New Roman"/>
          <w:sz w:val="24"/>
          <w:szCs w:val="24"/>
        </w:rPr>
        <w:t>»о</w:t>
      </w:r>
      <w:proofErr w:type="gramEnd"/>
      <w:r w:rsidRPr="00A030B1">
        <w:rPr>
          <w:rFonts w:ascii="Times New Roman" w:hAnsi="Times New Roman"/>
          <w:sz w:val="24"/>
          <w:szCs w:val="24"/>
        </w:rPr>
        <w:t>т 29.12.2012г. № 273-ФЗ (редакция от 02.06.2016, с изм. и доп., вступ. в силу с 01.07.2016);</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t>Федерального базисного учебного плана, утвержденного приказом Министерства образования Российской Федерации от 09.03.2004 №1312;</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t>Приказов Министерства образования и науки Российской Федерации:</w:t>
      </w:r>
    </w:p>
    <w:p w:rsidR="00A030B1" w:rsidRPr="00A030B1" w:rsidRDefault="00A030B1" w:rsidP="00A030B1">
      <w:pPr>
        <w:pStyle w:val="af"/>
        <w:numPr>
          <w:ilvl w:val="0"/>
          <w:numId w:val="13"/>
        </w:numPr>
        <w:ind w:left="360"/>
        <w:jc w:val="both"/>
        <w:rPr>
          <w:rFonts w:ascii="Times New Roman" w:hAnsi="Times New Roman"/>
          <w:sz w:val="24"/>
          <w:szCs w:val="24"/>
        </w:rPr>
      </w:pPr>
      <w:r w:rsidRPr="00A030B1">
        <w:rPr>
          <w:rFonts w:ascii="Times New Roman" w:hAnsi="Times New Roman"/>
          <w:sz w:val="24"/>
          <w:szCs w:val="24"/>
        </w:rPr>
        <w:t>от 09.03.2004г.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(в ред. приказов Минобрнауки Российской Федерации от 20.08.2008 № 241, от 30.08.2010 №889, от 03.06.2011 № 1994, от01.02.2012 №74);</w:t>
      </w:r>
    </w:p>
    <w:p w:rsidR="00A030B1" w:rsidRPr="00A030B1" w:rsidRDefault="00A030B1" w:rsidP="00A030B1">
      <w:pPr>
        <w:pStyle w:val="af"/>
        <w:numPr>
          <w:ilvl w:val="0"/>
          <w:numId w:val="13"/>
        </w:numPr>
        <w:ind w:left="360"/>
        <w:jc w:val="both"/>
        <w:rPr>
          <w:rFonts w:ascii="Times New Roman" w:hAnsi="Times New Roman"/>
          <w:sz w:val="24"/>
          <w:szCs w:val="24"/>
        </w:rPr>
      </w:pPr>
      <w:r w:rsidRPr="00A030B1">
        <w:rPr>
          <w:rFonts w:ascii="Times New Roman" w:hAnsi="Times New Roman"/>
          <w:sz w:val="24"/>
          <w:szCs w:val="24"/>
        </w:rPr>
        <w:t xml:space="preserve">от 05.03.2004г.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w:t>
      </w:r>
      <w:proofErr w:type="gramStart"/>
      <w:r w:rsidRPr="00A030B1">
        <w:rPr>
          <w:rFonts w:ascii="Times New Roman" w:hAnsi="Times New Roman"/>
          <w:sz w:val="24"/>
          <w:szCs w:val="24"/>
        </w:rPr>
        <w:t>от</w:t>
      </w:r>
      <w:proofErr w:type="gramEnd"/>
      <w:r w:rsidRPr="00A030B1">
        <w:rPr>
          <w:rFonts w:ascii="Times New Roman" w:hAnsi="Times New Roman"/>
          <w:sz w:val="24"/>
          <w:szCs w:val="24"/>
        </w:rPr>
        <w:t xml:space="preserve"> 10.11.2011 № 2643, от 24.01.2012 № 39, от 31.01.2012 № 69);</w:t>
      </w:r>
    </w:p>
    <w:p w:rsidR="00A030B1" w:rsidRPr="00A030B1" w:rsidRDefault="00A030B1" w:rsidP="00A030B1">
      <w:pPr>
        <w:pStyle w:val="af"/>
        <w:numPr>
          <w:ilvl w:val="0"/>
          <w:numId w:val="13"/>
        </w:numPr>
        <w:ind w:left="360"/>
        <w:jc w:val="both"/>
        <w:rPr>
          <w:rFonts w:ascii="Times New Roman" w:hAnsi="Times New Roman"/>
          <w:sz w:val="24"/>
          <w:szCs w:val="24"/>
        </w:rPr>
      </w:pPr>
      <w:proofErr w:type="gramStart"/>
      <w:r w:rsidRPr="00A030B1">
        <w:rPr>
          <w:rFonts w:ascii="Times New Roman" w:hAnsi="Times New Roman"/>
          <w:sz w:val="24"/>
          <w:szCs w:val="24"/>
        </w:rPr>
        <w:t>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Минобрнауки Российской Федерации от 08 июня 2015 года № 576; приказ Минобрнауки Российской Федерации от 28 декабря 2015 года № 1529;</w:t>
      </w:r>
      <w:proofErr w:type="gramEnd"/>
      <w:r w:rsidRPr="00A030B1">
        <w:rPr>
          <w:rFonts w:ascii="Times New Roman" w:hAnsi="Times New Roman"/>
          <w:sz w:val="24"/>
          <w:szCs w:val="24"/>
        </w:rPr>
        <w:t xml:space="preserve"> приказ Минобрнауки Российской Федерации от 26 января 2016 года № 38; приказ Министерства образования и науки Российской Федерации от 29.12.2016г. №1677);</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t>Постановление Главного Государственного санитарного врача Российской Федерации:</w:t>
      </w:r>
    </w:p>
    <w:p w:rsidR="00A030B1" w:rsidRPr="00A030B1" w:rsidRDefault="00A030B1" w:rsidP="00A030B1">
      <w:pPr>
        <w:pStyle w:val="af"/>
        <w:numPr>
          <w:ilvl w:val="0"/>
          <w:numId w:val="14"/>
        </w:numPr>
        <w:ind w:left="360"/>
        <w:jc w:val="both"/>
        <w:rPr>
          <w:rFonts w:ascii="Times New Roman" w:hAnsi="Times New Roman"/>
          <w:sz w:val="24"/>
          <w:szCs w:val="24"/>
        </w:rPr>
      </w:pPr>
      <w:r w:rsidRPr="00A030B1">
        <w:rPr>
          <w:rFonts w:ascii="Times New Roman" w:hAnsi="Times New Roman"/>
          <w:sz w:val="24"/>
          <w:szCs w:val="24"/>
        </w:rPr>
        <w:t xml:space="preserve">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Российской Федерации 03.03.2011 № 19993) – </w:t>
      </w:r>
      <w:hyperlink r:id="rId21" w:history="1">
        <w:r w:rsidRPr="00A030B1">
          <w:rPr>
            <w:rStyle w:val="a6"/>
            <w:rFonts w:ascii="Times New Roman" w:hAnsi="Times New Roman"/>
            <w:sz w:val="24"/>
            <w:szCs w:val="24"/>
            <w:lang w:val="en-US"/>
          </w:rPr>
          <w:t>http</w:t>
        </w:r>
        <w:r w:rsidRPr="00A030B1">
          <w:rPr>
            <w:rStyle w:val="a6"/>
            <w:rFonts w:ascii="Times New Roman" w:hAnsi="Times New Roman"/>
            <w:sz w:val="24"/>
            <w:szCs w:val="24"/>
          </w:rPr>
          <w:t>://</w:t>
        </w:r>
        <w:r w:rsidRPr="00A030B1">
          <w:rPr>
            <w:rStyle w:val="a6"/>
            <w:rFonts w:ascii="Times New Roman" w:hAnsi="Times New Roman"/>
            <w:sz w:val="24"/>
            <w:szCs w:val="24"/>
            <w:lang w:val="en-US"/>
          </w:rPr>
          <w:t>mon</w:t>
        </w:r>
        <w:r w:rsidRPr="00A030B1">
          <w:rPr>
            <w:rStyle w:val="a6"/>
            <w:rFonts w:ascii="Times New Roman" w:hAnsi="Times New Roman"/>
            <w:sz w:val="24"/>
            <w:szCs w:val="24"/>
          </w:rPr>
          <w:t>.</w:t>
        </w:r>
        <w:r w:rsidRPr="00A030B1">
          <w:rPr>
            <w:rStyle w:val="a6"/>
            <w:rFonts w:ascii="Times New Roman" w:hAnsi="Times New Roman"/>
            <w:sz w:val="24"/>
            <w:szCs w:val="24"/>
            <w:lang w:val="en-US"/>
          </w:rPr>
          <w:t>gov</w:t>
        </w:r>
        <w:r w:rsidRPr="00A030B1">
          <w:rPr>
            <w:rStyle w:val="a6"/>
            <w:rFonts w:ascii="Times New Roman" w:hAnsi="Times New Roman"/>
            <w:sz w:val="24"/>
            <w:szCs w:val="24"/>
          </w:rPr>
          <w:t>.</w:t>
        </w:r>
        <w:r w:rsidRPr="00A030B1">
          <w:rPr>
            <w:rStyle w:val="a6"/>
            <w:rFonts w:ascii="Times New Roman" w:hAnsi="Times New Roman"/>
            <w:sz w:val="24"/>
            <w:szCs w:val="24"/>
            <w:lang w:val="en-US"/>
          </w:rPr>
          <w:t>ru</w:t>
        </w:r>
        <w:r w:rsidRPr="00A030B1">
          <w:rPr>
            <w:rStyle w:val="a6"/>
            <w:rFonts w:ascii="Times New Roman" w:hAnsi="Times New Roman"/>
            <w:sz w:val="24"/>
            <w:szCs w:val="24"/>
          </w:rPr>
          <w:t>/</w:t>
        </w:r>
        <w:r w:rsidRPr="00A030B1">
          <w:rPr>
            <w:rStyle w:val="a6"/>
            <w:rFonts w:ascii="Times New Roman" w:hAnsi="Times New Roman"/>
            <w:sz w:val="24"/>
            <w:szCs w:val="24"/>
            <w:lang w:val="en-US"/>
          </w:rPr>
          <w:t>dok</w:t>
        </w:r>
        <w:r w:rsidRPr="00A030B1">
          <w:rPr>
            <w:rStyle w:val="a6"/>
            <w:rFonts w:ascii="Times New Roman" w:hAnsi="Times New Roman"/>
            <w:sz w:val="24"/>
            <w:szCs w:val="24"/>
          </w:rPr>
          <w:t>/</w:t>
        </w:r>
        <w:r w:rsidRPr="00A030B1">
          <w:rPr>
            <w:rStyle w:val="a6"/>
            <w:rFonts w:ascii="Times New Roman" w:hAnsi="Times New Roman"/>
            <w:sz w:val="24"/>
            <w:szCs w:val="24"/>
            <w:lang w:val="en-US"/>
          </w:rPr>
          <w:t>akt</w:t>
        </w:r>
        <w:r w:rsidRPr="00A030B1">
          <w:rPr>
            <w:rStyle w:val="a6"/>
            <w:rFonts w:ascii="Times New Roman" w:hAnsi="Times New Roman"/>
            <w:sz w:val="24"/>
            <w:szCs w:val="24"/>
          </w:rPr>
          <w:t>/8321/</w:t>
        </w:r>
      </w:hyperlink>
      <w:r w:rsidRPr="00A030B1">
        <w:rPr>
          <w:rFonts w:ascii="Times New Roman" w:hAnsi="Times New Roman"/>
          <w:sz w:val="24"/>
          <w:szCs w:val="24"/>
        </w:rPr>
        <w:t>;</w:t>
      </w:r>
    </w:p>
    <w:p w:rsidR="00A030B1" w:rsidRPr="00A030B1" w:rsidRDefault="00A030B1" w:rsidP="00A030B1">
      <w:pPr>
        <w:pStyle w:val="af"/>
        <w:numPr>
          <w:ilvl w:val="0"/>
          <w:numId w:val="14"/>
        </w:numPr>
        <w:ind w:left="360"/>
        <w:jc w:val="both"/>
        <w:rPr>
          <w:rFonts w:ascii="Times New Roman" w:hAnsi="Times New Roman"/>
          <w:sz w:val="24"/>
          <w:szCs w:val="24"/>
        </w:rPr>
      </w:pPr>
      <w:r w:rsidRPr="00A030B1">
        <w:rPr>
          <w:rFonts w:ascii="Times New Roman" w:hAnsi="Times New Roman"/>
          <w:sz w:val="24"/>
          <w:szCs w:val="24"/>
        </w:rPr>
        <w:t>от 24 ноября 2015г. № 81 «О внесении изменений № 3 в СаПиН</w:t>
      </w:r>
      <w:proofErr w:type="gramStart"/>
      <w:r w:rsidRPr="00A030B1">
        <w:rPr>
          <w:rFonts w:ascii="Times New Roman" w:hAnsi="Times New Roman"/>
          <w:sz w:val="24"/>
          <w:szCs w:val="24"/>
        </w:rPr>
        <w:t>2</w:t>
      </w:r>
      <w:proofErr w:type="gramEnd"/>
      <w:r w:rsidRPr="00A030B1">
        <w:rPr>
          <w:rFonts w:ascii="Times New Roman" w:hAnsi="Times New Roman"/>
          <w:sz w:val="24"/>
          <w:szCs w:val="24"/>
        </w:rPr>
        <w:t>.4.2.2821-10«Санитарно-эпидемиологические требования к условиям и организации обучения, содержания в общеобразовательных организациях»;</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t>Письма Министерства образования и науки Российской Федерации:</w:t>
      </w:r>
    </w:p>
    <w:p w:rsidR="00A030B1" w:rsidRPr="00A030B1" w:rsidRDefault="00A030B1" w:rsidP="00A030B1">
      <w:pPr>
        <w:pStyle w:val="af"/>
        <w:numPr>
          <w:ilvl w:val="0"/>
          <w:numId w:val="14"/>
        </w:numPr>
        <w:ind w:left="360"/>
        <w:jc w:val="both"/>
        <w:rPr>
          <w:rFonts w:ascii="Times New Roman" w:hAnsi="Times New Roman"/>
          <w:sz w:val="24"/>
          <w:szCs w:val="24"/>
        </w:rPr>
      </w:pPr>
      <w:r w:rsidRPr="00A030B1">
        <w:rPr>
          <w:rFonts w:ascii="Times New Roman" w:hAnsi="Times New Roman"/>
          <w:sz w:val="24"/>
          <w:szCs w:val="24"/>
        </w:rPr>
        <w:t>от 28.10.2015 г. № 08-1786 «О рабочих программах учебных предметов»;</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t>Писем Департамента государственной политики в образовании Министерства образования и науки Российской Федерации» (при организации предпрофильной подготовки и профильного обучения  на старшей ступени общего образования):</w:t>
      </w:r>
    </w:p>
    <w:p w:rsidR="00A030B1" w:rsidRPr="00A030B1" w:rsidRDefault="00A030B1" w:rsidP="00A030B1">
      <w:pPr>
        <w:pStyle w:val="af"/>
        <w:numPr>
          <w:ilvl w:val="0"/>
          <w:numId w:val="15"/>
        </w:numPr>
        <w:ind w:left="360"/>
        <w:jc w:val="both"/>
        <w:rPr>
          <w:rFonts w:ascii="Times New Roman" w:hAnsi="Times New Roman"/>
          <w:sz w:val="24"/>
          <w:szCs w:val="24"/>
        </w:rPr>
      </w:pPr>
      <w:r w:rsidRPr="00A030B1">
        <w:rPr>
          <w:rFonts w:ascii="Times New Roman" w:hAnsi="Times New Roman"/>
          <w:sz w:val="24"/>
          <w:szCs w:val="24"/>
        </w:rPr>
        <w:t>от 04.03.2010г. № 03-412 «О методических рекомендациях по вопросам организации профильного обучения»;</w:t>
      </w:r>
    </w:p>
    <w:p w:rsidR="00A030B1" w:rsidRPr="00A030B1" w:rsidRDefault="00A030B1" w:rsidP="00A030B1">
      <w:pPr>
        <w:pStyle w:val="af"/>
        <w:numPr>
          <w:ilvl w:val="0"/>
          <w:numId w:val="15"/>
        </w:numPr>
        <w:ind w:left="360"/>
        <w:jc w:val="both"/>
        <w:rPr>
          <w:rFonts w:ascii="Times New Roman" w:hAnsi="Times New Roman"/>
          <w:sz w:val="24"/>
          <w:szCs w:val="24"/>
        </w:rPr>
      </w:pPr>
      <w:r w:rsidRPr="00A030B1">
        <w:rPr>
          <w:rFonts w:ascii="Times New Roman" w:hAnsi="Times New Roman"/>
          <w:sz w:val="24"/>
          <w:szCs w:val="24"/>
        </w:rPr>
        <w:t>от 04.03.2010г. № 03-413 «О методических рекомендациях по реализации элективных курсов»;</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t>Письма Департамента общего образования Томской области от 18.04.2017г. № 1358/01-08 «О формировании учебных планов общеобразовательных организаций Томской области на 2017-2018 учебный год, осуществляющих образовательную деятельность в соответствии с приказом Минобрнауки РФ от 9 марта 2004 г. №1312»;</w:t>
      </w:r>
    </w:p>
    <w:p w:rsidR="00A030B1" w:rsidRPr="00A030B1" w:rsidRDefault="00A030B1" w:rsidP="00A030B1">
      <w:pPr>
        <w:pStyle w:val="af"/>
        <w:numPr>
          <w:ilvl w:val="0"/>
          <w:numId w:val="16"/>
        </w:numPr>
        <w:ind w:left="360"/>
        <w:jc w:val="both"/>
        <w:rPr>
          <w:rFonts w:ascii="Times New Roman" w:hAnsi="Times New Roman"/>
          <w:sz w:val="24"/>
          <w:szCs w:val="24"/>
        </w:rPr>
      </w:pPr>
      <w:r w:rsidRPr="00A030B1">
        <w:rPr>
          <w:rFonts w:ascii="Times New Roman" w:hAnsi="Times New Roman"/>
          <w:sz w:val="24"/>
          <w:szCs w:val="24"/>
        </w:rPr>
        <w:lastRenderedPageBreak/>
        <w:t xml:space="preserve">Устава ОГБОУ КШИ «Северский кадетский корпус» от 28.12.2012 г. </w:t>
      </w:r>
    </w:p>
    <w:p w:rsidR="00A030B1" w:rsidRPr="00A030B1" w:rsidRDefault="00A030B1" w:rsidP="00A030B1">
      <w:pPr>
        <w:pStyle w:val="af"/>
        <w:jc w:val="both"/>
        <w:rPr>
          <w:rFonts w:ascii="Times New Roman" w:hAnsi="Times New Roman"/>
          <w:sz w:val="24"/>
          <w:szCs w:val="24"/>
        </w:rPr>
      </w:pP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Учебный план СКК позволяет в ходе образовательного процесса решать задачи по формированию разносторонне развитой личности, способной осознанно выбирать профессию служения Отечеству на гражданском и военном поприще.</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Учебный план на 2017-2018 учебный год предусматривает два уровня образования:</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Уровень основного общего образования – 7-9 классы (6 классов-комплектов).</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Уровень среднего общего образования – 10-11 классы (3 класса-комплекта).</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На втором и третьем уровнях образования в необходимом объёме сохраняется перечень </w:t>
      </w:r>
      <w:proofErr w:type="gramStart"/>
      <w:r w:rsidRPr="00A030B1">
        <w:rPr>
          <w:rFonts w:ascii="Times New Roman" w:hAnsi="Times New Roman"/>
          <w:sz w:val="24"/>
          <w:szCs w:val="24"/>
        </w:rPr>
        <w:t>предметов</w:t>
      </w:r>
      <w:proofErr w:type="gramEnd"/>
      <w:r w:rsidRPr="00A030B1">
        <w:rPr>
          <w:rFonts w:ascii="Times New Roman" w:hAnsi="Times New Roman"/>
          <w:sz w:val="24"/>
          <w:szCs w:val="24"/>
        </w:rPr>
        <w:t xml:space="preserve"> и количество учебного времени, отведенного на их изучение.</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Режим работы СКК – шестидневная учебная неделя, 34 учебные недели в год</w:t>
      </w:r>
      <w:r w:rsidRPr="00A030B1">
        <w:rPr>
          <w:rStyle w:val="ae"/>
          <w:rFonts w:ascii="Times New Roman" w:hAnsi="Times New Roman"/>
          <w:sz w:val="24"/>
          <w:szCs w:val="24"/>
        </w:rPr>
        <w:footnoteReference w:id="2"/>
      </w:r>
      <w:r w:rsidRPr="00A030B1">
        <w:rPr>
          <w:rFonts w:ascii="Times New Roman" w:hAnsi="Times New Roman"/>
          <w:sz w:val="24"/>
          <w:szCs w:val="24"/>
        </w:rPr>
        <w:t xml:space="preserve"> (без учета проведения военно-полевых сборов и экзаменационного периода государственной итоговой аттестации выпускников). Продолжительность урока – не более 45 минут.</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В 7-11 классах перед началом учебного года (август) в СКК проводятся военно-полевые сборы на базе спортивно-оздоровительного лагеря.</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В содержание образования сборов включается общевоенная, военно-техническая, физическая подготовка, отводятся часы на боевую стрельбу из оружия, на спортивное ориентирование на местности и другие спортивно-оздоровительные программы за счет увеличения количества учебных недель до 37.</w:t>
      </w:r>
    </w:p>
    <w:p w:rsidR="00A030B1" w:rsidRPr="00A030B1" w:rsidRDefault="00A030B1" w:rsidP="00A030B1">
      <w:pPr>
        <w:pStyle w:val="af"/>
        <w:jc w:val="both"/>
        <w:rPr>
          <w:rFonts w:ascii="Times New Roman" w:hAnsi="Times New Roman"/>
          <w:sz w:val="24"/>
          <w:szCs w:val="24"/>
        </w:rPr>
      </w:pPr>
    </w:p>
    <w:p w:rsidR="00A030B1" w:rsidRPr="00A030B1" w:rsidRDefault="00A030B1" w:rsidP="00A030B1">
      <w:pPr>
        <w:pStyle w:val="af"/>
        <w:jc w:val="both"/>
        <w:rPr>
          <w:rFonts w:ascii="Times New Roman" w:hAnsi="Times New Roman"/>
          <w:b/>
          <w:sz w:val="24"/>
          <w:szCs w:val="24"/>
        </w:rPr>
      </w:pPr>
      <w:r w:rsidRPr="00A030B1">
        <w:rPr>
          <w:rFonts w:ascii="Times New Roman" w:hAnsi="Times New Roman"/>
          <w:b/>
          <w:sz w:val="24"/>
          <w:szCs w:val="24"/>
        </w:rPr>
        <w:t>Основное общее образование</w:t>
      </w:r>
    </w:p>
    <w:p w:rsidR="00A030B1" w:rsidRPr="00A030B1" w:rsidRDefault="00A030B1" w:rsidP="00A030B1">
      <w:pPr>
        <w:pStyle w:val="af"/>
        <w:jc w:val="both"/>
        <w:rPr>
          <w:rFonts w:ascii="Times New Roman" w:hAnsi="Times New Roman"/>
          <w:b/>
          <w:sz w:val="24"/>
          <w:szCs w:val="24"/>
        </w:rPr>
      </w:pPr>
    </w:p>
    <w:p w:rsidR="00A030B1" w:rsidRPr="00A030B1" w:rsidRDefault="00A030B1" w:rsidP="00A030B1">
      <w:pPr>
        <w:pStyle w:val="af"/>
        <w:jc w:val="both"/>
        <w:rPr>
          <w:rFonts w:ascii="Times New Roman" w:hAnsi="Times New Roman"/>
          <w:b/>
          <w:sz w:val="24"/>
          <w:szCs w:val="24"/>
        </w:rPr>
      </w:pPr>
      <w:r w:rsidRPr="00A030B1">
        <w:rPr>
          <w:rFonts w:ascii="Times New Roman" w:hAnsi="Times New Roman"/>
          <w:b/>
          <w:sz w:val="24"/>
          <w:szCs w:val="24"/>
        </w:rPr>
        <w:t>8-</w:t>
      </w:r>
      <w:r>
        <w:rPr>
          <w:rFonts w:ascii="Times New Roman" w:hAnsi="Times New Roman"/>
          <w:b/>
          <w:sz w:val="24"/>
          <w:szCs w:val="24"/>
        </w:rPr>
        <w:t>9 классы</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Основное общее образование является профильным, имеет оборонно-спортивное направление. При составлении учебного плана мы используем модель, состоящую из двух частей: </w:t>
      </w:r>
      <w:proofErr w:type="gramStart"/>
      <w:r w:rsidRPr="00A030B1">
        <w:rPr>
          <w:rFonts w:ascii="Times New Roman" w:hAnsi="Times New Roman"/>
          <w:sz w:val="24"/>
          <w:szCs w:val="24"/>
        </w:rPr>
        <w:t>инвариантной</w:t>
      </w:r>
      <w:proofErr w:type="gramEnd"/>
      <w:r w:rsidRPr="00A030B1">
        <w:rPr>
          <w:rFonts w:ascii="Times New Roman" w:hAnsi="Times New Roman"/>
          <w:sz w:val="24"/>
          <w:szCs w:val="24"/>
        </w:rPr>
        <w:t xml:space="preserve"> и вариативной.</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Инвариантная часть учебного плана – предметы федерального компонента образования, она полностью соответствует обязательному минимуму содержания основного общего образования.</w:t>
      </w:r>
    </w:p>
    <w:p w:rsidR="00A030B1" w:rsidRDefault="00A030B1" w:rsidP="00A030B1">
      <w:pPr>
        <w:pStyle w:val="af"/>
        <w:rPr>
          <w:rFonts w:ascii="Times New Roman" w:hAnsi="Times New Roman"/>
          <w:b/>
          <w:sz w:val="24"/>
          <w:szCs w:val="24"/>
        </w:rPr>
      </w:pPr>
    </w:p>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t>Учебные предметы на профильном уровне:</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 8-9 классы по 4 часа в неделю (3 часа инвариант + 1 час компонент).</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9 класс 0,5 часа в неделю.</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Вариативная часть учебного плана представлена следующими предметами:</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b/>
          <w:sz w:val="24"/>
          <w:szCs w:val="24"/>
        </w:rPr>
        <w:t>Основы социализации личности:</w:t>
      </w:r>
      <w:r w:rsidRPr="00A030B1">
        <w:rPr>
          <w:rFonts w:ascii="Times New Roman" w:hAnsi="Times New Roman"/>
          <w:sz w:val="24"/>
          <w:szCs w:val="24"/>
        </w:rPr>
        <w:t xml:space="preserve"> 8-9 классы по 1 часу в неделю.</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b/>
          <w:sz w:val="24"/>
          <w:szCs w:val="24"/>
        </w:rPr>
        <w:t>Основы безопасности жизнедеятельности и культура здорового образа жизни:</w:t>
      </w:r>
      <w:r w:rsidRPr="00A030B1">
        <w:rPr>
          <w:rFonts w:ascii="Times New Roman" w:hAnsi="Times New Roman"/>
          <w:sz w:val="24"/>
          <w:szCs w:val="24"/>
        </w:rPr>
        <w:t xml:space="preserve"> 9 класс 0,5 часа в неделю.</w:t>
      </w:r>
    </w:p>
    <w:p w:rsidR="00A030B1" w:rsidRPr="00A030B1" w:rsidRDefault="00A030B1" w:rsidP="00A030B1">
      <w:pPr>
        <w:pStyle w:val="af"/>
        <w:rPr>
          <w:rFonts w:ascii="Times New Roman" w:hAnsi="Times New Roman"/>
          <w:b/>
          <w:sz w:val="24"/>
          <w:szCs w:val="24"/>
          <w:u w:val="single"/>
        </w:rPr>
      </w:pPr>
      <w:r w:rsidRPr="00A030B1">
        <w:rPr>
          <w:rFonts w:ascii="Times New Roman" w:hAnsi="Times New Roman"/>
          <w:sz w:val="24"/>
          <w:szCs w:val="24"/>
        </w:rPr>
        <w:t>Вариативная часть учебного плана 9 класса включает в себя элективные курсы для обеспечения предпрофильной подготовки.</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Основы военной службы:</w:t>
      </w:r>
      <w:r w:rsidRPr="00A030B1">
        <w:rPr>
          <w:rFonts w:ascii="Times New Roman" w:hAnsi="Times New Roman"/>
          <w:sz w:val="24"/>
          <w:szCs w:val="24"/>
        </w:rPr>
        <w:t xml:space="preserve"> 8 классы по 1 часу в неделю. В ходе изучения предмета кадеты знакомятся со строевой, огневой, медицинской, тактической подготовкой, приобретают военно-прикладные умения, знакомятся с правовыми аспектами военной службы.</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 xml:space="preserve">История </w:t>
      </w:r>
      <w:proofErr w:type="gramStart"/>
      <w:r w:rsidRPr="00A030B1">
        <w:rPr>
          <w:rFonts w:ascii="Times New Roman" w:hAnsi="Times New Roman"/>
          <w:b/>
          <w:sz w:val="24"/>
          <w:szCs w:val="24"/>
        </w:rPr>
        <w:t>ВС</w:t>
      </w:r>
      <w:proofErr w:type="gramEnd"/>
      <w:r w:rsidRPr="00A030B1">
        <w:rPr>
          <w:rFonts w:ascii="Times New Roman" w:hAnsi="Times New Roman"/>
          <w:b/>
          <w:sz w:val="24"/>
          <w:szCs w:val="24"/>
        </w:rPr>
        <w:t xml:space="preserve"> России: </w:t>
      </w:r>
      <w:r w:rsidRPr="00A030B1">
        <w:rPr>
          <w:rFonts w:ascii="Times New Roman" w:hAnsi="Times New Roman"/>
          <w:sz w:val="24"/>
          <w:szCs w:val="24"/>
        </w:rPr>
        <w:t>8 классы по 0,5 часа в неделю.</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b/>
          <w:sz w:val="24"/>
          <w:szCs w:val="24"/>
        </w:rPr>
        <w:t>География Томской области</w:t>
      </w:r>
      <w:r w:rsidRPr="00A030B1">
        <w:rPr>
          <w:rFonts w:ascii="Times New Roman" w:hAnsi="Times New Roman"/>
          <w:sz w:val="24"/>
          <w:szCs w:val="24"/>
        </w:rPr>
        <w:t>: 8 и 9 классы –  по 0,5 часа в неделю.</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b/>
          <w:sz w:val="24"/>
          <w:szCs w:val="24"/>
        </w:rPr>
        <w:t>Стилистика</w:t>
      </w:r>
      <w:r w:rsidRPr="00A030B1">
        <w:rPr>
          <w:rFonts w:ascii="Times New Roman" w:hAnsi="Times New Roman"/>
          <w:sz w:val="24"/>
          <w:szCs w:val="24"/>
        </w:rPr>
        <w:t>: 9 классы – 1 час в неделю.</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b/>
          <w:sz w:val="24"/>
          <w:szCs w:val="24"/>
          <w:u w:val="single"/>
        </w:rPr>
      </w:pPr>
      <w:r w:rsidRPr="00A030B1">
        <w:rPr>
          <w:rFonts w:ascii="Times New Roman" w:hAnsi="Times New Roman"/>
          <w:b/>
          <w:sz w:val="24"/>
          <w:szCs w:val="24"/>
          <w:u w:val="single"/>
        </w:rPr>
        <w:t xml:space="preserve">Элективные курсы: </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1) Физкультура: 8 классы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 Информационные технологии: 8 классы – 0,5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 Хореография: 8, 9 классы – 0,5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lastRenderedPageBreak/>
        <w:t>4) Практическая математика: 9 классы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5) «За страницами учебника географии»: 9 классы – 0,5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6) Практическое обществознание: 9 классы – 1 час в неделю.</w:t>
      </w:r>
    </w:p>
    <w:p w:rsidR="00DA0BD5" w:rsidRDefault="00DA0BD5" w:rsidP="00A030B1">
      <w:pPr>
        <w:pStyle w:val="af"/>
        <w:rPr>
          <w:rFonts w:ascii="Times New Roman" w:hAnsi="Times New Roman"/>
          <w:b/>
          <w:sz w:val="24"/>
          <w:szCs w:val="24"/>
          <w:u w:val="single"/>
        </w:rPr>
      </w:pPr>
    </w:p>
    <w:p w:rsidR="00A030B1" w:rsidRPr="00A030B1" w:rsidRDefault="00A030B1" w:rsidP="00A030B1">
      <w:pPr>
        <w:pStyle w:val="af"/>
        <w:rPr>
          <w:rFonts w:ascii="Times New Roman" w:hAnsi="Times New Roman"/>
          <w:b/>
          <w:sz w:val="24"/>
          <w:szCs w:val="24"/>
          <w:u w:val="single"/>
        </w:rPr>
      </w:pPr>
      <w:r w:rsidRPr="00A030B1">
        <w:rPr>
          <w:rFonts w:ascii="Times New Roman" w:hAnsi="Times New Roman"/>
          <w:b/>
          <w:sz w:val="24"/>
          <w:szCs w:val="24"/>
          <w:u w:val="single"/>
        </w:rPr>
        <w:t>Факультативные курсы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 9 классы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Недельный учебный план  ОГБОУ КШИ «Северский кадетский корпус», разработанный на основе БУП 2004г, на 2017-2018 учебный год при 6-ти дневной учебной неделе</w:t>
      </w:r>
    </w:p>
    <w:tbl>
      <w:tblPr>
        <w:tblStyle w:val="ab"/>
        <w:tblW w:w="0" w:type="auto"/>
        <w:tblLayout w:type="fixed"/>
        <w:tblLook w:val="04A0"/>
      </w:tblPr>
      <w:tblGrid>
        <w:gridCol w:w="1914"/>
        <w:gridCol w:w="3864"/>
        <w:gridCol w:w="1134"/>
        <w:gridCol w:w="1134"/>
        <w:gridCol w:w="993"/>
      </w:tblGrid>
      <w:tr w:rsidR="00A030B1" w:rsidRPr="00A030B1" w:rsidTr="00A030B1">
        <w:tc>
          <w:tcPr>
            <w:tcW w:w="5778"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Учебные предметы</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8 класс</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9 класс</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всего</w:t>
            </w:r>
          </w:p>
        </w:tc>
      </w:tr>
      <w:tr w:rsidR="00A030B1" w:rsidRPr="00A030B1" w:rsidTr="00A030B1">
        <w:tc>
          <w:tcPr>
            <w:tcW w:w="1914" w:type="dxa"/>
            <w:vMerge w:val="restart"/>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Инвариантная часть</w:t>
            </w: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Русский язык</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5</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5</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6</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Алгебра</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6</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Геометрия</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 и ИКТ</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История</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География</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Химия</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Искусство</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Мировая художественная культура </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993"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Технология</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безопасности жизнедеятельности</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Физическая культура</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8</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ИТОГО</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31</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30</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61</w:t>
            </w:r>
          </w:p>
        </w:tc>
      </w:tr>
      <w:tr w:rsidR="00A030B1" w:rsidRPr="00A030B1" w:rsidTr="00A030B1">
        <w:trPr>
          <w:trHeight w:val="1084"/>
        </w:trPr>
        <w:tc>
          <w:tcPr>
            <w:tcW w:w="1914" w:type="dxa"/>
            <w:vMerge w:val="restart"/>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Вариативная часть</w:t>
            </w:r>
          </w:p>
        </w:tc>
        <w:tc>
          <w:tcPr>
            <w:tcW w:w="3864" w:type="dxa"/>
          </w:tcPr>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t>Региональная составляющая</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География Томской области</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0,5</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0,5</w:t>
            </w:r>
          </w:p>
        </w:tc>
        <w:tc>
          <w:tcPr>
            <w:tcW w:w="993"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безопасности жизнедеятельности и культура здорового образа жизн</w:t>
            </w:r>
            <w:proofErr w:type="gramStart"/>
            <w:r w:rsidRPr="00A030B1">
              <w:rPr>
                <w:rFonts w:ascii="Times New Roman" w:hAnsi="Times New Roman"/>
                <w:sz w:val="24"/>
                <w:szCs w:val="24"/>
              </w:rPr>
              <w:t>и</w:t>
            </w:r>
            <w:r w:rsidRPr="00A030B1">
              <w:rPr>
                <w:rFonts w:ascii="Times New Roman" w:hAnsi="Times New Roman"/>
                <w:i/>
                <w:sz w:val="24"/>
                <w:szCs w:val="24"/>
              </w:rPr>
              <w:t>(</w:t>
            </w:r>
            <w:proofErr w:type="gramEnd"/>
            <w:r w:rsidRPr="00A030B1">
              <w:rPr>
                <w:rFonts w:ascii="Times New Roman" w:hAnsi="Times New Roman"/>
                <w:i/>
                <w:sz w:val="24"/>
                <w:szCs w:val="24"/>
              </w:rPr>
              <w:t>профильный уровень)</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0,5</w:t>
            </w:r>
          </w:p>
        </w:tc>
        <w:tc>
          <w:tcPr>
            <w:tcW w:w="993"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0,5</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социализации личност</w:t>
            </w:r>
            <w:proofErr w:type="gramStart"/>
            <w:r w:rsidRPr="00A030B1">
              <w:rPr>
                <w:rFonts w:ascii="Times New Roman" w:hAnsi="Times New Roman"/>
                <w:sz w:val="24"/>
                <w:szCs w:val="24"/>
              </w:rPr>
              <w:t>и(</w:t>
            </w:r>
            <w:proofErr w:type="gramEnd"/>
            <w:r w:rsidRPr="00A030B1">
              <w:rPr>
                <w:rFonts w:ascii="Times New Roman" w:hAnsi="Times New Roman"/>
                <w:sz w:val="24"/>
                <w:szCs w:val="24"/>
              </w:rPr>
              <w:t>включая планирование карьеры)</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1134"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993" w:type="dxa"/>
          </w:tcPr>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ИТОГО</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1,5</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3,5</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t>Компонент образовательного учреждения</w:t>
            </w:r>
          </w:p>
        </w:tc>
        <w:tc>
          <w:tcPr>
            <w:tcW w:w="1134" w:type="dxa"/>
          </w:tcPr>
          <w:p w:rsidR="00A030B1" w:rsidRPr="00A030B1" w:rsidRDefault="00A030B1" w:rsidP="00A030B1">
            <w:pPr>
              <w:pStyle w:val="af"/>
              <w:rPr>
                <w:rFonts w:ascii="Times New Roman" w:hAnsi="Times New Roman"/>
                <w:sz w:val="24"/>
                <w:szCs w:val="24"/>
              </w:rPr>
            </w:pPr>
          </w:p>
        </w:tc>
        <w:tc>
          <w:tcPr>
            <w:tcW w:w="1134" w:type="dxa"/>
          </w:tcPr>
          <w:p w:rsidR="00A030B1" w:rsidRPr="00A030B1" w:rsidRDefault="00A030B1" w:rsidP="00A030B1">
            <w:pPr>
              <w:pStyle w:val="af"/>
              <w:rPr>
                <w:rFonts w:ascii="Times New Roman" w:hAnsi="Times New Roman"/>
                <w:sz w:val="24"/>
                <w:szCs w:val="24"/>
              </w:rPr>
            </w:pPr>
          </w:p>
        </w:tc>
        <w:tc>
          <w:tcPr>
            <w:tcW w:w="993" w:type="dxa"/>
          </w:tcPr>
          <w:p w:rsidR="00A030B1" w:rsidRPr="00A030B1" w:rsidRDefault="00A030B1" w:rsidP="00A030B1">
            <w:pPr>
              <w:pStyle w:val="af"/>
              <w:rPr>
                <w:rFonts w:ascii="Times New Roman" w:hAnsi="Times New Roman"/>
                <w:sz w:val="24"/>
                <w:szCs w:val="24"/>
              </w:rPr>
            </w:pP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Элективные курсы</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5</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Стилистика</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военной службы</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История </w:t>
            </w:r>
            <w:proofErr w:type="gramStart"/>
            <w:r w:rsidRPr="00A030B1">
              <w:rPr>
                <w:rFonts w:ascii="Times New Roman" w:hAnsi="Times New Roman"/>
                <w:sz w:val="24"/>
                <w:szCs w:val="24"/>
              </w:rPr>
              <w:t>ВС</w:t>
            </w:r>
            <w:proofErr w:type="gramEnd"/>
            <w:r w:rsidRPr="00A030B1">
              <w:rPr>
                <w:rFonts w:ascii="Times New Roman" w:hAnsi="Times New Roman"/>
                <w:sz w:val="24"/>
                <w:szCs w:val="24"/>
              </w:rPr>
              <w:t xml:space="preserve"> России</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0,5</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0,5</w:t>
            </w:r>
          </w:p>
        </w:tc>
      </w:tr>
      <w:tr w:rsidR="00A030B1" w:rsidRPr="00A030B1" w:rsidTr="00A030B1">
        <w:tc>
          <w:tcPr>
            <w:tcW w:w="1914" w:type="dxa"/>
            <w:vMerge/>
          </w:tcPr>
          <w:p w:rsidR="00A030B1" w:rsidRPr="00A030B1" w:rsidRDefault="00A030B1" w:rsidP="00A030B1">
            <w:pPr>
              <w:pStyle w:val="af"/>
              <w:rPr>
                <w:rFonts w:ascii="Times New Roman" w:hAnsi="Times New Roman"/>
                <w:sz w:val="24"/>
                <w:szCs w:val="24"/>
              </w:rPr>
            </w:pPr>
          </w:p>
        </w:tc>
        <w:tc>
          <w:tcPr>
            <w:tcW w:w="386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ИТОГО</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3,5</w:t>
            </w:r>
          </w:p>
        </w:tc>
        <w:tc>
          <w:tcPr>
            <w:tcW w:w="1134"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w:t>
            </w:r>
          </w:p>
        </w:tc>
        <w:tc>
          <w:tcPr>
            <w:tcW w:w="99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7,5</w:t>
            </w:r>
          </w:p>
        </w:tc>
      </w:tr>
      <w:tr w:rsidR="00A030B1" w:rsidRPr="00A030B1" w:rsidTr="00A030B1">
        <w:tc>
          <w:tcPr>
            <w:tcW w:w="5778"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Предельно допустимая аудиторная нагрузка при 6-ти дневной учебной неделе</w:t>
            </w:r>
          </w:p>
        </w:tc>
        <w:tc>
          <w:tcPr>
            <w:tcW w:w="1134" w:type="dxa"/>
            <w:vAlign w:val="center"/>
          </w:tcPr>
          <w:p w:rsidR="00A030B1" w:rsidRPr="00A030B1" w:rsidRDefault="00A030B1" w:rsidP="00A030B1">
            <w:pPr>
              <w:pStyle w:val="aff3"/>
              <w:rPr>
                <w:b/>
              </w:rPr>
            </w:pPr>
            <w:r w:rsidRPr="00A030B1">
              <w:rPr>
                <w:b/>
              </w:rPr>
              <w:t>36</w:t>
            </w:r>
          </w:p>
        </w:tc>
        <w:tc>
          <w:tcPr>
            <w:tcW w:w="1134" w:type="dxa"/>
            <w:vAlign w:val="center"/>
          </w:tcPr>
          <w:p w:rsidR="00A030B1" w:rsidRPr="00A030B1" w:rsidRDefault="00A030B1" w:rsidP="00A030B1">
            <w:pPr>
              <w:pStyle w:val="aff3"/>
              <w:rPr>
                <w:b/>
              </w:rPr>
            </w:pPr>
            <w:r w:rsidRPr="00A030B1">
              <w:rPr>
                <w:b/>
              </w:rPr>
              <w:t>36</w:t>
            </w:r>
          </w:p>
        </w:tc>
        <w:tc>
          <w:tcPr>
            <w:tcW w:w="993" w:type="dxa"/>
            <w:vAlign w:val="center"/>
          </w:tcPr>
          <w:p w:rsidR="00A030B1" w:rsidRPr="00A030B1" w:rsidRDefault="00A030B1" w:rsidP="00A030B1">
            <w:pPr>
              <w:pStyle w:val="aff3"/>
            </w:pPr>
            <w:r w:rsidRPr="00A030B1">
              <w:rPr>
                <w:b/>
              </w:rPr>
              <w:t>72</w:t>
            </w:r>
          </w:p>
        </w:tc>
      </w:tr>
    </w:tbl>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деление на подгруппы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lastRenderedPageBreak/>
        <w:t>* * количество часов указано с учётом часов, выделенных на изучение родного языка и литературы согласно приказу Министерства образования и науки РФ от 30.08.2012 №889, информационному письму Департамента общего образования Томской области от 18.04.2017 №1358/01-08 «О формировании учебных планов общеобразовательных учреждений Томской области на 2017-2018 учебный год»</w:t>
      </w:r>
    </w:p>
    <w:p w:rsidR="00A030B1" w:rsidRPr="00A030B1" w:rsidRDefault="00A030B1" w:rsidP="00A030B1">
      <w:pPr>
        <w:pStyle w:val="af"/>
        <w:rPr>
          <w:rFonts w:ascii="Times New Roman" w:hAnsi="Times New Roman"/>
          <w:b/>
          <w:sz w:val="24"/>
          <w:szCs w:val="24"/>
        </w:rPr>
      </w:pPr>
    </w:p>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t>Промежуточная аттестация будет проходить в следующих формах:</w:t>
      </w:r>
    </w:p>
    <w:tbl>
      <w:tblPr>
        <w:tblpPr w:leftFromText="180" w:rightFromText="180" w:vertAnchor="text" w:horzAnchor="margin" w:tblpY="19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3402"/>
        <w:gridCol w:w="4394"/>
      </w:tblGrid>
      <w:tr w:rsidR="00A030B1" w:rsidRPr="00A030B1" w:rsidTr="00A030B1">
        <w:trPr>
          <w:trHeight w:val="517"/>
        </w:trPr>
        <w:tc>
          <w:tcPr>
            <w:tcW w:w="1384" w:type="dxa"/>
            <w:vMerge w:val="restart"/>
            <w:shd w:val="clear" w:color="auto" w:fill="auto"/>
            <w:vAlign w:val="center"/>
          </w:tcPr>
          <w:p w:rsidR="00A030B1" w:rsidRPr="00A030B1" w:rsidRDefault="00A030B1" w:rsidP="00A030B1">
            <w:pPr>
              <w:spacing w:after="0"/>
              <w:jc w:val="center"/>
              <w:rPr>
                <w:rFonts w:ascii="Times New Roman" w:hAnsi="Times New Roman"/>
                <w:b/>
                <w:sz w:val="24"/>
                <w:szCs w:val="24"/>
              </w:rPr>
            </w:pPr>
            <w:r w:rsidRPr="00A030B1">
              <w:rPr>
                <w:rFonts w:ascii="Times New Roman" w:hAnsi="Times New Roman"/>
                <w:b/>
                <w:sz w:val="24"/>
                <w:szCs w:val="24"/>
              </w:rPr>
              <w:t>класс</w:t>
            </w:r>
          </w:p>
        </w:tc>
        <w:tc>
          <w:tcPr>
            <w:tcW w:w="3402" w:type="dxa"/>
            <w:vMerge w:val="restart"/>
            <w:shd w:val="clear" w:color="auto" w:fill="auto"/>
            <w:vAlign w:val="center"/>
          </w:tcPr>
          <w:p w:rsidR="00A030B1" w:rsidRPr="00A030B1" w:rsidRDefault="00A030B1" w:rsidP="00A030B1">
            <w:pPr>
              <w:spacing w:after="0"/>
              <w:jc w:val="center"/>
              <w:rPr>
                <w:rFonts w:ascii="Times New Roman" w:hAnsi="Times New Roman"/>
                <w:b/>
                <w:sz w:val="24"/>
                <w:szCs w:val="24"/>
              </w:rPr>
            </w:pPr>
            <w:r w:rsidRPr="00A030B1">
              <w:rPr>
                <w:rFonts w:ascii="Times New Roman" w:hAnsi="Times New Roman"/>
                <w:b/>
                <w:sz w:val="24"/>
                <w:szCs w:val="24"/>
              </w:rPr>
              <w:t>Предмет</w:t>
            </w:r>
          </w:p>
        </w:tc>
        <w:tc>
          <w:tcPr>
            <w:tcW w:w="4394" w:type="dxa"/>
            <w:vMerge w:val="restart"/>
            <w:shd w:val="clear" w:color="auto" w:fill="auto"/>
            <w:vAlign w:val="center"/>
          </w:tcPr>
          <w:p w:rsidR="00A030B1" w:rsidRPr="00A030B1" w:rsidRDefault="00A030B1" w:rsidP="00A030B1">
            <w:pPr>
              <w:spacing w:after="0"/>
              <w:jc w:val="center"/>
              <w:rPr>
                <w:rFonts w:ascii="Times New Roman" w:hAnsi="Times New Roman"/>
                <w:b/>
                <w:sz w:val="24"/>
                <w:szCs w:val="24"/>
              </w:rPr>
            </w:pPr>
            <w:r w:rsidRPr="00A030B1">
              <w:rPr>
                <w:rFonts w:ascii="Times New Roman" w:hAnsi="Times New Roman"/>
                <w:b/>
                <w:sz w:val="24"/>
                <w:szCs w:val="24"/>
              </w:rPr>
              <w:t>Форма проведения</w:t>
            </w:r>
          </w:p>
        </w:tc>
      </w:tr>
      <w:tr w:rsidR="00A030B1" w:rsidRPr="00A030B1" w:rsidTr="00A030B1">
        <w:trPr>
          <w:trHeight w:val="517"/>
        </w:trPr>
        <w:tc>
          <w:tcPr>
            <w:tcW w:w="1384" w:type="dxa"/>
            <w:vMerge/>
            <w:tcBorders>
              <w:bottom w:val="single" w:sz="12" w:space="0" w:color="auto"/>
            </w:tcBorders>
            <w:shd w:val="clear" w:color="auto" w:fill="auto"/>
            <w:vAlign w:val="center"/>
          </w:tcPr>
          <w:p w:rsidR="00A030B1" w:rsidRPr="00A030B1" w:rsidRDefault="00A030B1" w:rsidP="00A030B1">
            <w:pPr>
              <w:spacing w:after="0"/>
              <w:jc w:val="center"/>
              <w:rPr>
                <w:rFonts w:ascii="Times New Roman" w:hAnsi="Times New Roman"/>
                <w:b/>
                <w:sz w:val="24"/>
                <w:szCs w:val="24"/>
              </w:rPr>
            </w:pPr>
          </w:p>
        </w:tc>
        <w:tc>
          <w:tcPr>
            <w:tcW w:w="3402" w:type="dxa"/>
            <w:vMerge/>
            <w:tcBorders>
              <w:bottom w:val="single" w:sz="12" w:space="0" w:color="auto"/>
            </w:tcBorders>
            <w:shd w:val="clear" w:color="auto" w:fill="auto"/>
            <w:vAlign w:val="center"/>
          </w:tcPr>
          <w:p w:rsidR="00A030B1" w:rsidRPr="00A030B1" w:rsidRDefault="00A030B1" w:rsidP="00A030B1">
            <w:pPr>
              <w:spacing w:after="0"/>
              <w:jc w:val="center"/>
              <w:rPr>
                <w:rFonts w:ascii="Times New Roman" w:hAnsi="Times New Roman"/>
                <w:b/>
                <w:sz w:val="24"/>
                <w:szCs w:val="24"/>
              </w:rPr>
            </w:pPr>
          </w:p>
        </w:tc>
        <w:tc>
          <w:tcPr>
            <w:tcW w:w="4394" w:type="dxa"/>
            <w:vMerge/>
            <w:tcBorders>
              <w:bottom w:val="single" w:sz="12" w:space="0" w:color="auto"/>
            </w:tcBorders>
            <w:shd w:val="clear" w:color="auto" w:fill="auto"/>
            <w:vAlign w:val="center"/>
          </w:tcPr>
          <w:p w:rsidR="00A030B1" w:rsidRPr="00A030B1" w:rsidRDefault="00A030B1" w:rsidP="00A030B1">
            <w:pPr>
              <w:spacing w:after="0"/>
              <w:jc w:val="center"/>
              <w:rPr>
                <w:rFonts w:ascii="Times New Roman" w:hAnsi="Times New Roman"/>
                <w:b/>
                <w:sz w:val="24"/>
                <w:szCs w:val="24"/>
              </w:rPr>
            </w:pPr>
          </w:p>
        </w:tc>
      </w:tr>
      <w:tr w:rsidR="00A030B1" w:rsidRPr="00A030B1" w:rsidTr="00A030B1">
        <w:tc>
          <w:tcPr>
            <w:tcW w:w="1384" w:type="dxa"/>
            <w:tcBorders>
              <w:top w:val="single" w:sz="12"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Русский язык</w:t>
            </w:r>
          </w:p>
        </w:tc>
        <w:tc>
          <w:tcPr>
            <w:tcW w:w="4394" w:type="dxa"/>
            <w:tcBorders>
              <w:top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Литература</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Иностранный язык</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 говорение, перевод</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Математика</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Контрольная работа</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Информатика и ИКТ</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История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 xml:space="preserve">Обществознание </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География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Физика</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Контрольная работа</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Химия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Биология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Искусство: МХК</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Технология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ОБЖ</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bottom w:val="single" w:sz="12"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8</w:t>
            </w:r>
          </w:p>
        </w:tc>
        <w:tc>
          <w:tcPr>
            <w:tcW w:w="3402" w:type="dxa"/>
            <w:tcBorders>
              <w:top w:val="single" w:sz="4" w:space="0" w:color="auto"/>
              <w:bottom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Физкультура</w:t>
            </w:r>
          </w:p>
        </w:tc>
        <w:tc>
          <w:tcPr>
            <w:tcW w:w="4394" w:type="dxa"/>
            <w:tcBorders>
              <w:top w:val="single" w:sz="4" w:space="0" w:color="auto"/>
              <w:bottom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Сдача нормативов</w:t>
            </w:r>
          </w:p>
        </w:tc>
      </w:tr>
      <w:tr w:rsidR="00A030B1" w:rsidRPr="00A030B1" w:rsidTr="00A030B1">
        <w:tc>
          <w:tcPr>
            <w:tcW w:w="1384" w:type="dxa"/>
            <w:tcBorders>
              <w:top w:val="single" w:sz="12"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Русский язык</w:t>
            </w:r>
          </w:p>
        </w:tc>
        <w:tc>
          <w:tcPr>
            <w:tcW w:w="4394" w:type="dxa"/>
            <w:tcBorders>
              <w:top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Литература</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Иностранный язык</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 говорение, перевод</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Математика</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Информатика и ИКТ</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История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 xml:space="preserve">Обществознание </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География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Физика</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Контрольная работа</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Химия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Биология</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Искусство: МХК</w:t>
            </w:r>
          </w:p>
        </w:tc>
        <w:tc>
          <w:tcPr>
            <w:tcW w:w="4394" w:type="dxa"/>
            <w:tcBorders>
              <w:top w:val="single" w:sz="4"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Тестирование</w:t>
            </w:r>
          </w:p>
        </w:tc>
      </w:tr>
      <w:tr w:rsidR="00A030B1" w:rsidRPr="00A030B1" w:rsidTr="00A030B1">
        <w:tc>
          <w:tcPr>
            <w:tcW w:w="1384" w:type="dxa"/>
            <w:tcBorders>
              <w:top w:val="single" w:sz="4" w:space="0" w:color="auto"/>
              <w:bottom w:val="single" w:sz="12" w:space="0" w:color="auto"/>
            </w:tcBorders>
            <w:shd w:val="clear" w:color="auto" w:fill="auto"/>
          </w:tcPr>
          <w:p w:rsidR="00A030B1" w:rsidRPr="00A030B1" w:rsidRDefault="00A030B1" w:rsidP="00A030B1">
            <w:pPr>
              <w:spacing w:after="0"/>
              <w:jc w:val="center"/>
              <w:rPr>
                <w:rFonts w:ascii="Times New Roman" w:hAnsi="Times New Roman"/>
                <w:sz w:val="24"/>
                <w:szCs w:val="24"/>
              </w:rPr>
            </w:pPr>
            <w:r w:rsidRPr="00A030B1">
              <w:rPr>
                <w:rFonts w:ascii="Times New Roman" w:hAnsi="Times New Roman"/>
                <w:sz w:val="24"/>
                <w:szCs w:val="24"/>
              </w:rPr>
              <w:t>9</w:t>
            </w:r>
          </w:p>
        </w:tc>
        <w:tc>
          <w:tcPr>
            <w:tcW w:w="3402" w:type="dxa"/>
            <w:tcBorders>
              <w:top w:val="single" w:sz="4" w:space="0" w:color="auto"/>
              <w:bottom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Физическая культура</w:t>
            </w:r>
          </w:p>
        </w:tc>
        <w:tc>
          <w:tcPr>
            <w:tcW w:w="4394" w:type="dxa"/>
            <w:tcBorders>
              <w:top w:val="single" w:sz="4" w:space="0" w:color="auto"/>
              <w:bottom w:val="single" w:sz="12" w:space="0" w:color="auto"/>
            </w:tcBorders>
            <w:shd w:val="clear" w:color="auto" w:fill="auto"/>
          </w:tcPr>
          <w:p w:rsidR="00A030B1" w:rsidRPr="00A030B1" w:rsidRDefault="00A030B1" w:rsidP="00A030B1">
            <w:pPr>
              <w:spacing w:after="0"/>
              <w:rPr>
                <w:rFonts w:ascii="Times New Roman" w:hAnsi="Times New Roman"/>
                <w:sz w:val="24"/>
                <w:szCs w:val="24"/>
              </w:rPr>
            </w:pPr>
            <w:r w:rsidRPr="00A030B1">
              <w:rPr>
                <w:rFonts w:ascii="Times New Roman" w:hAnsi="Times New Roman"/>
                <w:sz w:val="24"/>
                <w:szCs w:val="24"/>
              </w:rPr>
              <w:t>Сдача нормативов</w:t>
            </w:r>
          </w:p>
        </w:tc>
      </w:tr>
    </w:tbl>
    <w:p w:rsidR="00A030B1" w:rsidRPr="00A030B1" w:rsidRDefault="00A030B1" w:rsidP="00A030B1">
      <w:pPr>
        <w:pStyle w:val="af"/>
        <w:rPr>
          <w:rFonts w:ascii="Times New Roman" w:hAnsi="Times New Roman"/>
          <w:b/>
          <w:sz w:val="24"/>
          <w:szCs w:val="24"/>
        </w:rPr>
      </w:pPr>
    </w:p>
    <w:p w:rsidR="00A030B1" w:rsidRDefault="00A030B1" w:rsidP="00A030B1">
      <w:pPr>
        <w:pStyle w:val="af"/>
        <w:rPr>
          <w:rFonts w:ascii="Times New Roman" w:hAnsi="Times New Roman"/>
          <w:b/>
          <w:sz w:val="24"/>
          <w:szCs w:val="24"/>
        </w:rPr>
      </w:pPr>
    </w:p>
    <w:p w:rsidR="00A030B1" w:rsidRDefault="00A030B1" w:rsidP="00A030B1">
      <w:pPr>
        <w:pStyle w:val="af"/>
        <w:rPr>
          <w:rFonts w:ascii="Times New Roman" w:hAnsi="Times New Roman"/>
          <w:b/>
          <w:sz w:val="24"/>
          <w:szCs w:val="24"/>
        </w:rPr>
      </w:pPr>
    </w:p>
    <w:p w:rsidR="00A030B1" w:rsidRPr="00A030B1" w:rsidRDefault="00A030B1" w:rsidP="00A030B1">
      <w:pPr>
        <w:pStyle w:val="af"/>
        <w:rPr>
          <w:rFonts w:ascii="Times New Roman" w:hAnsi="Times New Roman"/>
          <w:b/>
          <w:sz w:val="24"/>
          <w:szCs w:val="24"/>
        </w:rPr>
      </w:pPr>
    </w:p>
    <w:p w:rsidR="00A030B1" w:rsidRDefault="00A030B1" w:rsidP="00A030B1">
      <w:pPr>
        <w:pStyle w:val="af"/>
        <w:rPr>
          <w:rFonts w:ascii="Times New Roman" w:hAnsi="Times New Roman"/>
          <w:b/>
          <w:sz w:val="24"/>
          <w:szCs w:val="24"/>
        </w:rPr>
      </w:pPr>
    </w:p>
    <w:p w:rsidR="00DA0BD5" w:rsidRDefault="00DA0BD5" w:rsidP="00A030B1">
      <w:pPr>
        <w:pStyle w:val="af"/>
        <w:rPr>
          <w:rFonts w:ascii="Times New Roman" w:hAnsi="Times New Roman"/>
          <w:b/>
          <w:sz w:val="24"/>
          <w:szCs w:val="24"/>
        </w:rPr>
      </w:pPr>
    </w:p>
    <w:p w:rsidR="00DA0BD5" w:rsidRPr="00A030B1" w:rsidRDefault="00DA0BD5" w:rsidP="00A030B1">
      <w:pPr>
        <w:pStyle w:val="af"/>
        <w:rPr>
          <w:rFonts w:ascii="Times New Roman" w:hAnsi="Times New Roman"/>
          <w:b/>
          <w:sz w:val="24"/>
          <w:szCs w:val="24"/>
        </w:rPr>
      </w:pPr>
    </w:p>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lastRenderedPageBreak/>
        <w:t xml:space="preserve">Среднее общее образование. </w:t>
      </w:r>
    </w:p>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t>Уровень среднего общего образования: 10 – 11 классы.</w:t>
      </w:r>
    </w:p>
    <w:p w:rsidR="00A030B1" w:rsidRPr="00A030B1" w:rsidRDefault="00A030B1" w:rsidP="00A030B1">
      <w:pPr>
        <w:pStyle w:val="af"/>
        <w:jc w:val="both"/>
        <w:rPr>
          <w:rFonts w:ascii="Times New Roman" w:hAnsi="Times New Roman"/>
          <w:sz w:val="24"/>
          <w:szCs w:val="24"/>
        </w:rPr>
      </w:pPr>
      <w:proofErr w:type="gramStart"/>
      <w:r w:rsidRPr="00A030B1">
        <w:rPr>
          <w:rFonts w:ascii="Times New Roman" w:hAnsi="Times New Roman"/>
          <w:sz w:val="24"/>
          <w:szCs w:val="24"/>
        </w:rPr>
        <w:t>Согласно Программе развития ОГБОУ КШИ «Северский кадетский корпус» с учётом специфики учебного заведения, а также запросов кадет и их родителей в 2017-2018 учебном году на уровне среднего общего образования</w:t>
      </w:r>
      <w:r>
        <w:rPr>
          <w:rFonts w:ascii="Times New Roman" w:hAnsi="Times New Roman"/>
          <w:sz w:val="24"/>
          <w:szCs w:val="24"/>
        </w:rPr>
        <w:t xml:space="preserve"> </w:t>
      </w:r>
      <w:r w:rsidRPr="00A030B1">
        <w:rPr>
          <w:rFonts w:ascii="Times New Roman" w:hAnsi="Times New Roman"/>
          <w:sz w:val="24"/>
          <w:szCs w:val="24"/>
        </w:rPr>
        <w:t>функционирует три</w:t>
      </w:r>
      <w:r>
        <w:rPr>
          <w:rFonts w:ascii="Times New Roman" w:hAnsi="Times New Roman"/>
          <w:sz w:val="24"/>
          <w:szCs w:val="24"/>
        </w:rPr>
        <w:t xml:space="preserve"> </w:t>
      </w:r>
      <w:r w:rsidRPr="00A030B1">
        <w:rPr>
          <w:rFonts w:ascii="Times New Roman" w:hAnsi="Times New Roman"/>
          <w:sz w:val="24"/>
          <w:szCs w:val="24"/>
        </w:rPr>
        <w:t>класса: 10 класс, который подразделяется на три модуля (оборонно-спортивный, социально-экономический и физико-математический), 11Б класс</w:t>
      </w:r>
      <w:r>
        <w:rPr>
          <w:rFonts w:ascii="Times New Roman" w:hAnsi="Times New Roman"/>
          <w:sz w:val="24"/>
          <w:szCs w:val="24"/>
        </w:rPr>
        <w:t xml:space="preserve"> </w:t>
      </w:r>
      <w:r w:rsidRPr="00A030B1">
        <w:rPr>
          <w:rFonts w:ascii="Times New Roman" w:hAnsi="Times New Roman"/>
          <w:sz w:val="24"/>
          <w:szCs w:val="24"/>
        </w:rPr>
        <w:t>оборонно-спортивного профиля, 11А класс с социально-экономическим и физико-математическим модулем.</w:t>
      </w:r>
      <w:proofErr w:type="gramEnd"/>
    </w:p>
    <w:p w:rsidR="00A030B1" w:rsidRPr="00A030B1" w:rsidRDefault="00A030B1" w:rsidP="00A030B1">
      <w:pPr>
        <w:pStyle w:val="af"/>
        <w:jc w:val="both"/>
        <w:rPr>
          <w:rFonts w:ascii="Times New Roman" w:hAnsi="Times New Roman"/>
          <w:sz w:val="24"/>
          <w:szCs w:val="24"/>
          <w:u w:val="single"/>
        </w:rPr>
      </w:pPr>
    </w:p>
    <w:p w:rsidR="00A030B1" w:rsidRPr="00A030B1" w:rsidRDefault="00A030B1" w:rsidP="00A030B1">
      <w:pPr>
        <w:pStyle w:val="af"/>
        <w:jc w:val="both"/>
        <w:rPr>
          <w:rFonts w:ascii="Times New Roman" w:hAnsi="Times New Roman"/>
          <w:sz w:val="24"/>
          <w:szCs w:val="24"/>
          <w:u w:val="single"/>
        </w:rPr>
      </w:pPr>
      <w:r w:rsidRPr="00A030B1">
        <w:rPr>
          <w:rFonts w:ascii="Times New Roman" w:hAnsi="Times New Roman"/>
          <w:sz w:val="24"/>
          <w:szCs w:val="24"/>
          <w:u w:val="single"/>
        </w:rPr>
        <w:t>Оборонно-спортивный модуль. 10 класс</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w:t>
      </w:r>
      <w:proofErr w:type="gramStart"/>
      <w:r w:rsidRPr="00A030B1">
        <w:rPr>
          <w:rFonts w:ascii="Times New Roman" w:hAnsi="Times New Roman"/>
          <w:sz w:val="24"/>
          <w:szCs w:val="24"/>
        </w:rPr>
        <w:t>обучающимся</w:t>
      </w:r>
      <w:proofErr w:type="gramEnd"/>
      <w:r w:rsidRPr="00A030B1">
        <w:rPr>
          <w:rFonts w:ascii="Times New Roman" w:hAnsi="Times New Roman"/>
          <w:sz w:val="24"/>
          <w:szCs w:val="24"/>
        </w:rPr>
        <w:t xml:space="preserve">, подготовить их к поступлению в высшие военные учебные заведения. </w:t>
      </w:r>
    </w:p>
    <w:p w:rsidR="00A030B1" w:rsidRPr="00A030B1" w:rsidRDefault="00A030B1" w:rsidP="00A030B1">
      <w:pPr>
        <w:pStyle w:val="af"/>
        <w:jc w:val="both"/>
        <w:rPr>
          <w:rFonts w:ascii="Times New Roman" w:hAnsi="Times New Roman"/>
          <w:b/>
          <w:sz w:val="24"/>
          <w:szCs w:val="24"/>
        </w:rPr>
      </w:pPr>
    </w:p>
    <w:p w:rsidR="00A030B1" w:rsidRPr="00A030B1" w:rsidRDefault="00A030B1" w:rsidP="00A030B1">
      <w:pPr>
        <w:pStyle w:val="af"/>
        <w:jc w:val="both"/>
        <w:rPr>
          <w:rFonts w:ascii="Times New Roman" w:hAnsi="Times New Roman"/>
          <w:sz w:val="24"/>
          <w:szCs w:val="24"/>
        </w:rPr>
      </w:pPr>
      <w:r w:rsidRPr="00A030B1">
        <w:rPr>
          <w:rFonts w:ascii="Times New Roman" w:hAnsi="Times New Roman"/>
          <w:b/>
          <w:sz w:val="24"/>
          <w:szCs w:val="24"/>
        </w:rPr>
        <w:t>Инвариантная часть</w:t>
      </w:r>
      <w:r w:rsidRPr="00A030B1">
        <w:rPr>
          <w:rFonts w:ascii="Times New Roman" w:hAnsi="Times New Roman"/>
          <w:sz w:val="24"/>
          <w:szCs w:val="24"/>
        </w:rPr>
        <w:t xml:space="preserve"> учебного плана полностью соответствует обязательному минимуму содержания среднего (полного) общего образования. Федеральный компонент представлен предметами </w:t>
      </w:r>
      <w:r w:rsidRPr="00A030B1">
        <w:rPr>
          <w:rFonts w:ascii="Times New Roman" w:hAnsi="Times New Roman"/>
          <w:b/>
          <w:i/>
          <w:sz w:val="24"/>
          <w:szCs w:val="24"/>
        </w:rPr>
        <w:t>на базовом уровне</w:t>
      </w:r>
      <w:r w:rsidRPr="00A030B1">
        <w:rPr>
          <w:rFonts w:ascii="Times New Roman" w:hAnsi="Times New Roman"/>
          <w:sz w:val="24"/>
          <w:szCs w:val="24"/>
        </w:rPr>
        <w:t>:</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История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Химия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 1 час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Астрономия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Профильные общеобразовательные учебные предметы: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Математика – 6 часов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 (включая экономику и право)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Русский язык – 3 часа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Вариативная часть</w:t>
      </w:r>
      <w:r w:rsidRPr="00A030B1">
        <w:rPr>
          <w:rFonts w:ascii="Times New Roman" w:hAnsi="Times New Roman"/>
          <w:sz w:val="24"/>
          <w:szCs w:val="24"/>
        </w:rPr>
        <w:t xml:space="preserve"> учебного плана формируется с учетом образовательного заказа обучающихся и их родителей и представлена следующими предметами: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(профильный уровень)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Компонент образовательного учреждения:</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обществознанию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ОВС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самообороны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Предмет Основы проектирования представлен факультативом (1 час в неделю), а также реализуется через проектную деятельность на уроках.</w:t>
      </w:r>
    </w:p>
    <w:p w:rsidR="00A030B1" w:rsidRPr="00A030B1" w:rsidRDefault="00A030B1" w:rsidP="00A030B1">
      <w:pPr>
        <w:pStyle w:val="af"/>
        <w:rPr>
          <w:rFonts w:ascii="Times New Roman" w:hAnsi="Times New Roman"/>
          <w:sz w:val="24"/>
          <w:szCs w:val="24"/>
          <w:u w:val="single"/>
        </w:rPr>
      </w:pPr>
      <w:r w:rsidRPr="00A030B1">
        <w:rPr>
          <w:rFonts w:ascii="Times New Roman" w:hAnsi="Times New Roman"/>
          <w:sz w:val="24"/>
          <w:szCs w:val="24"/>
          <w:u w:val="single"/>
        </w:rPr>
        <w:t>Физико-математический модуль. 10 класс</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w:t>
      </w:r>
      <w:proofErr w:type="gramStart"/>
      <w:r w:rsidRPr="00A030B1">
        <w:rPr>
          <w:rFonts w:ascii="Times New Roman" w:hAnsi="Times New Roman"/>
          <w:sz w:val="24"/>
          <w:szCs w:val="24"/>
        </w:rPr>
        <w:t>обучающимся</w:t>
      </w:r>
      <w:proofErr w:type="gramEnd"/>
      <w:r w:rsidRPr="00A030B1">
        <w:rPr>
          <w:rFonts w:ascii="Times New Roman" w:hAnsi="Times New Roman"/>
          <w:sz w:val="24"/>
          <w:szCs w:val="24"/>
        </w:rPr>
        <w:t xml:space="preserve">, подготовить их к поступлению в высшие учебные заведения физико-математической направленности. </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Инвариантная часть</w:t>
      </w:r>
      <w:r w:rsidRPr="00A030B1">
        <w:rPr>
          <w:rFonts w:ascii="Times New Roman" w:hAnsi="Times New Roman"/>
          <w:sz w:val="24"/>
          <w:szCs w:val="24"/>
        </w:rPr>
        <w:t xml:space="preserve"> учебного плана полностью соответствует обязательному минимуму содержания среднего (полного) общего образования. </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Федеральный компонент представлен предметами </w:t>
      </w:r>
      <w:r w:rsidRPr="00A030B1">
        <w:rPr>
          <w:rFonts w:ascii="Times New Roman" w:hAnsi="Times New Roman"/>
          <w:b/>
          <w:i/>
          <w:sz w:val="24"/>
          <w:szCs w:val="24"/>
        </w:rPr>
        <w:t>на базовом уровне</w:t>
      </w:r>
      <w:r w:rsidRPr="00A030B1">
        <w:rPr>
          <w:rFonts w:ascii="Times New Roman" w:hAnsi="Times New Roman"/>
          <w:sz w:val="24"/>
          <w:szCs w:val="24"/>
        </w:rPr>
        <w:t>:</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lastRenderedPageBreak/>
        <w:t>Литература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История – 2 часа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Химия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 1 час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Физическая культура – 3часа в неделю</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Профильные общеобразовательные учебные предметы: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Математика – 6 часов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 (включая экономику и право)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Русский язык – 3 часа в неделю</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Вариативная часть</w:t>
      </w:r>
      <w:r w:rsidRPr="00A030B1">
        <w:rPr>
          <w:rFonts w:ascii="Times New Roman" w:hAnsi="Times New Roman"/>
          <w:sz w:val="24"/>
          <w:szCs w:val="24"/>
        </w:rPr>
        <w:t xml:space="preserve"> учебного плана формируется с учетом образовательного заказа обучающихся и их родителей и представлена следующими предметами: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 (профильный уровень)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 (профильный уровень) – 5 часов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Компонент образовательного учреждения:</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(электив) – 1 час в неделю</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Предмет Основы проектирования представлен факультативом(1 час в неделю), а также реализуется через проектную деятельность на уроках.</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u w:val="single"/>
        </w:rPr>
      </w:pPr>
      <w:r w:rsidRPr="00A030B1">
        <w:rPr>
          <w:rFonts w:ascii="Times New Roman" w:hAnsi="Times New Roman"/>
          <w:sz w:val="24"/>
          <w:szCs w:val="24"/>
          <w:u w:val="single"/>
        </w:rPr>
        <w:t>Социально-экономический модуль. 10 класс</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Обучение в 10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w:t>
      </w:r>
      <w:proofErr w:type="gramStart"/>
      <w:r w:rsidRPr="00A030B1">
        <w:rPr>
          <w:rFonts w:ascii="Times New Roman" w:hAnsi="Times New Roman"/>
          <w:sz w:val="24"/>
          <w:szCs w:val="24"/>
        </w:rPr>
        <w:t>обучающимся</w:t>
      </w:r>
      <w:proofErr w:type="gramEnd"/>
      <w:r w:rsidRPr="00A030B1">
        <w:rPr>
          <w:rFonts w:ascii="Times New Roman" w:hAnsi="Times New Roman"/>
          <w:sz w:val="24"/>
          <w:szCs w:val="24"/>
        </w:rPr>
        <w:t xml:space="preserve">, подготовить их к поступлению в высшие учебные заведения на социально-ориентированные специальности, а также высшие военные заведения юридической направленности. </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Инвариантная часть</w:t>
      </w:r>
      <w:r w:rsidRPr="00A030B1">
        <w:rPr>
          <w:rFonts w:ascii="Times New Roman" w:hAnsi="Times New Roman"/>
          <w:sz w:val="24"/>
          <w:szCs w:val="24"/>
        </w:rPr>
        <w:t xml:space="preserve"> учебного плана полностью соответствует обязательному минимуму содержания среднего (полного) общего образования.</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Федеральный компонент представлен предметами </w:t>
      </w:r>
      <w:r w:rsidRPr="00A030B1">
        <w:rPr>
          <w:rFonts w:ascii="Times New Roman" w:hAnsi="Times New Roman"/>
          <w:b/>
          <w:i/>
          <w:sz w:val="24"/>
          <w:szCs w:val="24"/>
        </w:rPr>
        <w:t>на базовом уровне</w:t>
      </w:r>
      <w:r w:rsidRPr="00A030B1">
        <w:rPr>
          <w:rFonts w:ascii="Times New Roman" w:hAnsi="Times New Roman"/>
          <w:sz w:val="24"/>
          <w:szCs w:val="24"/>
        </w:rPr>
        <w:t>:</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История – 2 часа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Химия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 1 час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 – 2часа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Физическая культура – 3часа в неделю</w:t>
      </w:r>
    </w:p>
    <w:p w:rsidR="00A030B1" w:rsidRPr="00A030B1" w:rsidRDefault="00A030B1" w:rsidP="00A030B1">
      <w:pPr>
        <w:pStyle w:val="af"/>
        <w:rPr>
          <w:rFonts w:ascii="Times New Roman" w:hAnsi="Times New Roman"/>
          <w:i/>
          <w:sz w:val="24"/>
          <w:szCs w:val="24"/>
        </w:rPr>
      </w:pP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Профильные общеобразовательные учебные предметы: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Математика – 6 часов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 (включая экономику и право)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Русский язык – 3 часа в неделю</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Вариативная часть</w:t>
      </w:r>
      <w:r w:rsidRPr="00A030B1">
        <w:rPr>
          <w:rFonts w:ascii="Times New Roman" w:hAnsi="Times New Roman"/>
          <w:sz w:val="24"/>
          <w:szCs w:val="24"/>
        </w:rPr>
        <w:t xml:space="preserve"> учебного плана формируется с учетом образовательного заказа обучающихся и их родителей и представлена следующими предметами: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Право–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lastRenderedPageBreak/>
        <w:t>Экономика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Компонент образовательного учреждения:</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обществознанию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истории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Предмет Основы проектирования представлен </w:t>
      </w:r>
      <w:r w:rsidRPr="00A030B1">
        <w:rPr>
          <w:rFonts w:ascii="Times New Roman" w:hAnsi="Times New Roman"/>
          <w:i/>
          <w:sz w:val="24"/>
          <w:szCs w:val="24"/>
        </w:rPr>
        <w:t xml:space="preserve">факультативом </w:t>
      </w:r>
      <w:r w:rsidRPr="00A030B1">
        <w:rPr>
          <w:rFonts w:ascii="Times New Roman" w:hAnsi="Times New Roman"/>
          <w:sz w:val="24"/>
          <w:szCs w:val="24"/>
        </w:rPr>
        <w:t>(1 час в неделю), а также реализуется через проектную деятельность на уроках.</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Недельный учебный план ОГБОУ КШИ «Северский кадетский корпус», разработанный на основе БУП 2004г, на 2017-2018 учебный год при 6-ти дневной учебной неделе для 10 класса.</w:t>
      </w:r>
    </w:p>
    <w:tbl>
      <w:tblPr>
        <w:tblStyle w:val="ab"/>
        <w:tblW w:w="0" w:type="auto"/>
        <w:tblLook w:val="04A0"/>
      </w:tblPr>
      <w:tblGrid>
        <w:gridCol w:w="4076"/>
        <w:gridCol w:w="1843"/>
        <w:gridCol w:w="1654"/>
        <w:gridCol w:w="1997"/>
      </w:tblGrid>
      <w:tr w:rsidR="00A030B1" w:rsidRPr="00A030B1" w:rsidTr="00A030B1">
        <w:trPr>
          <w:trHeight w:val="259"/>
        </w:trPr>
        <w:tc>
          <w:tcPr>
            <w:tcW w:w="4077" w:type="dxa"/>
            <w:vMerge w:val="restart"/>
            <w:tcBorders>
              <w:right w:val="single" w:sz="4" w:space="0" w:color="auto"/>
            </w:tcBorders>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Предметы</w:t>
            </w:r>
          </w:p>
        </w:tc>
        <w:tc>
          <w:tcPr>
            <w:tcW w:w="5494" w:type="dxa"/>
            <w:gridSpan w:val="3"/>
            <w:tcBorders>
              <w:left w:val="single" w:sz="4" w:space="0" w:color="auto"/>
              <w:bottom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10 класс (модули)</w:t>
            </w:r>
          </w:p>
        </w:tc>
      </w:tr>
      <w:tr w:rsidR="00A030B1" w:rsidRPr="00A030B1" w:rsidTr="00A030B1">
        <w:trPr>
          <w:trHeight w:val="282"/>
        </w:trPr>
        <w:tc>
          <w:tcPr>
            <w:tcW w:w="4077" w:type="dxa"/>
            <w:vMerge/>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843" w:type="dxa"/>
            <w:tcBorders>
              <w:top w:val="single" w:sz="4" w:space="0" w:color="auto"/>
              <w:left w:val="single" w:sz="4" w:space="0" w:color="auto"/>
            </w:tcBorders>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(оборонно-спортивный)</w:t>
            </w:r>
          </w:p>
        </w:tc>
        <w:tc>
          <w:tcPr>
            <w:tcW w:w="1654" w:type="dxa"/>
            <w:tcBorders>
              <w:top w:val="single" w:sz="4" w:space="0" w:color="auto"/>
              <w:right w:val="single" w:sz="4" w:space="0" w:color="auto"/>
            </w:tcBorders>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Соц-эконом</w:t>
            </w:r>
          </w:p>
        </w:tc>
        <w:tc>
          <w:tcPr>
            <w:tcW w:w="1997" w:type="dxa"/>
            <w:tcBorders>
              <w:top w:val="single" w:sz="4" w:space="0" w:color="auto"/>
              <w:left w:val="single" w:sz="4" w:space="0" w:color="auto"/>
            </w:tcBorders>
            <w:vAlign w:val="center"/>
          </w:tcPr>
          <w:p w:rsidR="00A030B1" w:rsidRPr="00A030B1" w:rsidRDefault="00A030B1" w:rsidP="00A030B1">
            <w:pPr>
              <w:pStyle w:val="af"/>
              <w:jc w:val="center"/>
              <w:rPr>
                <w:rFonts w:ascii="Times New Roman" w:hAnsi="Times New Roman"/>
                <w:sz w:val="24"/>
                <w:szCs w:val="24"/>
              </w:rPr>
            </w:pPr>
            <w:proofErr w:type="gramStart"/>
            <w:r w:rsidRPr="00A030B1">
              <w:rPr>
                <w:rFonts w:ascii="Times New Roman" w:hAnsi="Times New Roman"/>
                <w:sz w:val="24"/>
                <w:szCs w:val="24"/>
              </w:rPr>
              <w:t>Физ-мат</w:t>
            </w:r>
            <w:proofErr w:type="gramEnd"/>
            <w:r w:rsidRPr="00A030B1">
              <w:rPr>
                <w:rFonts w:ascii="Times New Roman" w:hAnsi="Times New Roman"/>
                <w:sz w:val="24"/>
                <w:szCs w:val="24"/>
              </w:rPr>
              <w:t>.</w:t>
            </w:r>
          </w:p>
        </w:tc>
      </w:tr>
      <w:tr w:rsidR="00A030B1" w:rsidRPr="00A030B1" w:rsidTr="00A030B1">
        <w:trPr>
          <w:trHeight w:val="479"/>
        </w:trPr>
        <w:tc>
          <w:tcPr>
            <w:tcW w:w="9571" w:type="dxa"/>
            <w:gridSpan w:val="4"/>
            <w:tcBorders>
              <w:right w:val="single" w:sz="4" w:space="0" w:color="auto"/>
            </w:tcBorders>
          </w:tcPr>
          <w:p w:rsidR="00A030B1" w:rsidRPr="00A030B1" w:rsidRDefault="00A030B1" w:rsidP="00A030B1">
            <w:pPr>
              <w:pStyle w:val="af"/>
              <w:jc w:val="center"/>
              <w:rPr>
                <w:rFonts w:ascii="Times New Roman" w:hAnsi="Times New Roman"/>
                <w:b/>
                <w:sz w:val="24"/>
                <w:szCs w:val="24"/>
              </w:rPr>
            </w:pPr>
            <w:r w:rsidRPr="00A030B1">
              <w:rPr>
                <w:rFonts w:ascii="Times New Roman" w:hAnsi="Times New Roman"/>
                <w:b/>
                <w:sz w:val="24"/>
                <w:szCs w:val="24"/>
              </w:rPr>
              <w:t>Федеральный компонент</w:t>
            </w:r>
          </w:p>
          <w:p w:rsidR="00A030B1" w:rsidRPr="00A030B1" w:rsidRDefault="00A030B1" w:rsidP="00A030B1">
            <w:pPr>
              <w:pStyle w:val="af"/>
              <w:jc w:val="center"/>
              <w:rPr>
                <w:rFonts w:ascii="Times New Roman" w:hAnsi="Times New Roman"/>
                <w:b/>
                <w:i/>
                <w:sz w:val="24"/>
                <w:szCs w:val="24"/>
              </w:rPr>
            </w:pPr>
            <w:r w:rsidRPr="00A030B1">
              <w:rPr>
                <w:rFonts w:ascii="Times New Roman" w:hAnsi="Times New Roman"/>
                <w:b/>
                <w:i/>
                <w:sz w:val="24"/>
                <w:szCs w:val="24"/>
              </w:rPr>
              <w:t xml:space="preserve">Обязательные учебные предметы на базовом уровне </w:t>
            </w: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История</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Химия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Информатика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Астрономия</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75"/>
        </w:trPr>
        <w:tc>
          <w:tcPr>
            <w:tcW w:w="9571" w:type="dxa"/>
            <w:gridSpan w:val="4"/>
          </w:tcPr>
          <w:p w:rsidR="00A030B1" w:rsidRPr="00A030B1" w:rsidRDefault="00A030B1" w:rsidP="00A030B1">
            <w:pPr>
              <w:pStyle w:val="af"/>
              <w:jc w:val="center"/>
              <w:rPr>
                <w:rFonts w:ascii="Times New Roman" w:hAnsi="Times New Roman"/>
                <w:b/>
                <w:sz w:val="24"/>
                <w:szCs w:val="24"/>
              </w:rPr>
            </w:pPr>
            <w:r w:rsidRPr="00A030B1">
              <w:rPr>
                <w:rFonts w:ascii="Times New Roman" w:hAnsi="Times New Roman"/>
                <w:b/>
                <w:i/>
                <w:sz w:val="24"/>
                <w:szCs w:val="24"/>
              </w:rPr>
              <w:t>Учебные предметы на профильном уровне</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Математика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6</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6</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6</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Русский язык</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b/>
                <w:i/>
                <w:sz w:val="24"/>
                <w:szCs w:val="24"/>
              </w:rPr>
              <w:t>Итого:</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30</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30</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27</w:t>
            </w:r>
          </w:p>
        </w:tc>
      </w:tr>
      <w:tr w:rsidR="00A030B1" w:rsidRPr="00A030B1" w:rsidTr="00A030B1">
        <w:trPr>
          <w:trHeight w:val="259"/>
        </w:trPr>
        <w:tc>
          <w:tcPr>
            <w:tcW w:w="9571" w:type="dxa"/>
            <w:gridSpan w:val="4"/>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b/>
                <w:sz w:val="24"/>
                <w:szCs w:val="24"/>
              </w:rPr>
              <w:t>Вариативная часть:</w:t>
            </w:r>
          </w:p>
        </w:tc>
      </w:tr>
      <w:tr w:rsidR="00A030B1" w:rsidRPr="00A030B1" w:rsidTr="00A030B1">
        <w:trPr>
          <w:trHeight w:val="259"/>
        </w:trPr>
        <w:tc>
          <w:tcPr>
            <w:tcW w:w="4077" w:type="dxa"/>
            <w:shd w:val="clear" w:color="auto" w:fill="auto"/>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w:t>
            </w:r>
          </w:p>
        </w:tc>
        <w:tc>
          <w:tcPr>
            <w:tcW w:w="1843" w:type="dxa"/>
            <w:shd w:val="clear" w:color="auto" w:fill="auto"/>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 (пр.)</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w:t>
            </w:r>
          </w:p>
        </w:tc>
        <w:tc>
          <w:tcPr>
            <w:tcW w:w="1843" w:type="dxa"/>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 (пр.)</w:t>
            </w:r>
          </w:p>
        </w:tc>
      </w:tr>
      <w:tr w:rsidR="00A030B1" w:rsidRPr="00A030B1" w:rsidTr="00A030B1">
        <w:trPr>
          <w:trHeight w:val="376"/>
        </w:trPr>
        <w:tc>
          <w:tcPr>
            <w:tcW w:w="4077" w:type="dxa"/>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Экономика</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376"/>
        </w:trPr>
        <w:tc>
          <w:tcPr>
            <w:tcW w:w="4077" w:type="dxa"/>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Право</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376"/>
        </w:trPr>
        <w:tc>
          <w:tcPr>
            <w:tcW w:w="4077" w:type="dxa"/>
            <w:tcBorders>
              <w:right w:val="single" w:sz="4" w:space="0" w:color="auto"/>
            </w:tcBorders>
            <w:shd w:val="clear" w:color="auto" w:fill="auto"/>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w:t>
            </w:r>
          </w:p>
        </w:tc>
        <w:tc>
          <w:tcPr>
            <w:tcW w:w="1843" w:type="dxa"/>
            <w:tcBorders>
              <w:right w:val="single" w:sz="4" w:space="0" w:color="auto"/>
            </w:tcBorders>
            <w:shd w:val="clear" w:color="auto" w:fill="auto"/>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shd w:val="clear" w:color="auto" w:fill="auto"/>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shd w:val="clear" w:color="auto" w:fill="auto"/>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5 (пр.)</w:t>
            </w:r>
          </w:p>
        </w:tc>
      </w:tr>
      <w:tr w:rsidR="00A030B1" w:rsidRPr="00A030B1" w:rsidTr="00A030B1">
        <w:trPr>
          <w:trHeight w:val="259"/>
        </w:trPr>
        <w:tc>
          <w:tcPr>
            <w:tcW w:w="5920" w:type="dxa"/>
            <w:gridSpan w:val="2"/>
            <w:tcBorders>
              <w:right w:val="single" w:sz="4" w:space="0" w:color="auto"/>
            </w:tcBorders>
          </w:tcPr>
          <w:p w:rsidR="00A030B1" w:rsidRPr="00A030B1" w:rsidRDefault="00A030B1" w:rsidP="00A030B1">
            <w:pPr>
              <w:pStyle w:val="af"/>
              <w:jc w:val="center"/>
              <w:rPr>
                <w:rFonts w:ascii="Times New Roman" w:hAnsi="Times New Roman"/>
                <w:b/>
                <w:sz w:val="24"/>
                <w:szCs w:val="24"/>
              </w:rPr>
            </w:pPr>
            <w:r w:rsidRPr="00A030B1">
              <w:rPr>
                <w:rFonts w:ascii="Times New Roman" w:hAnsi="Times New Roman"/>
                <w:b/>
                <w:sz w:val="24"/>
                <w:szCs w:val="24"/>
              </w:rPr>
              <w:t>Компонент региональный</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75"/>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нет</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5920" w:type="dxa"/>
            <w:gridSpan w:val="2"/>
            <w:tcBorders>
              <w:right w:val="single" w:sz="4" w:space="0" w:color="auto"/>
            </w:tcBorders>
          </w:tcPr>
          <w:p w:rsidR="00A030B1" w:rsidRPr="00A030B1" w:rsidRDefault="00A030B1" w:rsidP="00A030B1">
            <w:pPr>
              <w:pStyle w:val="af"/>
              <w:jc w:val="center"/>
              <w:rPr>
                <w:rFonts w:ascii="Times New Roman" w:hAnsi="Times New Roman"/>
                <w:b/>
                <w:sz w:val="24"/>
                <w:szCs w:val="24"/>
              </w:rPr>
            </w:pPr>
            <w:r w:rsidRPr="00A030B1">
              <w:rPr>
                <w:rFonts w:ascii="Times New Roman" w:hAnsi="Times New Roman"/>
                <w:b/>
                <w:sz w:val="24"/>
                <w:szCs w:val="24"/>
              </w:rPr>
              <w:t>Компонент ОУ</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обществозн. (эл.)</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истории (эл.)</w:t>
            </w:r>
          </w:p>
        </w:tc>
        <w:tc>
          <w:tcPr>
            <w:tcW w:w="1843" w:type="dxa"/>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самообороны</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ОВС</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tcPr>
          <w:p w:rsidR="00A030B1" w:rsidRPr="00A030B1" w:rsidRDefault="00A030B1" w:rsidP="00A030B1">
            <w:pPr>
              <w:pStyle w:val="af"/>
              <w:rPr>
                <w:rFonts w:ascii="Times New Roman" w:hAnsi="Times New Roman"/>
                <w:b/>
                <w:i/>
                <w:sz w:val="24"/>
                <w:szCs w:val="24"/>
              </w:rPr>
            </w:pPr>
            <w:r w:rsidRPr="00A030B1">
              <w:rPr>
                <w:rFonts w:ascii="Times New Roman" w:hAnsi="Times New Roman"/>
                <w:b/>
                <w:i/>
                <w:sz w:val="24"/>
                <w:szCs w:val="24"/>
              </w:rPr>
              <w:t>Итого компонент:</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5</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92"/>
        </w:trPr>
        <w:tc>
          <w:tcPr>
            <w:tcW w:w="4077"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ИТОГО:</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37</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37</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37</w:t>
            </w:r>
          </w:p>
        </w:tc>
      </w:tr>
    </w:tbl>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lastRenderedPageBreak/>
        <w:t xml:space="preserve">Среднее общее образование. </w:t>
      </w:r>
    </w:p>
    <w:p w:rsidR="00A030B1" w:rsidRPr="00A030B1" w:rsidRDefault="00A030B1" w:rsidP="00A030B1">
      <w:pPr>
        <w:pStyle w:val="af"/>
        <w:rPr>
          <w:rFonts w:ascii="Times New Roman" w:hAnsi="Times New Roman"/>
          <w:b/>
          <w:sz w:val="24"/>
          <w:szCs w:val="24"/>
        </w:rPr>
      </w:pPr>
      <w:r w:rsidRPr="00A030B1">
        <w:rPr>
          <w:rFonts w:ascii="Times New Roman" w:hAnsi="Times New Roman"/>
          <w:b/>
          <w:sz w:val="24"/>
          <w:szCs w:val="24"/>
        </w:rPr>
        <w:t>Уровень среднего общего образования: 10 – 11 классы.</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Согласно Программе развития ОГБОУ КШИ «Северский кадетский корпус» с учётом специфики учебного заведения, а также запросов кадет и их родителей в 2017- 2018 учебном году на уровне среднего общего образования функционирует два класса – оборонно-спортивного профиля, класс с социально-экономическим и физико-математическим модулем.</w:t>
      </w:r>
    </w:p>
    <w:p w:rsidR="00A030B1" w:rsidRPr="00A030B1" w:rsidRDefault="00A030B1" w:rsidP="00A030B1">
      <w:pPr>
        <w:pStyle w:val="af"/>
        <w:jc w:val="both"/>
        <w:rPr>
          <w:rFonts w:ascii="Times New Roman" w:hAnsi="Times New Roman"/>
          <w:sz w:val="24"/>
          <w:szCs w:val="24"/>
          <w:u w:val="single"/>
        </w:rPr>
      </w:pPr>
    </w:p>
    <w:p w:rsidR="00A030B1" w:rsidRPr="00A030B1" w:rsidRDefault="00A030B1" w:rsidP="00A030B1">
      <w:pPr>
        <w:pStyle w:val="af"/>
        <w:jc w:val="both"/>
        <w:rPr>
          <w:rFonts w:ascii="Times New Roman" w:hAnsi="Times New Roman"/>
          <w:sz w:val="24"/>
          <w:szCs w:val="24"/>
          <w:u w:val="single"/>
        </w:rPr>
      </w:pPr>
      <w:r w:rsidRPr="00A030B1">
        <w:rPr>
          <w:rFonts w:ascii="Times New Roman" w:hAnsi="Times New Roman"/>
          <w:sz w:val="24"/>
          <w:szCs w:val="24"/>
          <w:u w:val="single"/>
        </w:rPr>
        <w:t>Оборонно-спортивный модуль. 11 класс</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Обучение в 11профильном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w:t>
      </w:r>
      <w:proofErr w:type="gramStart"/>
      <w:r w:rsidRPr="00A030B1">
        <w:rPr>
          <w:rFonts w:ascii="Times New Roman" w:hAnsi="Times New Roman"/>
          <w:sz w:val="24"/>
          <w:szCs w:val="24"/>
        </w:rPr>
        <w:t>обучающимся</w:t>
      </w:r>
      <w:proofErr w:type="gramEnd"/>
      <w:r w:rsidRPr="00A030B1">
        <w:rPr>
          <w:rFonts w:ascii="Times New Roman" w:hAnsi="Times New Roman"/>
          <w:sz w:val="24"/>
          <w:szCs w:val="24"/>
        </w:rPr>
        <w:t xml:space="preserve">, подготовить их к поступлению в высшие военные учебные заведения. </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b/>
          <w:sz w:val="24"/>
          <w:szCs w:val="24"/>
        </w:rPr>
        <w:t>Инвариантная часть</w:t>
      </w:r>
      <w:r w:rsidRPr="00A030B1">
        <w:rPr>
          <w:rFonts w:ascii="Times New Roman" w:hAnsi="Times New Roman"/>
          <w:sz w:val="24"/>
          <w:szCs w:val="24"/>
        </w:rPr>
        <w:t xml:space="preserve"> учебного плана полностью соответствует обязательному минимуму содержания среднего (полного) общего образования. Федеральный компонент представлен предметами </w:t>
      </w:r>
      <w:r w:rsidRPr="00A030B1">
        <w:rPr>
          <w:rFonts w:ascii="Times New Roman" w:hAnsi="Times New Roman"/>
          <w:b/>
          <w:i/>
          <w:sz w:val="24"/>
          <w:szCs w:val="24"/>
        </w:rPr>
        <w:t>на базовом уровне</w:t>
      </w:r>
      <w:r w:rsidRPr="00A030B1">
        <w:rPr>
          <w:rFonts w:ascii="Times New Roman" w:hAnsi="Times New Roman"/>
          <w:sz w:val="24"/>
          <w:szCs w:val="24"/>
        </w:rPr>
        <w:t>:</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История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Химия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 1 час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 – 3 часа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Профильные общеобразовательные учебные предметы: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Математика – 6 часов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 (включая экономику и право)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Русский язык – 3 часа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Вариативная часть</w:t>
      </w:r>
      <w:r w:rsidRPr="00A030B1">
        <w:rPr>
          <w:rFonts w:ascii="Times New Roman" w:hAnsi="Times New Roman"/>
          <w:sz w:val="24"/>
          <w:szCs w:val="24"/>
        </w:rPr>
        <w:t xml:space="preserve"> учебного плана формируется с учетом образовательного заказа обучающихся и их родителей и представлена следующими предметами: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(профильный уровень)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Предметы региональной направленности: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проектирования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Компонент образовательного учреждения:</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обществознанию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ОВС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самообороны – 1 час в неделю.</w:t>
      </w:r>
    </w:p>
    <w:p w:rsidR="00A030B1" w:rsidRDefault="00A030B1" w:rsidP="00A030B1">
      <w:pPr>
        <w:pStyle w:val="af"/>
        <w:rPr>
          <w:rFonts w:ascii="Times New Roman" w:hAnsi="Times New Roman"/>
          <w:sz w:val="24"/>
          <w:szCs w:val="24"/>
          <w:u w:val="single"/>
        </w:rPr>
      </w:pPr>
    </w:p>
    <w:p w:rsidR="00A030B1" w:rsidRPr="00A030B1" w:rsidRDefault="00A030B1" w:rsidP="00A030B1">
      <w:pPr>
        <w:pStyle w:val="af"/>
        <w:rPr>
          <w:rFonts w:ascii="Times New Roman" w:hAnsi="Times New Roman"/>
          <w:sz w:val="24"/>
          <w:szCs w:val="24"/>
          <w:u w:val="single"/>
        </w:rPr>
      </w:pPr>
      <w:r w:rsidRPr="00A030B1">
        <w:rPr>
          <w:rFonts w:ascii="Times New Roman" w:hAnsi="Times New Roman"/>
          <w:sz w:val="24"/>
          <w:szCs w:val="24"/>
          <w:u w:val="single"/>
        </w:rPr>
        <w:t>Физико-математический модуль. 11 класс</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Обучение в 11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w:t>
      </w:r>
      <w:proofErr w:type="gramStart"/>
      <w:r w:rsidRPr="00A030B1">
        <w:rPr>
          <w:rFonts w:ascii="Times New Roman" w:hAnsi="Times New Roman"/>
          <w:sz w:val="24"/>
          <w:szCs w:val="24"/>
        </w:rPr>
        <w:t>обучающимся</w:t>
      </w:r>
      <w:proofErr w:type="gramEnd"/>
      <w:r w:rsidRPr="00A030B1">
        <w:rPr>
          <w:rFonts w:ascii="Times New Roman" w:hAnsi="Times New Roman"/>
          <w:sz w:val="24"/>
          <w:szCs w:val="24"/>
        </w:rPr>
        <w:t xml:space="preserve">, подготовить их к поступлению в высшие учебные заведения физико-математической направленности. </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Инвариантная часть</w:t>
      </w:r>
      <w:r w:rsidRPr="00A030B1">
        <w:rPr>
          <w:rFonts w:ascii="Times New Roman" w:hAnsi="Times New Roman"/>
          <w:sz w:val="24"/>
          <w:szCs w:val="24"/>
        </w:rPr>
        <w:t xml:space="preserve"> учебного плана полностью соответствует обязательному минимуму содержания среднего (полного) общего образования. </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Федеральный компонент представлен предметами </w:t>
      </w:r>
      <w:r w:rsidRPr="00A030B1">
        <w:rPr>
          <w:rFonts w:ascii="Times New Roman" w:hAnsi="Times New Roman"/>
          <w:b/>
          <w:i/>
          <w:sz w:val="24"/>
          <w:szCs w:val="24"/>
        </w:rPr>
        <w:t>на базовом уровне</w:t>
      </w:r>
      <w:r w:rsidRPr="00A030B1">
        <w:rPr>
          <w:rFonts w:ascii="Times New Roman" w:hAnsi="Times New Roman"/>
          <w:sz w:val="24"/>
          <w:szCs w:val="24"/>
        </w:rPr>
        <w:t>:</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История – 2 часа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lastRenderedPageBreak/>
        <w:t>Химия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 1 час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Физическая культура – 3часа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Профильные общеобразовательные учебные предметы: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Математика – 6 часов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Русский язык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 (включая экономику и право)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Вариативная часть</w:t>
      </w:r>
      <w:r w:rsidRPr="00A030B1">
        <w:rPr>
          <w:rFonts w:ascii="Times New Roman" w:hAnsi="Times New Roman"/>
          <w:sz w:val="24"/>
          <w:szCs w:val="24"/>
        </w:rPr>
        <w:t xml:space="preserve"> учебного плана формируется с учетом образовательного заказа обучающихся и их родителей и представлена следующими предметами: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 (профильный уровень)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 (профильный уровень) – 5 часов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Предметы региональной направленности: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проектирования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Компонент образовательного учреждения:</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Для подготовки к ЕГЭ дополнительно открыты </w:t>
      </w:r>
      <w:r w:rsidRPr="00A030B1">
        <w:rPr>
          <w:rFonts w:ascii="Times New Roman" w:hAnsi="Times New Roman"/>
          <w:i/>
          <w:sz w:val="24"/>
          <w:szCs w:val="24"/>
        </w:rPr>
        <w:t>факультативные курсы</w:t>
      </w:r>
      <w:r w:rsidRPr="00A030B1">
        <w:rPr>
          <w:rFonts w:ascii="Times New Roman" w:hAnsi="Times New Roman"/>
          <w:sz w:val="24"/>
          <w:szCs w:val="24"/>
        </w:rPr>
        <w:t>:</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Химия – 1 час в неделю</w:t>
      </w:r>
    </w:p>
    <w:p w:rsidR="00A030B1" w:rsidRPr="00A030B1" w:rsidRDefault="00A030B1" w:rsidP="00A030B1">
      <w:pPr>
        <w:pStyle w:val="af"/>
        <w:rPr>
          <w:rFonts w:ascii="Times New Roman" w:hAnsi="Times New Roman"/>
          <w:sz w:val="24"/>
          <w:szCs w:val="24"/>
          <w:u w:val="single"/>
        </w:rPr>
      </w:pPr>
    </w:p>
    <w:p w:rsidR="00A030B1" w:rsidRPr="00A030B1" w:rsidRDefault="00A030B1" w:rsidP="00A030B1">
      <w:pPr>
        <w:pStyle w:val="af"/>
        <w:rPr>
          <w:rFonts w:ascii="Times New Roman" w:hAnsi="Times New Roman"/>
          <w:sz w:val="24"/>
          <w:szCs w:val="24"/>
          <w:u w:val="single"/>
        </w:rPr>
      </w:pPr>
      <w:r w:rsidRPr="00A030B1">
        <w:rPr>
          <w:rFonts w:ascii="Times New Roman" w:hAnsi="Times New Roman"/>
          <w:sz w:val="24"/>
          <w:szCs w:val="24"/>
          <w:u w:val="single"/>
        </w:rPr>
        <w:t>Социально-экономический модуль. 11 класс</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Обучение в 11 профильном классе проходит в режиме 6-ти дневной рабочей недели с предельно допустимой нагрузкой 37 часов в неделю. Данный профиль позволяет дать профессиональную ориентацию </w:t>
      </w:r>
      <w:proofErr w:type="gramStart"/>
      <w:r w:rsidRPr="00A030B1">
        <w:rPr>
          <w:rFonts w:ascii="Times New Roman" w:hAnsi="Times New Roman"/>
          <w:sz w:val="24"/>
          <w:szCs w:val="24"/>
        </w:rPr>
        <w:t>обучающимся</w:t>
      </w:r>
      <w:proofErr w:type="gramEnd"/>
      <w:r w:rsidRPr="00A030B1">
        <w:rPr>
          <w:rFonts w:ascii="Times New Roman" w:hAnsi="Times New Roman"/>
          <w:sz w:val="24"/>
          <w:szCs w:val="24"/>
        </w:rPr>
        <w:t xml:space="preserve">, подготовить их к поступлению в высшие учебные заведения на социально-ориентированные специальности, а также высшие военные заведения юридической направленности. </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Инвариантная часть</w:t>
      </w:r>
      <w:r w:rsidRPr="00A030B1">
        <w:rPr>
          <w:rFonts w:ascii="Times New Roman" w:hAnsi="Times New Roman"/>
          <w:sz w:val="24"/>
          <w:szCs w:val="24"/>
        </w:rPr>
        <w:t xml:space="preserve"> учебного плана полностью соответствует обязательному минимуму содержания среднего (полного) общего образования.</w:t>
      </w: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 xml:space="preserve">Федеральный компонент представлен предметами </w:t>
      </w:r>
      <w:r w:rsidRPr="00A030B1">
        <w:rPr>
          <w:rFonts w:ascii="Times New Roman" w:hAnsi="Times New Roman"/>
          <w:b/>
          <w:i/>
          <w:sz w:val="24"/>
          <w:szCs w:val="24"/>
        </w:rPr>
        <w:t>на базовом уровне</w:t>
      </w:r>
      <w:r w:rsidRPr="00A030B1">
        <w:rPr>
          <w:rFonts w:ascii="Times New Roman" w:hAnsi="Times New Roman"/>
          <w:sz w:val="24"/>
          <w:szCs w:val="24"/>
        </w:rPr>
        <w:t>:</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История – 2 часа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Химия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 1 час в неделю </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 – 2часа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Физическая культура – 3часа в неделю</w:t>
      </w:r>
    </w:p>
    <w:p w:rsidR="00A030B1" w:rsidRPr="00A030B1" w:rsidRDefault="00A030B1" w:rsidP="00A030B1">
      <w:pPr>
        <w:pStyle w:val="af"/>
        <w:rPr>
          <w:rFonts w:ascii="Times New Roman" w:hAnsi="Times New Roman"/>
          <w:i/>
          <w:sz w:val="24"/>
          <w:szCs w:val="24"/>
        </w:rPr>
      </w:pP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Профильные общеобразовательные учебные предметы:</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Математика – 6 часов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 (включая экономику и право)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Русский язык – 3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b/>
          <w:sz w:val="24"/>
          <w:szCs w:val="24"/>
        </w:rPr>
        <w:t>Вариативная часть</w:t>
      </w:r>
      <w:r w:rsidRPr="00A030B1">
        <w:rPr>
          <w:rFonts w:ascii="Times New Roman" w:hAnsi="Times New Roman"/>
          <w:sz w:val="24"/>
          <w:szCs w:val="24"/>
        </w:rPr>
        <w:t xml:space="preserve"> учебного плана формируется с учетом образовательного заказа обучающихся и их родителей и представлена следующими предметами: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Право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Экономика – 2 часа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t>Предметы региональной направленности:</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проектирования – 1 час в неделю</w:t>
      </w:r>
    </w:p>
    <w:p w:rsidR="00A030B1" w:rsidRPr="00A030B1" w:rsidRDefault="00A030B1" w:rsidP="00A030B1">
      <w:pPr>
        <w:pStyle w:val="af"/>
        <w:rPr>
          <w:rFonts w:ascii="Times New Roman" w:hAnsi="Times New Roman"/>
          <w:i/>
          <w:sz w:val="24"/>
          <w:szCs w:val="24"/>
        </w:rPr>
      </w:pPr>
      <w:r w:rsidRPr="00A030B1">
        <w:rPr>
          <w:rFonts w:ascii="Times New Roman" w:hAnsi="Times New Roman"/>
          <w:i/>
          <w:sz w:val="24"/>
          <w:szCs w:val="24"/>
        </w:rPr>
        <w:lastRenderedPageBreak/>
        <w:t>Компонент образовательного учреждения:</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обществознанию (электив) – 1 час в неделю</w:t>
      </w:r>
    </w:p>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истории (электив) – 1 час в неделю</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jc w:val="both"/>
        <w:rPr>
          <w:rFonts w:ascii="Times New Roman" w:hAnsi="Times New Roman"/>
          <w:sz w:val="24"/>
          <w:szCs w:val="24"/>
        </w:rPr>
      </w:pPr>
      <w:r w:rsidRPr="00A030B1">
        <w:rPr>
          <w:rFonts w:ascii="Times New Roman" w:hAnsi="Times New Roman"/>
          <w:sz w:val="24"/>
          <w:szCs w:val="24"/>
        </w:rPr>
        <w:t>Недельный учебный план ОГБОУ КШИ «Северский кадетский корпус», разработанный на основе БУП 2004г, на 2017-2018учебный год при 6-ти дневной учебной неделе для 11 классов.</w:t>
      </w:r>
    </w:p>
    <w:tbl>
      <w:tblPr>
        <w:tblStyle w:val="ab"/>
        <w:tblW w:w="0" w:type="auto"/>
        <w:tblLook w:val="04A0"/>
      </w:tblPr>
      <w:tblGrid>
        <w:gridCol w:w="4064"/>
        <w:gridCol w:w="12"/>
        <w:gridCol w:w="1843"/>
        <w:gridCol w:w="1654"/>
        <w:gridCol w:w="1997"/>
      </w:tblGrid>
      <w:tr w:rsidR="00A030B1" w:rsidRPr="00A030B1" w:rsidTr="00A030B1">
        <w:trPr>
          <w:trHeight w:val="259"/>
        </w:trPr>
        <w:tc>
          <w:tcPr>
            <w:tcW w:w="4065" w:type="dxa"/>
            <w:vMerge w:val="restart"/>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Учебные предметы</w:t>
            </w:r>
          </w:p>
        </w:tc>
        <w:tc>
          <w:tcPr>
            <w:tcW w:w="1855" w:type="dxa"/>
            <w:gridSpan w:val="2"/>
            <w:vMerge w:val="restart"/>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11Б класс (оборонно-спортивный профиль)</w:t>
            </w:r>
          </w:p>
        </w:tc>
        <w:tc>
          <w:tcPr>
            <w:tcW w:w="3651" w:type="dxa"/>
            <w:gridSpan w:val="2"/>
            <w:tcBorders>
              <w:bottom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11А класс</w:t>
            </w:r>
          </w:p>
        </w:tc>
      </w:tr>
      <w:tr w:rsidR="00A030B1" w:rsidRPr="00A030B1" w:rsidTr="00A030B1">
        <w:trPr>
          <w:trHeight w:val="282"/>
        </w:trPr>
        <w:tc>
          <w:tcPr>
            <w:tcW w:w="4065" w:type="dxa"/>
            <w:vMerge/>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855" w:type="dxa"/>
            <w:gridSpan w:val="2"/>
            <w:vMerge/>
            <w:tcBorders>
              <w:lef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top w:val="single" w:sz="4" w:space="0" w:color="auto"/>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Соц-эконом</w:t>
            </w:r>
          </w:p>
        </w:tc>
        <w:tc>
          <w:tcPr>
            <w:tcW w:w="1997" w:type="dxa"/>
            <w:tcBorders>
              <w:top w:val="single" w:sz="4" w:space="0" w:color="auto"/>
              <w:left w:val="single" w:sz="4" w:space="0" w:color="auto"/>
            </w:tcBorders>
          </w:tcPr>
          <w:p w:rsidR="00A030B1" w:rsidRPr="00A030B1" w:rsidRDefault="00A030B1" w:rsidP="00A030B1">
            <w:pPr>
              <w:pStyle w:val="af"/>
              <w:jc w:val="center"/>
              <w:rPr>
                <w:rFonts w:ascii="Times New Roman" w:hAnsi="Times New Roman"/>
                <w:sz w:val="24"/>
                <w:szCs w:val="24"/>
              </w:rPr>
            </w:pPr>
            <w:proofErr w:type="gramStart"/>
            <w:r w:rsidRPr="00A030B1">
              <w:rPr>
                <w:rFonts w:ascii="Times New Roman" w:hAnsi="Times New Roman"/>
                <w:sz w:val="24"/>
                <w:szCs w:val="24"/>
              </w:rPr>
              <w:t>Физ-мат</w:t>
            </w:r>
            <w:proofErr w:type="gramEnd"/>
            <w:r w:rsidRPr="00A030B1">
              <w:rPr>
                <w:rFonts w:ascii="Times New Roman" w:hAnsi="Times New Roman"/>
                <w:sz w:val="24"/>
                <w:szCs w:val="24"/>
              </w:rPr>
              <w:t>.</w:t>
            </w:r>
          </w:p>
        </w:tc>
      </w:tr>
      <w:tr w:rsidR="00A030B1" w:rsidRPr="00A030B1" w:rsidTr="00A030B1">
        <w:trPr>
          <w:trHeight w:val="479"/>
        </w:trPr>
        <w:tc>
          <w:tcPr>
            <w:tcW w:w="9571" w:type="dxa"/>
            <w:gridSpan w:val="5"/>
            <w:tcBorders>
              <w:right w:val="single" w:sz="4" w:space="0" w:color="auto"/>
            </w:tcBorders>
          </w:tcPr>
          <w:p w:rsidR="00A030B1" w:rsidRPr="00A030B1" w:rsidRDefault="00A030B1" w:rsidP="00A030B1">
            <w:pPr>
              <w:pStyle w:val="af"/>
              <w:jc w:val="center"/>
              <w:rPr>
                <w:rFonts w:ascii="Times New Roman" w:hAnsi="Times New Roman"/>
                <w:b/>
                <w:sz w:val="24"/>
                <w:szCs w:val="24"/>
              </w:rPr>
            </w:pPr>
            <w:r w:rsidRPr="00A030B1">
              <w:rPr>
                <w:rFonts w:ascii="Times New Roman" w:hAnsi="Times New Roman"/>
                <w:b/>
                <w:sz w:val="24"/>
                <w:szCs w:val="24"/>
              </w:rPr>
              <w:t>Федеральный компонент</w:t>
            </w:r>
          </w:p>
          <w:p w:rsidR="00A030B1" w:rsidRPr="00A030B1" w:rsidRDefault="00A030B1" w:rsidP="00A030B1">
            <w:pPr>
              <w:pStyle w:val="af"/>
              <w:jc w:val="center"/>
              <w:rPr>
                <w:rFonts w:ascii="Times New Roman" w:hAnsi="Times New Roman"/>
                <w:b/>
                <w:i/>
                <w:sz w:val="24"/>
                <w:szCs w:val="24"/>
              </w:rPr>
            </w:pPr>
            <w:r w:rsidRPr="00A030B1">
              <w:rPr>
                <w:rFonts w:ascii="Times New Roman" w:hAnsi="Times New Roman"/>
                <w:b/>
                <w:i/>
                <w:sz w:val="24"/>
                <w:szCs w:val="24"/>
              </w:rPr>
              <w:t xml:space="preserve">Учебные предметы на базовом уровне </w:t>
            </w: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Литература</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Иностранный язык</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История</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Химия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Биология</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География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Информатика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75"/>
        </w:trPr>
        <w:tc>
          <w:tcPr>
            <w:tcW w:w="9571" w:type="dxa"/>
            <w:gridSpan w:val="5"/>
          </w:tcPr>
          <w:p w:rsidR="00A030B1" w:rsidRPr="00A030B1" w:rsidRDefault="00A030B1" w:rsidP="00A030B1">
            <w:pPr>
              <w:pStyle w:val="af"/>
              <w:jc w:val="center"/>
              <w:rPr>
                <w:rFonts w:ascii="Times New Roman" w:hAnsi="Times New Roman"/>
                <w:b/>
                <w:i/>
                <w:sz w:val="24"/>
                <w:szCs w:val="24"/>
              </w:rPr>
            </w:pPr>
            <w:r w:rsidRPr="00A030B1">
              <w:rPr>
                <w:rFonts w:ascii="Times New Roman" w:hAnsi="Times New Roman"/>
                <w:b/>
                <w:i/>
                <w:sz w:val="24"/>
                <w:szCs w:val="24"/>
              </w:rPr>
              <w:t>Учебные предметы на профильном уровне</w:t>
            </w: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 xml:space="preserve">Математика </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6</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6</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6</w:t>
            </w: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Русский язык</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Обществознание</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w:t>
            </w: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b/>
                <w:i/>
                <w:sz w:val="24"/>
                <w:szCs w:val="24"/>
              </w:rPr>
            </w:pPr>
            <w:r w:rsidRPr="00A030B1">
              <w:rPr>
                <w:rFonts w:ascii="Times New Roman" w:hAnsi="Times New Roman"/>
                <w:b/>
                <w:i/>
                <w:sz w:val="24"/>
                <w:szCs w:val="24"/>
              </w:rPr>
              <w:t>Итого инвариант:</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29</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29</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26</w:t>
            </w:r>
          </w:p>
        </w:tc>
      </w:tr>
      <w:tr w:rsidR="00A030B1" w:rsidRPr="00A030B1" w:rsidTr="00A030B1">
        <w:trPr>
          <w:trHeight w:val="376"/>
        </w:trPr>
        <w:tc>
          <w:tcPr>
            <w:tcW w:w="9571" w:type="dxa"/>
            <w:gridSpan w:val="5"/>
            <w:tcBorders>
              <w:right w:val="single" w:sz="4" w:space="0" w:color="auto"/>
            </w:tcBorders>
          </w:tcPr>
          <w:p w:rsidR="00A030B1" w:rsidRPr="00A030B1" w:rsidRDefault="00A030B1" w:rsidP="00A030B1">
            <w:pPr>
              <w:pStyle w:val="af"/>
              <w:jc w:val="center"/>
              <w:rPr>
                <w:rFonts w:ascii="Times New Roman" w:hAnsi="Times New Roman"/>
                <w:b/>
                <w:sz w:val="24"/>
                <w:szCs w:val="24"/>
              </w:rPr>
            </w:pPr>
            <w:r w:rsidRPr="00A030B1">
              <w:rPr>
                <w:rFonts w:ascii="Times New Roman" w:hAnsi="Times New Roman"/>
                <w:b/>
                <w:sz w:val="24"/>
                <w:szCs w:val="24"/>
              </w:rPr>
              <w:t>Вариативная часть</w:t>
            </w:r>
          </w:p>
        </w:tc>
      </w:tr>
      <w:tr w:rsidR="00A030B1" w:rsidRPr="00A030B1" w:rsidTr="00A030B1">
        <w:trPr>
          <w:trHeight w:val="376"/>
        </w:trPr>
        <w:tc>
          <w:tcPr>
            <w:tcW w:w="4077" w:type="dxa"/>
            <w:gridSpan w:val="2"/>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ОБЖ</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 (пр.)</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376"/>
        </w:trPr>
        <w:tc>
          <w:tcPr>
            <w:tcW w:w="4077" w:type="dxa"/>
            <w:gridSpan w:val="2"/>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Экономика</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376"/>
        </w:trPr>
        <w:tc>
          <w:tcPr>
            <w:tcW w:w="4077" w:type="dxa"/>
            <w:gridSpan w:val="2"/>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Право</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376"/>
        </w:trPr>
        <w:tc>
          <w:tcPr>
            <w:tcW w:w="4077" w:type="dxa"/>
            <w:gridSpan w:val="2"/>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Физика</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5 (пр.)</w:t>
            </w:r>
          </w:p>
        </w:tc>
      </w:tr>
      <w:tr w:rsidR="00A030B1" w:rsidRPr="00A030B1" w:rsidTr="00A030B1">
        <w:trPr>
          <w:trHeight w:val="376"/>
        </w:trPr>
        <w:tc>
          <w:tcPr>
            <w:tcW w:w="4077" w:type="dxa"/>
            <w:gridSpan w:val="2"/>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Информатика</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 (пр.)</w:t>
            </w:r>
          </w:p>
        </w:tc>
      </w:tr>
      <w:tr w:rsidR="00A030B1" w:rsidRPr="00A030B1" w:rsidTr="00A030B1">
        <w:trPr>
          <w:trHeight w:val="376"/>
        </w:trPr>
        <w:tc>
          <w:tcPr>
            <w:tcW w:w="4077" w:type="dxa"/>
            <w:gridSpan w:val="2"/>
            <w:tcBorders>
              <w:right w:val="single" w:sz="4" w:space="0" w:color="auto"/>
            </w:tcBorders>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Физкультура</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5920" w:type="dxa"/>
            <w:gridSpan w:val="3"/>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Компонент региональный</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75"/>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проектирования</w:t>
            </w:r>
          </w:p>
        </w:tc>
        <w:tc>
          <w:tcPr>
            <w:tcW w:w="1843"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59"/>
        </w:trPr>
        <w:tc>
          <w:tcPr>
            <w:tcW w:w="5920" w:type="dxa"/>
            <w:gridSpan w:val="3"/>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Компонент ОУ</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математике (эл.)</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обществозн. (эл.)</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Практикум по истории (эл.)</w:t>
            </w:r>
          </w:p>
        </w:tc>
        <w:tc>
          <w:tcPr>
            <w:tcW w:w="1843" w:type="dxa"/>
          </w:tcPr>
          <w:p w:rsidR="00A030B1" w:rsidRPr="00A030B1" w:rsidRDefault="00A030B1" w:rsidP="00A030B1">
            <w:pPr>
              <w:pStyle w:val="af"/>
              <w:jc w:val="center"/>
              <w:rPr>
                <w:rFonts w:ascii="Times New Roman" w:hAnsi="Times New Roman"/>
                <w:sz w:val="24"/>
                <w:szCs w:val="24"/>
              </w:rPr>
            </w:pP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Основы самообороны</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ОВС</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p>
        </w:tc>
      </w:tr>
      <w:tr w:rsidR="00A030B1" w:rsidRPr="00A030B1" w:rsidTr="00A030B1">
        <w:trPr>
          <w:trHeight w:val="259"/>
        </w:trPr>
        <w:tc>
          <w:tcPr>
            <w:tcW w:w="4077" w:type="dxa"/>
            <w:gridSpan w:val="2"/>
          </w:tcPr>
          <w:p w:rsidR="00A030B1" w:rsidRPr="00A030B1" w:rsidRDefault="00A030B1" w:rsidP="00A030B1">
            <w:pPr>
              <w:pStyle w:val="af"/>
              <w:rPr>
                <w:rFonts w:ascii="Times New Roman" w:hAnsi="Times New Roman"/>
                <w:b/>
                <w:i/>
                <w:sz w:val="24"/>
                <w:szCs w:val="24"/>
              </w:rPr>
            </w:pPr>
            <w:r w:rsidRPr="00A030B1">
              <w:rPr>
                <w:rFonts w:ascii="Times New Roman" w:hAnsi="Times New Roman"/>
                <w:b/>
                <w:i/>
                <w:sz w:val="24"/>
                <w:szCs w:val="24"/>
              </w:rPr>
              <w:t>Итого компонент:</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5</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4</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2</w:t>
            </w:r>
          </w:p>
        </w:tc>
      </w:tr>
      <w:tr w:rsidR="00A030B1" w:rsidRPr="00A030B1" w:rsidTr="00A030B1">
        <w:trPr>
          <w:trHeight w:val="292"/>
        </w:trPr>
        <w:tc>
          <w:tcPr>
            <w:tcW w:w="4077" w:type="dxa"/>
            <w:gridSpan w:val="2"/>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ИТОГО:</w:t>
            </w:r>
          </w:p>
        </w:tc>
        <w:tc>
          <w:tcPr>
            <w:tcW w:w="1843"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37</w:t>
            </w:r>
          </w:p>
        </w:tc>
        <w:tc>
          <w:tcPr>
            <w:tcW w:w="1654" w:type="dxa"/>
            <w:tcBorders>
              <w:righ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37</w:t>
            </w:r>
          </w:p>
        </w:tc>
        <w:tc>
          <w:tcPr>
            <w:tcW w:w="1997" w:type="dxa"/>
            <w:tcBorders>
              <w:left w:val="single" w:sz="4" w:space="0" w:color="auto"/>
            </w:tcBorders>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37</w:t>
            </w:r>
          </w:p>
        </w:tc>
      </w:tr>
    </w:tbl>
    <w:p w:rsidR="00A030B1" w:rsidRPr="00A030B1" w:rsidRDefault="00A030B1" w:rsidP="00A030B1">
      <w:pPr>
        <w:pStyle w:val="af"/>
        <w:jc w:val="right"/>
        <w:rPr>
          <w:rFonts w:ascii="Times New Roman" w:hAnsi="Times New Roman"/>
          <w:sz w:val="24"/>
          <w:szCs w:val="24"/>
        </w:rPr>
      </w:pPr>
    </w:p>
    <w:p w:rsidR="00A030B1" w:rsidRDefault="00A030B1" w:rsidP="00A030B1">
      <w:pPr>
        <w:pStyle w:val="af"/>
        <w:jc w:val="right"/>
        <w:rPr>
          <w:rFonts w:ascii="Times New Roman" w:hAnsi="Times New Roman"/>
          <w:sz w:val="24"/>
          <w:szCs w:val="24"/>
        </w:rPr>
      </w:pPr>
    </w:p>
    <w:p w:rsidR="00A030B1" w:rsidRPr="00A030B1" w:rsidRDefault="00A030B1" w:rsidP="00A030B1">
      <w:pPr>
        <w:pStyle w:val="af"/>
        <w:jc w:val="right"/>
        <w:rPr>
          <w:rFonts w:ascii="Times New Roman" w:hAnsi="Times New Roman"/>
          <w:sz w:val="24"/>
          <w:szCs w:val="24"/>
        </w:rPr>
      </w:pPr>
    </w:p>
    <w:p w:rsidR="00DA0BD5" w:rsidRPr="00DA0BD5" w:rsidRDefault="00DA0BD5" w:rsidP="00DA0BD5">
      <w:pPr>
        <w:pStyle w:val="af"/>
        <w:jc w:val="center"/>
        <w:rPr>
          <w:rFonts w:ascii="Times New Roman" w:hAnsi="Times New Roman"/>
          <w:sz w:val="24"/>
          <w:szCs w:val="24"/>
        </w:rPr>
      </w:pPr>
      <w:r w:rsidRPr="00DA0BD5">
        <w:rPr>
          <w:rFonts w:ascii="Times New Roman" w:hAnsi="Times New Roman"/>
          <w:sz w:val="24"/>
          <w:szCs w:val="24"/>
        </w:rPr>
        <w:lastRenderedPageBreak/>
        <w:t xml:space="preserve">УЧЕБНЫЙ ПЛАН ОБЛАСТНОГО ГОСУДАРСТВЕННОГО  БЮДЖЕТНОГО ОБРАЗОВАТЕЛЬНОГО УЧРЕЖДЕНИЯ КАДЕТСКАЯ ШКОЛА-ИНТЕРНАТ «СЕВЕРСКИЙ КАДЕТСКИЙ КОРПУС» </w:t>
      </w:r>
    </w:p>
    <w:p w:rsidR="00DA0BD5" w:rsidRPr="00DA0BD5" w:rsidRDefault="00DA0BD5" w:rsidP="00DA0BD5">
      <w:pPr>
        <w:pStyle w:val="af"/>
        <w:jc w:val="center"/>
        <w:rPr>
          <w:rFonts w:ascii="Times New Roman" w:hAnsi="Times New Roman"/>
          <w:sz w:val="24"/>
          <w:szCs w:val="24"/>
        </w:rPr>
      </w:pPr>
      <w:r w:rsidRPr="00DA0BD5">
        <w:rPr>
          <w:rFonts w:ascii="Times New Roman" w:hAnsi="Times New Roman"/>
          <w:sz w:val="24"/>
          <w:szCs w:val="24"/>
        </w:rPr>
        <w:t>на 2017-2018 учебный год</w:t>
      </w:r>
    </w:p>
    <w:p w:rsidR="00DA0BD5" w:rsidRPr="00DA0BD5" w:rsidRDefault="00DA0BD5" w:rsidP="00DA0BD5">
      <w:pPr>
        <w:pStyle w:val="af"/>
        <w:jc w:val="center"/>
        <w:rPr>
          <w:rFonts w:ascii="Times New Roman" w:hAnsi="Times New Roman"/>
          <w:sz w:val="24"/>
          <w:szCs w:val="24"/>
        </w:rPr>
      </w:pPr>
      <w:r w:rsidRPr="00DA0BD5">
        <w:rPr>
          <w:rFonts w:ascii="Times New Roman" w:hAnsi="Times New Roman"/>
          <w:sz w:val="24"/>
          <w:szCs w:val="24"/>
        </w:rPr>
        <w:t>для 7-х классов по ФГОС</w:t>
      </w:r>
    </w:p>
    <w:p w:rsidR="00DA0BD5" w:rsidRPr="00DA0BD5" w:rsidRDefault="00DA0BD5" w:rsidP="00DA0BD5">
      <w:pPr>
        <w:pStyle w:val="af"/>
        <w:rPr>
          <w:rFonts w:ascii="Times New Roman" w:hAnsi="Times New Roman"/>
          <w:sz w:val="24"/>
          <w:szCs w:val="24"/>
        </w:rPr>
      </w:pPr>
      <w:r w:rsidRPr="00DA0BD5">
        <w:rPr>
          <w:rFonts w:ascii="Times New Roman" w:hAnsi="Times New Roman"/>
          <w:sz w:val="24"/>
          <w:szCs w:val="24"/>
        </w:rPr>
        <w:t>Учебный план ОГБОУ КШИ «Северский кадетский корпус» разработан на основе:</w:t>
      </w:r>
    </w:p>
    <w:p w:rsidR="00DA0BD5" w:rsidRPr="00DA0BD5" w:rsidRDefault="00DA0BD5" w:rsidP="00DA0BD5">
      <w:pPr>
        <w:pStyle w:val="af"/>
        <w:numPr>
          <w:ilvl w:val="0"/>
          <w:numId w:val="16"/>
        </w:numPr>
        <w:ind w:left="360"/>
        <w:jc w:val="both"/>
        <w:rPr>
          <w:rFonts w:ascii="Times New Roman" w:hAnsi="Times New Roman"/>
          <w:sz w:val="24"/>
          <w:szCs w:val="24"/>
        </w:rPr>
      </w:pPr>
      <w:r w:rsidRPr="00DA0BD5">
        <w:rPr>
          <w:rFonts w:ascii="Times New Roman" w:hAnsi="Times New Roman"/>
          <w:sz w:val="24"/>
          <w:szCs w:val="24"/>
        </w:rPr>
        <w:t>Федерального закона «Об образовании в Российской Федерации» от 29.12.2012г. № 273-ФЗ (редакция от 02.06.2016, с изм. и доп., вступ. в силу с 01.07.2016);</w:t>
      </w:r>
    </w:p>
    <w:p w:rsidR="00DA0BD5" w:rsidRPr="00DA0BD5" w:rsidRDefault="00DA0BD5" w:rsidP="00DA0BD5">
      <w:pPr>
        <w:pStyle w:val="af"/>
        <w:numPr>
          <w:ilvl w:val="0"/>
          <w:numId w:val="16"/>
        </w:numPr>
        <w:ind w:left="360"/>
        <w:jc w:val="both"/>
        <w:rPr>
          <w:rFonts w:ascii="Times New Roman" w:hAnsi="Times New Roman"/>
          <w:sz w:val="24"/>
          <w:szCs w:val="24"/>
        </w:rPr>
      </w:pPr>
      <w:r w:rsidRPr="00DA0BD5">
        <w:rPr>
          <w:rFonts w:ascii="Times New Roman" w:hAnsi="Times New Roman"/>
          <w:sz w:val="24"/>
          <w:szCs w:val="24"/>
        </w:rPr>
        <w:t>Приказов Министерства образования и науки Российской Федерации:</w:t>
      </w:r>
    </w:p>
    <w:p w:rsidR="00DA0BD5" w:rsidRPr="00DA0BD5" w:rsidRDefault="00DA0BD5" w:rsidP="00DA0BD5">
      <w:pPr>
        <w:pStyle w:val="af"/>
        <w:numPr>
          <w:ilvl w:val="0"/>
          <w:numId w:val="13"/>
        </w:numPr>
        <w:ind w:left="360"/>
        <w:jc w:val="both"/>
        <w:rPr>
          <w:rFonts w:ascii="Times New Roman" w:hAnsi="Times New Roman"/>
          <w:sz w:val="24"/>
          <w:szCs w:val="24"/>
        </w:rPr>
      </w:pPr>
      <w:r w:rsidRPr="00DA0BD5">
        <w:rPr>
          <w:rFonts w:ascii="Times New Roman" w:hAnsi="Times New Roman"/>
          <w:sz w:val="24"/>
          <w:szCs w:val="24"/>
        </w:rPr>
        <w:t>от 30.08.2013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DA0BD5" w:rsidRPr="00DA0BD5" w:rsidRDefault="00DA0BD5" w:rsidP="00DA0BD5">
      <w:pPr>
        <w:pStyle w:val="af"/>
        <w:numPr>
          <w:ilvl w:val="0"/>
          <w:numId w:val="13"/>
        </w:numPr>
        <w:ind w:left="360"/>
        <w:jc w:val="both"/>
        <w:rPr>
          <w:rFonts w:ascii="Times New Roman" w:hAnsi="Times New Roman"/>
          <w:sz w:val="24"/>
          <w:szCs w:val="24"/>
        </w:rPr>
      </w:pPr>
      <w:r w:rsidRPr="00DA0BD5">
        <w:rPr>
          <w:rFonts w:ascii="Times New Roman" w:hAnsi="Times New Roman"/>
          <w:sz w:val="24"/>
          <w:szCs w:val="24"/>
        </w:rPr>
        <w:t>от 17.12.2010 № 1897 «Об утверждении федерального государственного образовательного стандарта основного общего образования» (зарегистрировано в Минюсте России 01.02.2011 № 19644);</w:t>
      </w:r>
    </w:p>
    <w:p w:rsidR="00DA0BD5" w:rsidRPr="00DA0BD5" w:rsidRDefault="00DA0BD5" w:rsidP="00DA0BD5">
      <w:pPr>
        <w:pStyle w:val="af"/>
        <w:numPr>
          <w:ilvl w:val="0"/>
          <w:numId w:val="13"/>
        </w:numPr>
        <w:ind w:left="360"/>
        <w:jc w:val="both"/>
        <w:rPr>
          <w:rFonts w:ascii="Times New Roman" w:hAnsi="Times New Roman"/>
          <w:sz w:val="24"/>
          <w:szCs w:val="24"/>
        </w:rPr>
      </w:pPr>
      <w:r w:rsidRPr="00DA0BD5">
        <w:rPr>
          <w:rFonts w:ascii="Times New Roman" w:hAnsi="Times New Roman"/>
          <w:sz w:val="24"/>
          <w:szCs w:val="24"/>
        </w:rPr>
        <w:t>от 29.12.2014 года №1644 «О внесении изменений в приказ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(зарегистрировано в Минюсте РФ 6 февраля 2015 года, регистрационный № 35915);</w:t>
      </w:r>
    </w:p>
    <w:p w:rsidR="00DA0BD5" w:rsidRPr="00DA0BD5" w:rsidRDefault="00DA0BD5" w:rsidP="00DA0BD5">
      <w:pPr>
        <w:pStyle w:val="af"/>
        <w:numPr>
          <w:ilvl w:val="0"/>
          <w:numId w:val="13"/>
        </w:numPr>
        <w:ind w:left="360"/>
        <w:jc w:val="both"/>
        <w:rPr>
          <w:rFonts w:ascii="Times New Roman" w:hAnsi="Times New Roman"/>
          <w:sz w:val="24"/>
          <w:szCs w:val="24"/>
        </w:rPr>
      </w:pPr>
      <w:r w:rsidRPr="00DA0BD5">
        <w:rPr>
          <w:rFonts w:ascii="Times New Roman" w:hAnsi="Times New Roman"/>
          <w:sz w:val="24"/>
          <w:szCs w:val="24"/>
        </w:rPr>
        <w:t>от 31 декабря 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(зарегистрировано Министерством юстиции Российской Федерации 2 февраля 2016 года, регистрационный № 40937);</w:t>
      </w:r>
    </w:p>
    <w:p w:rsidR="00DA0BD5" w:rsidRPr="00DA0BD5" w:rsidRDefault="00DA0BD5" w:rsidP="00DA0BD5">
      <w:pPr>
        <w:pStyle w:val="af"/>
        <w:numPr>
          <w:ilvl w:val="0"/>
          <w:numId w:val="13"/>
        </w:numPr>
        <w:ind w:left="360"/>
        <w:jc w:val="both"/>
        <w:rPr>
          <w:rFonts w:ascii="Times New Roman" w:hAnsi="Times New Roman"/>
          <w:sz w:val="24"/>
          <w:szCs w:val="24"/>
        </w:rPr>
      </w:pPr>
      <w:r w:rsidRPr="00DA0BD5">
        <w:rPr>
          <w:rFonts w:ascii="Times New Roman" w:hAnsi="Times New Roman"/>
          <w:sz w:val="24"/>
          <w:szCs w:val="24"/>
        </w:rPr>
        <w:t>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w:t>
      </w:r>
      <w:proofErr w:type="gramStart"/>
      <w:r w:rsidRPr="00DA0BD5">
        <w:rPr>
          <w:rFonts w:ascii="Times New Roman" w:hAnsi="Times New Roman"/>
          <w:sz w:val="24"/>
          <w:szCs w:val="24"/>
        </w:rPr>
        <w:t>и(</w:t>
      </w:r>
      <w:proofErr w:type="gramEnd"/>
      <w:r w:rsidRPr="00DA0BD5">
        <w:rPr>
          <w:rFonts w:ascii="Times New Roman" w:hAnsi="Times New Roman"/>
          <w:sz w:val="24"/>
          <w:szCs w:val="24"/>
        </w:rPr>
        <w:t>приказ Минобрнауки Российской Федерации от 08 июня 2015 года № 576; приказ Минобрнауки Российской Федерации от 28 декабря 2015 года № 1529; приказ Минобрнауки Российской Федерации от 26 января 2016 года № 38; приказ Министерства образования и науки Российской Федерации от 29.12.2016г. №1677);</w:t>
      </w:r>
    </w:p>
    <w:p w:rsidR="00DA0BD5" w:rsidRPr="00DA0BD5" w:rsidRDefault="00DA0BD5" w:rsidP="00DA0BD5">
      <w:pPr>
        <w:pStyle w:val="af"/>
        <w:numPr>
          <w:ilvl w:val="0"/>
          <w:numId w:val="16"/>
        </w:numPr>
        <w:ind w:left="360"/>
        <w:jc w:val="both"/>
        <w:rPr>
          <w:rFonts w:ascii="Times New Roman" w:hAnsi="Times New Roman"/>
          <w:sz w:val="24"/>
          <w:szCs w:val="24"/>
        </w:rPr>
      </w:pPr>
      <w:r w:rsidRPr="00DA0BD5">
        <w:rPr>
          <w:rFonts w:ascii="Times New Roman" w:hAnsi="Times New Roman"/>
          <w:sz w:val="24"/>
          <w:szCs w:val="24"/>
        </w:rPr>
        <w:t>Постановление Главного Государственного санитарного врача Российской Федерации:</w:t>
      </w:r>
    </w:p>
    <w:p w:rsidR="00DA0BD5" w:rsidRPr="00DA0BD5" w:rsidRDefault="00DA0BD5" w:rsidP="00DA0BD5">
      <w:pPr>
        <w:pStyle w:val="af"/>
        <w:numPr>
          <w:ilvl w:val="0"/>
          <w:numId w:val="14"/>
        </w:numPr>
        <w:ind w:left="360"/>
        <w:jc w:val="both"/>
        <w:rPr>
          <w:rFonts w:ascii="Times New Roman" w:hAnsi="Times New Roman"/>
          <w:sz w:val="24"/>
          <w:szCs w:val="24"/>
        </w:rPr>
      </w:pPr>
      <w:r w:rsidRPr="00DA0BD5">
        <w:rPr>
          <w:rFonts w:ascii="Times New Roman" w:hAnsi="Times New Roman"/>
          <w:sz w:val="24"/>
          <w:szCs w:val="24"/>
        </w:rPr>
        <w:t xml:space="preserve">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Российской Федерации 03.03.2011 № 19993) – </w:t>
      </w:r>
      <w:hyperlink r:id="rId22" w:history="1">
        <w:r w:rsidRPr="00DA0BD5">
          <w:rPr>
            <w:rStyle w:val="a6"/>
            <w:rFonts w:ascii="Times New Roman" w:hAnsi="Times New Roman"/>
            <w:sz w:val="24"/>
            <w:szCs w:val="24"/>
            <w:lang w:val="en-US"/>
          </w:rPr>
          <w:t>http</w:t>
        </w:r>
        <w:r w:rsidRPr="00DA0BD5">
          <w:rPr>
            <w:rStyle w:val="a6"/>
            <w:rFonts w:ascii="Times New Roman" w:hAnsi="Times New Roman"/>
            <w:sz w:val="24"/>
            <w:szCs w:val="24"/>
          </w:rPr>
          <w:t>://</w:t>
        </w:r>
        <w:r w:rsidRPr="00DA0BD5">
          <w:rPr>
            <w:rStyle w:val="a6"/>
            <w:rFonts w:ascii="Times New Roman" w:hAnsi="Times New Roman"/>
            <w:sz w:val="24"/>
            <w:szCs w:val="24"/>
            <w:lang w:val="en-US"/>
          </w:rPr>
          <w:t>mon</w:t>
        </w:r>
        <w:r w:rsidRPr="00DA0BD5">
          <w:rPr>
            <w:rStyle w:val="a6"/>
            <w:rFonts w:ascii="Times New Roman" w:hAnsi="Times New Roman"/>
            <w:sz w:val="24"/>
            <w:szCs w:val="24"/>
          </w:rPr>
          <w:t>.</w:t>
        </w:r>
        <w:r w:rsidRPr="00DA0BD5">
          <w:rPr>
            <w:rStyle w:val="a6"/>
            <w:rFonts w:ascii="Times New Roman" w:hAnsi="Times New Roman"/>
            <w:sz w:val="24"/>
            <w:szCs w:val="24"/>
            <w:lang w:val="en-US"/>
          </w:rPr>
          <w:t>gov</w:t>
        </w:r>
        <w:r w:rsidRPr="00DA0BD5">
          <w:rPr>
            <w:rStyle w:val="a6"/>
            <w:rFonts w:ascii="Times New Roman" w:hAnsi="Times New Roman"/>
            <w:sz w:val="24"/>
            <w:szCs w:val="24"/>
          </w:rPr>
          <w:t>.</w:t>
        </w:r>
        <w:r w:rsidRPr="00DA0BD5">
          <w:rPr>
            <w:rStyle w:val="a6"/>
            <w:rFonts w:ascii="Times New Roman" w:hAnsi="Times New Roman"/>
            <w:sz w:val="24"/>
            <w:szCs w:val="24"/>
            <w:lang w:val="en-US"/>
          </w:rPr>
          <w:t>ru</w:t>
        </w:r>
        <w:r w:rsidRPr="00DA0BD5">
          <w:rPr>
            <w:rStyle w:val="a6"/>
            <w:rFonts w:ascii="Times New Roman" w:hAnsi="Times New Roman"/>
            <w:sz w:val="24"/>
            <w:szCs w:val="24"/>
          </w:rPr>
          <w:t>/</w:t>
        </w:r>
        <w:r w:rsidRPr="00DA0BD5">
          <w:rPr>
            <w:rStyle w:val="a6"/>
            <w:rFonts w:ascii="Times New Roman" w:hAnsi="Times New Roman"/>
            <w:sz w:val="24"/>
            <w:szCs w:val="24"/>
            <w:lang w:val="en-US"/>
          </w:rPr>
          <w:t>dok</w:t>
        </w:r>
        <w:r w:rsidRPr="00DA0BD5">
          <w:rPr>
            <w:rStyle w:val="a6"/>
            <w:rFonts w:ascii="Times New Roman" w:hAnsi="Times New Roman"/>
            <w:sz w:val="24"/>
            <w:szCs w:val="24"/>
          </w:rPr>
          <w:t>/</w:t>
        </w:r>
        <w:r w:rsidRPr="00DA0BD5">
          <w:rPr>
            <w:rStyle w:val="a6"/>
            <w:rFonts w:ascii="Times New Roman" w:hAnsi="Times New Roman"/>
            <w:sz w:val="24"/>
            <w:szCs w:val="24"/>
            <w:lang w:val="en-US"/>
          </w:rPr>
          <w:t>akt</w:t>
        </w:r>
        <w:r w:rsidRPr="00DA0BD5">
          <w:rPr>
            <w:rStyle w:val="a6"/>
            <w:rFonts w:ascii="Times New Roman" w:hAnsi="Times New Roman"/>
            <w:sz w:val="24"/>
            <w:szCs w:val="24"/>
          </w:rPr>
          <w:t>/8321/</w:t>
        </w:r>
      </w:hyperlink>
      <w:r w:rsidRPr="00DA0BD5">
        <w:rPr>
          <w:rFonts w:ascii="Times New Roman" w:hAnsi="Times New Roman"/>
          <w:sz w:val="24"/>
          <w:szCs w:val="24"/>
        </w:rPr>
        <w:t>;</w:t>
      </w:r>
    </w:p>
    <w:p w:rsidR="00DA0BD5" w:rsidRPr="00DA0BD5" w:rsidRDefault="00DA0BD5" w:rsidP="00DA0BD5">
      <w:pPr>
        <w:pStyle w:val="af"/>
        <w:numPr>
          <w:ilvl w:val="0"/>
          <w:numId w:val="14"/>
        </w:numPr>
        <w:ind w:left="360"/>
        <w:jc w:val="both"/>
        <w:rPr>
          <w:rFonts w:ascii="Times New Roman" w:hAnsi="Times New Roman"/>
          <w:sz w:val="24"/>
          <w:szCs w:val="24"/>
        </w:rPr>
      </w:pPr>
      <w:r w:rsidRPr="00DA0BD5">
        <w:rPr>
          <w:rFonts w:ascii="Times New Roman" w:hAnsi="Times New Roman"/>
          <w:sz w:val="24"/>
          <w:szCs w:val="24"/>
        </w:rPr>
        <w:t>от 24 ноября 2015 г. № 81 «О внесении изменений № 3 в СаПиН</w:t>
      </w:r>
      <w:proofErr w:type="gramStart"/>
      <w:r w:rsidRPr="00DA0BD5">
        <w:rPr>
          <w:rFonts w:ascii="Times New Roman" w:hAnsi="Times New Roman"/>
          <w:sz w:val="24"/>
          <w:szCs w:val="24"/>
        </w:rPr>
        <w:t>2</w:t>
      </w:r>
      <w:proofErr w:type="gramEnd"/>
      <w:r w:rsidRPr="00DA0BD5">
        <w:rPr>
          <w:rFonts w:ascii="Times New Roman" w:hAnsi="Times New Roman"/>
          <w:sz w:val="24"/>
          <w:szCs w:val="24"/>
        </w:rPr>
        <w:t>.4.2.2821-10«Санитарно-эпидемиологические требования к условиям и организации обучения, содержания в общеобразовательных организациях»;</w:t>
      </w:r>
    </w:p>
    <w:p w:rsidR="00DA0BD5" w:rsidRPr="00DA0BD5" w:rsidRDefault="00DA0BD5" w:rsidP="00DA0BD5">
      <w:pPr>
        <w:pStyle w:val="af"/>
        <w:numPr>
          <w:ilvl w:val="0"/>
          <w:numId w:val="14"/>
        </w:numPr>
        <w:ind w:left="360"/>
        <w:jc w:val="both"/>
        <w:rPr>
          <w:rFonts w:ascii="Times New Roman" w:hAnsi="Times New Roman"/>
          <w:sz w:val="24"/>
          <w:szCs w:val="24"/>
        </w:rPr>
      </w:pPr>
      <w:proofErr w:type="gramStart"/>
      <w:r w:rsidRPr="00DA0BD5">
        <w:rPr>
          <w:rFonts w:ascii="Times New Roman" w:hAnsi="Times New Roman"/>
          <w:sz w:val="24"/>
          <w:szCs w:val="24"/>
        </w:rPr>
        <w:t>Письма Министерства образования и науки Российской Федерации от 28.12.2011 № 19-337 «О введении третьего часа физической культуры в недельный объем учебной нагрузки обучающихся в общеобразовательных учреждениях»;</w:t>
      </w:r>
      <w:proofErr w:type="gramEnd"/>
    </w:p>
    <w:p w:rsidR="00DA0BD5" w:rsidRPr="00DA0BD5" w:rsidRDefault="00DA0BD5" w:rsidP="00DA0BD5">
      <w:pPr>
        <w:pStyle w:val="af"/>
        <w:numPr>
          <w:ilvl w:val="0"/>
          <w:numId w:val="16"/>
        </w:numPr>
        <w:ind w:left="360"/>
        <w:jc w:val="both"/>
        <w:rPr>
          <w:rFonts w:ascii="Times New Roman" w:hAnsi="Times New Roman"/>
          <w:sz w:val="24"/>
          <w:szCs w:val="24"/>
        </w:rPr>
      </w:pPr>
      <w:r w:rsidRPr="00DA0BD5">
        <w:rPr>
          <w:rFonts w:ascii="Times New Roman" w:hAnsi="Times New Roman"/>
          <w:sz w:val="24"/>
          <w:szCs w:val="24"/>
        </w:rPr>
        <w:t>Письма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DA0BD5" w:rsidRPr="00DA0BD5" w:rsidRDefault="00DA0BD5" w:rsidP="00DA0BD5">
      <w:pPr>
        <w:pStyle w:val="af"/>
        <w:numPr>
          <w:ilvl w:val="0"/>
          <w:numId w:val="16"/>
        </w:numPr>
        <w:ind w:left="360"/>
        <w:jc w:val="both"/>
        <w:rPr>
          <w:rFonts w:ascii="Times New Roman" w:hAnsi="Times New Roman"/>
          <w:sz w:val="24"/>
          <w:szCs w:val="24"/>
        </w:rPr>
      </w:pPr>
      <w:r w:rsidRPr="00DA0BD5">
        <w:rPr>
          <w:rFonts w:ascii="Times New Roman" w:hAnsi="Times New Roman"/>
          <w:sz w:val="24"/>
          <w:szCs w:val="24"/>
        </w:rPr>
        <w:t xml:space="preserve">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w:t>
      </w:r>
      <w:r w:rsidRPr="00DA0BD5">
        <w:rPr>
          <w:rFonts w:ascii="Times New Roman" w:hAnsi="Times New Roman"/>
          <w:sz w:val="24"/>
          <w:szCs w:val="24"/>
        </w:rPr>
        <w:lastRenderedPageBreak/>
        <w:t>образованию, протокол от 8 апреля 2015 г. № 1/15 размещена в реестре примерных основных общеобразовательных программ Министерства образования и науки Российской Федерации (</w:t>
      </w:r>
      <w:hyperlink r:id="rId23" w:history="1">
        <w:r w:rsidRPr="00DA0BD5">
          <w:rPr>
            <w:rStyle w:val="a6"/>
            <w:rFonts w:ascii="Times New Roman" w:hAnsi="Times New Roman"/>
            <w:sz w:val="24"/>
            <w:szCs w:val="24"/>
            <w:lang w:val="en-US"/>
          </w:rPr>
          <w:t>http</w:t>
        </w:r>
        <w:r w:rsidRPr="00DA0BD5">
          <w:rPr>
            <w:rStyle w:val="a6"/>
            <w:rFonts w:ascii="Times New Roman" w:hAnsi="Times New Roman"/>
            <w:sz w:val="24"/>
            <w:szCs w:val="24"/>
          </w:rPr>
          <w:t>://</w:t>
        </w:r>
        <w:r w:rsidRPr="00DA0BD5">
          <w:rPr>
            <w:rStyle w:val="a6"/>
            <w:rFonts w:ascii="Times New Roman" w:hAnsi="Times New Roman"/>
            <w:sz w:val="24"/>
            <w:szCs w:val="24"/>
            <w:lang w:val="en-US"/>
          </w:rPr>
          <w:t>fgosreestr</w:t>
        </w:r>
        <w:r w:rsidRPr="00DA0BD5">
          <w:rPr>
            <w:rStyle w:val="a6"/>
            <w:rFonts w:ascii="Times New Roman" w:hAnsi="Times New Roman"/>
            <w:sz w:val="24"/>
            <w:szCs w:val="24"/>
          </w:rPr>
          <w:t>.</w:t>
        </w:r>
        <w:r w:rsidRPr="00DA0BD5">
          <w:rPr>
            <w:rStyle w:val="a6"/>
            <w:rFonts w:ascii="Times New Roman" w:hAnsi="Times New Roman"/>
            <w:sz w:val="24"/>
            <w:szCs w:val="24"/>
            <w:lang w:val="en-US"/>
          </w:rPr>
          <w:t>ru</w:t>
        </w:r>
      </w:hyperlink>
      <w:r w:rsidRPr="00DA0BD5">
        <w:rPr>
          <w:rFonts w:ascii="Times New Roman" w:hAnsi="Times New Roman"/>
          <w:sz w:val="24"/>
          <w:szCs w:val="24"/>
        </w:rPr>
        <w:t>);</w:t>
      </w:r>
    </w:p>
    <w:p w:rsidR="00DA0BD5" w:rsidRPr="00DA0BD5" w:rsidRDefault="00DA0BD5" w:rsidP="00DA0BD5">
      <w:pPr>
        <w:pStyle w:val="af"/>
        <w:numPr>
          <w:ilvl w:val="0"/>
          <w:numId w:val="16"/>
        </w:numPr>
        <w:ind w:left="360"/>
        <w:jc w:val="both"/>
        <w:rPr>
          <w:rFonts w:ascii="Times New Roman" w:hAnsi="Times New Roman"/>
          <w:sz w:val="24"/>
          <w:szCs w:val="24"/>
        </w:rPr>
      </w:pPr>
      <w:r w:rsidRPr="00DA0BD5">
        <w:rPr>
          <w:rFonts w:ascii="Times New Roman" w:hAnsi="Times New Roman"/>
          <w:sz w:val="24"/>
          <w:szCs w:val="24"/>
        </w:rPr>
        <w:t>Письма Департамента общего образования Томской области от 18.04.2017г. № 1360/01-08 «О формировании учебных планов общеобразовательных организаций Томской области на 2017-2018 учебный год, реализующих ФГОС основного общего образования;</w:t>
      </w:r>
    </w:p>
    <w:p w:rsidR="00DA0BD5" w:rsidRPr="00DA0BD5" w:rsidRDefault="00DA0BD5" w:rsidP="00DA0BD5">
      <w:pPr>
        <w:pStyle w:val="af"/>
        <w:numPr>
          <w:ilvl w:val="0"/>
          <w:numId w:val="16"/>
        </w:numPr>
        <w:ind w:left="360"/>
        <w:jc w:val="both"/>
        <w:rPr>
          <w:rFonts w:ascii="Times New Roman" w:hAnsi="Times New Roman"/>
          <w:sz w:val="24"/>
          <w:szCs w:val="24"/>
        </w:rPr>
      </w:pPr>
      <w:r w:rsidRPr="00DA0BD5">
        <w:rPr>
          <w:rFonts w:ascii="Times New Roman" w:hAnsi="Times New Roman"/>
          <w:sz w:val="24"/>
          <w:szCs w:val="24"/>
        </w:rPr>
        <w:t xml:space="preserve">Устава ОГБОУ КШИ «Северский кадетский корпус» от 28.12.2012 г. </w:t>
      </w:r>
    </w:p>
    <w:p w:rsidR="00DA0BD5" w:rsidRPr="00DA0BD5" w:rsidRDefault="00DA0BD5" w:rsidP="00DA0BD5">
      <w:pPr>
        <w:pStyle w:val="af"/>
        <w:jc w:val="both"/>
        <w:rPr>
          <w:rFonts w:ascii="Times New Roman" w:hAnsi="Times New Roman"/>
          <w:sz w:val="24"/>
          <w:szCs w:val="24"/>
        </w:rPr>
      </w:pP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Учебный план СКК позволяет в ходе образовательного процесса решать задачи по формированию разносторонне развитой личности, способной осознанно выбирать профессию служения Отечеству на гражданском и военном поприще.</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Учебный план на 2017-2018</w:t>
      </w:r>
      <w:r w:rsidRPr="00DA0BD5">
        <w:rPr>
          <w:rFonts w:ascii="Times New Roman" w:hAnsi="Times New Roman"/>
          <w:b/>
          <w:color w:val="FF0000"/>
          <w:sz w:val="24"/>
          <w:szCs w:val="24"/>
        </w:rPr>
        <w:t xml:space="preserve"> </w:t>
      </w:r>
      <w:r w:rsidRPr="00DA0BD5">
        <w:rPr>
          <w:rFonts w:ascii="Times New Roman" w:hAnsi="Times New Roman"/>
          <w:sz w:val="24"/>
          <w:szCs w:val="24"/>
        </w:rPr>
        <w:t>учебный год предусматривает два уровня образования:</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Уровень основного общего образования – 7-9 классы (6 классов-комплектов).</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Уровень среднего общего образования – 10-11 классы (3 класса-комплекта).</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 xml:space="preserve">На втором и третьем уровнях образования в необходимом объёме сохраняется перечень </w:t>
      </w:r>
      <w:proofErr w:type="gramStart"/>
      <w:r w:rsidRPr="00DA0BD5">
        <w:rPr>
          <w:rFonts w:ascii="Times New Roman" w:hAnsi="Times New Roman"/>
          <w:sz w:val="24"/>
          <w:szCs w:val="24"/>
        </w:rPr>
        <w:t>предметов</w:t>
      </w:r>
      <w:proofErr w:type="gramEnd"/>
      <w:r w:rsidRPr="00DA0BD5">
        <w:rPr>
          <w:rFonts w:ascii="Times New Roman" w:hAnsi="Times New Roman"/>
          <w:sz w:val="24"/>
          <w:szCs w:val="24"/>
        </w:rPr>
        <w:t xml:space="preserve"> и количество учебного времени, отведенного на их изучение.</w:t>
      </w:r>
    </w:p>
    <w:p w:rsidR="00DA0BD5" w:rsidRPr="00DA0BD5" w:rsidRDefault="00DA0BD5" w:rsidP="00DA0BD5">
      <w:pPr>
        <w:pStyle w:val="af"/>
        <w:jc w:val="both"/>
        <w:rPr>
          <w:rFonts w:ascii="Times New Roman" w:hAnsi="Times New Roman"/>
          <w:sz w:val="24"/>
          <w:szCs w:val="24"/>
        </w:rPr>
      </w:pPr>
      <w:proofErr w:type="gramStart"/>
      <w:r w:rsidRPr="00DA0BD5">
        <w:rPr>
          <w:rFonts w:ascii="Times New Roman" w:hAnsi="Times New Roman"/>
          <w:sz w:val="24"/>
          <w:szCs w:val="24"/>
        </w:rPr>
        <w:t>Режим работы СКК – шестидневная учебная неделя, 34 учебные недели в год</w:t>
      </w:r>
      <w:r w:rsidRPr="00DA0BD5">
        <w:rPr>
          <w:rStyle w:val="ae"/>
          <w:rFonts w:ascii="Times New Roman" w:hAnsi="Times New Roman"/>
          <w:sz w:val="24"/>
          <w:szCs w:val="24"/>
        </w:rPr>
        <w:footnoteReference w:id="3"/>
      </w:r>
      <w:r w:rsidRPr="00DA0BD5">
        <w:rPr>
          <w:rFonts w:ascii="Times New Roman" w:hAnsi="Times New Roman"/>
          <w:sz w:val="24"/>
          <w:szCs w:val="24"/>
        </w:rPr>
        <w:t xml:space="preserve"> (без учета проведения военно-полевых сборов и экзаменационного периода государственной (итоговой аттестации выпускников).</w:t>
      </w:r>
      <w:proofErr w:type="gramEnd"/>
      <w:r w:rsidRPr="00DA0BD5">
        <w:rPr>
          <w:rFonts w:ascii="Times New Roman" w:hAnsi="Times New Roman"/>
          <w:sz w:val="24"/>
          <w:szCs w:val="24"/>
        </w:rPr>
        <w:t xml:space="preserve"> Продолжительность урока – не боле 45 минут.</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В 7-11 классах перед началом учебного года (август) в СКК проводятся военно-полевые сборы на базе спортивно-оздоровительного лагеря.</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В содержание образования сборов включается общевоенная, военно-техническая, физическая подготовка, отводятся часы на боевую стрельбу из оружия, на спортивное ориентирование на местности и другие спортивно-оздоровительные программы за счет увеличения количества учебных недель до 37.</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Учебный план основного общего образования входит в организационный раздел основной образовательной программы основного общего образования, обеспечивает реализацию требований федерального государственного образовательного стандарта основного общего образования (далее Стандарта),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Учебный план обеспечивает реализацию предметного содержания основной образовательной программы, создает основу для расписания занятий, а также обеспечивает преподавание и изучение государственного языка Российской Федерации.</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Основное общее образование является профильным, имеет оборонно-спортивное направление. При составлении учебного плана используется модель, состоящая из двух частей: обязательной части и части, формируемой участниками образовательных отношений.</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Состав обязательной части учебного плана определяется в соответствии с требованиями Стандарта и с учетом примерной основной образовательной программы основного общего образования.</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В целях обеспечения индивидуальных образовательных потребностей обучающихся, 30% от общего объема основной образовательной программы отводится на реализацию программ учебных курсов и программ внеурочной деятельности, которые формируются участниками образовательных отношений (педагоги, родители, обучающиеся).</w:t>
      </w:r>
    </w:p>
    <w:p w:rsidR="00DA0BD5" w:rsidRPr="00DA0BD5" w:rsidRDefault="00DA0BD5" w:rsidP="00DA0BD5">
      <w:pPr>
        <w:pStyle w:val="af"/>
        <w:jc w:val="both"/>
        <w:rPr>
          <w:rFonts w:ascii="Times New Roman" w:hAnsi="Times New Roman"/>
          <w:sz w:val="24"/>
          <w:szCs w:val="24"/>
        </w:rPr>
      </w:pPr>
      <w:r w:rsidRPr="00DA0BD5">
        <w:rPr>
          <w:rFonts w:ascii="Times New Roman" w:hAnsi="Times New Roman"/>
          <w:sz w:val="24"/>
          <w:szCs w:val="24"/>
        </w:rPr>
        <w:t>Часы вариативной части учебного плана использованы следующим образом:</w:t>
      </w:r>
    </w:p>
    <w:p w:rsidR="00DA0BD5" w:rsidRPr="00DA0BD5" w:rsidRDefault="00DA0BD5" w:rsidP="00DA0BD5">
      <w:pPr>
        <w:pStyle w:val="af"/>
        <w:rPr>
          <w:rFonts w:ascii="Times New Roman" w:hAnsi="Times New Roman"/>
          <w:b/>
          <w:sz w:val="24"/>
          <w:szCs w:val="24"/>
          <w:u w:val="single"/>
        </w:rPr>
      </w:pPr>
      <w:r w:rsidRPr="00DA0BD5">
        <w:rPr>
          <w:rFonts w:ascii="Times New Roman" w:hAnsi="Times New Roman"/>
          <w:b/>
          <w:sz w:val="24"/>
          <w:szCs w:val="24"/>
          <w:u w:val="single"/>
        </w:rPr>
        <w:t>- на увеличение учебных часов, предусмотренных на изучение отдельных предметов на профильном уровне:</w:t>
      </w:r>
    </w:p>
    <w:p w:rsidR="00DA0BD5" w:rsidRPr="00DA0BD5" w:rsidRDefault="00DA0BD5" w:rsidP="00DA0BD5">
      <w:pPr>
        <w:pStyle w:val="af"/>
        <w:rPr>
          <w:rFonts w:ascii="Times New Roman" w:hAnsi="Times New Roman"/>
          <w:sz w:val="24"/>
          <w:szCs w:val="24"/>
        </w:rPr>
      </w:pPr>
      <w:r w:rsidRPr="00DA0BD5">
        <w:rPr>
          <w:rFonts w:ascii="Times New Roman" w:hAnsi="Times New Roman"/>
          <w:sz w:val="24"/>
          <w:szCs w:val="24"/>
        </w:rPr>
        <w:t xml:space="preserve">Физкультура: 7 классы по 4 часа в неделю (3 урока + 1 ч электив) </w:t>
      </w:r>
    </w:p>
    <w:p w:rsidR="00DA0BD5" w:rsidRPr="00DA0BD5" w:rsidRDefault="00DA0BD5" w:rsidP="00DA0BD5">
      <w:pPr>
        <w:pStyle w:val="af"/>
        <w:rPr>
          <w:rFonts w:ascii="Times New Roman" w:hAnsi="Times New Roman"/>
          <w:sz w:val="24"/>
          <w:szCs w:val="24"/>
        </w:rPr>
      </w:pPr>
      <w:r w:rsidRPr="00DA0BD5">
        <w:rPr>
          <w:rFonts w:ascii="Times New Roman" w:hAnsi="Times New Roman"/>
          <w:sz w:val="24"/>
          <w:szCs w:val="24"/>
        </w:rPr>
        <w:lastRenderedPageBreak/>
        <w:t>ОБЖ: 7 класс 1 час в неделю.</w:t>
      </w:r>
    </w:p>
    <w:p w:rsidR="00DA0BD5" w:rsidRPr="00DA0BD5" w:rsidRDefault="00DA0BD5" w:rsidP="00DA0BD5">
      <w:pPr>
        <w:pStyle w:val="af"/>
        <w:rPr>
          <w:rFonts w:ascii="Times New Roman" w:hAnsi="Times New Roman"/>
          <w:b/>
          <w:sz w:val="24"/>
          <w:szCs w:val="24"/>
          <w:u w:val="single"/>
        </w:rPr>
      </w:pPr>
      <w:r w:rsidRPr="00DA0BD5">
        <w:rPr>
          <w:rFonts w:ascii="Times New Roman" w:hAnsi="Times New Roman"/>
          <w:b/>
          <w:sz w:val="24"/>
          <w:szCs w:val="24"/>
          <w:u w:val="single"/>
        </w:rPr>
        <w:t xml:space="preserve">- на элективные курсы, </w:t>
      </w:r>
      <w:proofErr w:type="gramStart"/>
      <w:r w:rsidRPr="00DA0BD5">
        <w:rPr>
          <w:rFonts w:ascii="Times New Roman" w:hAnsi="Times New Roman"/>
          <w:b/>
          <w:sz w:val="24"/>
          <w:szCs w:val="24"/>
          <w:u w:val="single"/>
        </w:rPr>
        <w:t>учитывающих</w:t>
      </w:r>
      <w:proofErr w:type="gramEnd"/>
      <w:r w:rsidRPr="00DA0BD5">
        <w:rPr>
          <w:rFonts w:ascii="Times New Roman" w:hAnsi="Times New Roman"/>
          <w:b/>
          <w:sz w:val="24"/>
          <w:szCs w:val="24"/>
          <w:u w:val="single"/>
        </w:rPr>
        <w:t xml:space="preserve"> специфику корпуса: </w:t>
      </w:r>
    </w:p>
    <w:p w:rsidR="00DA0BD5" w:rsidRPr="00DA0BD5" w:rsidRDefault="00DA0BD5" w:rsidP="00DA0BD5">
      <w:pPr>
        <w:pStyle w:val="af"/>
        <w:numPr>
          <w:ilvl w:val="0"/>
          <w:numId w:val="72"/>
        </w:numPr>
        <w:jc w:val="both"/>
        <w:rPr>
          <w:rFonts w:ascii="Times New Roman" w:hAnsi="Times New Roman"/>
          <w:sz w:val="24"/>
          <w:szCs w:val="24"/>
        </w:rPr>
      </w:pPr>
      <w:r w:rsidRPr="00DA0BD5">
        <w:rPr>
          <w:rFonts w:ascii="Times New Roman" w:hAnsi="Times New Roman"/>
          <w:sz w:val="24"/>
          <w:szCs w:val="24"/>
        </w:rPr>
        <w:t>Экология Томской области: 7 классы – 0,5 часа в неделю.</w:t>
      </w:r>
    </w:p>
    <w:p w:rsidR="00DA0BD5" w:rsidRPr="00DA0BD5" w:rsidRDefault="00DA0BD5" w:rsidP="00DA0BD5">
      <w:pPr>
        <w:pStyle w:val="af"/>
        <w:numPr>
          <w:ilvl w:val="0"/>
          <w:numId w:val="72"/>
        </w:numPr>
        <w:jc w:val="both"/>
        <w:rPr>
          <w:rFonts w:ascii="Times New Roman" w:hAnsi="Times New Roman"/>
          <w:sz w:val="24"/>
          <w:szCs w:val="24"/>
        </w:rPr>
      </w:pPr>
      <w:r w:rsidRPr="00DA0BD5">
        <w:rPr>
          <w:rFonts w:ascii="Times New Roman" w:hAnsi="Times New Roman"/>
          <w:sz w:val="24"/>
          <w:szCs w:val="24"/>
        </w:rPr>
        <w:t>Основы военной службы: 7 классы по 1 часу в неделю. В ходе изучения предмета кадеты знакомятся со строевой, огневой, медицинской, тактической подготовкой, приобретают военно-прикладные умения, знакомятся с правовыми аспектами военной службы. Знакомство с развитием кадетского движения в России, лучшими традициями кадетских корпусов.</w:t>
      </w:r>
    </w:p>
    <w:p w:rsidR="00DA0BD5" w:rsidRPr="00DA0BD5" w:rsidRDefault="00DA0BD5" w:rsidP="00DA0BD5">
      <w:pPr>
        <w:pStyle w:val="af"/>
        <w:rPr>
          <w:rFonts w:ascii="Times New Roman" w:hAnsi="Times New Roman"/>
          <w:sz w:val="24"/>
          <w:szCs w:val="24"/>
        </w:rPr>
      </w:pPr>
      <w:r w:rsidRPr="00DA0BD5">
        <w:rPr>
          <w:rFonts w:ascii="Times New Roman" w:hAnsi="Times New Roman"/>
          <w:sz w:val="24"/>
          <w:szCs w:val="24"/>
        </w:rPr>
        <w:t>Недельный учебный план  ОГБОУ КШИ «Северский кадетский корпус» в соответствии с требованиями ФГОС на 2017-2018 учебный год при 6-ти дневной учебной неделе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1"/>
        <w:gridCol w:w="2244"/>
        <w:gridCol w:w="775"/>
        <w:gridCol w:w="769"/>
        <w:gridCol w:w="820"/>
        <w:gridCol w:w="805"/>
        <w:gridCol w:w="805"/>
        <w:gridCol w:w="821"/>
      </w:tblGrid>
      <w:tr w:rsidR="00DA0BD5" w:rsidRPr="00801CF9" w:rsidTr="00DA0BD5">
        <w:trPr>
          <w:trHeight w:val="196"/>
          <w:jc w:val="center"/>
        </w:trPr>
        <w:tc>
          <w:tcPr>
            <w:tcW w:w="2532" w:type="dxa"/>
            <w:vMerge w:val="restart"/>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Предметные области</w:t>
            </w:r>
          </w:p>
        </w:tc>
        <w:tc>
          <w:tcPr>
            <w:tcW w:w="2244" w:type="dxa"/>
            <w:vMerge w:val="restart"/>
            <w:tcBorders>
              <w:righ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Учебные предметы</w:t>
            </w:r>
          </w:p>
        </w:tc>
        <w:tc>
          <w:tcPr>
            <w:tcW w:w="4795" w:type="dxa"/>
            <w:gridSpan w:val="6"/>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Количество часов</w:t>
            </w:r>
          </w:p>
        </w:tc>
      </w:tr>
      <w:tr w:rsidR="00DA0BD5" w:rsidRPr="00801CF9" w:rsidTr="00DA0BD5">
        <w:trPr>
          <w:trHeight w:val="177"/>
          <w:jc w:val="center"/>
        </w:trPr>
        <w:tc>
          <w:tcPr>
            <w:tcW w:w="2532" w:type="dxa"/>
            <w:vMerge/>
            <w:vAlign w:val="center"/>
          </w:tcPr>
          <w:p w:rsidR="00DA0BD5" w:rsidRPr="00801CF9" w:rsidRDefault="00DA0BD5" w:rsidP="00DA0BD5">
            <w:pPr>
              <w:spacing w:after="0"/>
              <w:jc w:val="center"/>
              <w:rPr>
                <w:rFonts w:ascii="Times New Roman" w:hAnsi="Times New Roman"/>
                <w:bCs/>
                <w:sz w:val="24"/>
                <w:szCs w:val="24"/>
              </w:rPr>
            </w:pPr>
          </w:p>
        </w:tc>
        <w:tc>
          <w:tcPr>
            <w:tcW w:w="2244" w:type="dxa"/>
            <w:vMerge/>
            <w:tcBorders>
              <w:righ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p>
        </w:tc>
        <w:tc>
          <w:tcPr>
            <w:tcW w:w="2364" w:type="dxa"/>
            <w:gridSpan w:val="3"/>
            <w:tcBorders>
              <w:left w:val="single" w:sz="12" w:space="0" w:color="auto"/>
              <w:righ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в неделю</w:t>
            </w:r>
          </w:p>
        </w:tc>
        <w:tc>
          <w:tcPr>
            <w:tcW w:w="2431" w:type="dxa"/>
            <w:gridSpan w:val="3"/>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в год</w:t>
            </w:r>
          </w:p>
        </w:tc>
      </w:tr>
      <w:tr w:rsidR="00DA0BD5" w:rsidRPr="00801CF9" w:rsidTr="00DA0BD5">
        <w:trPr>
          <w:trHeight w:val="132"/>
          <w:jc w:val="center"/>
        </w:trPr>
        <w:tc>
          <w:tcPr>
            <w:tcW w:w="2532" w:type="dxa"/>
            <w:vMerge/>
            <w:tcBorders>
              <w:bottom w:val="single" w:sz="12" w:space="0" w:color="auto"/>
            </w:tcBorders>
            <w:vAlign w:val="center"/>
          </w:tcPr>
          <w:p w:rsidR="00DA0BD5" w:rsidRPr="00801CF9" w:rsidRDefault="00DA0BD5" w:rsidP="00DA0BD5">
            <w:pPr>
              <w:spacing w:after="0"/>
              <w:jc w:val="center"/>
              <w:rPr>
                <w:rFonts w:ascii="Times New Roman" w:hAnsi="Times New Roman"/>
                <w:bCs/>
                <w:sz w:val="24"/>
                <w:szCs w:val="24"/>
              </w:rPr>
            </w:pPr>
          </w:p>
        </w:tc>
        <w:tc>
          <w:tcPr>
            <w:tcW w:w="2244" w:type="dxa"/>
            <w:vMerge/>
            <w:tcBorders>
              <w:bottom w:val="single" w:sz="12" w:space="0" w:color="auto"/>
              <w:righ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p>
        </w:tc>
        <w:tc>
          <w:tcPr>
            <w:tcW w:w="775" w:type="dxa"/>
            <w:tcBorders>
              <w:left w:val="single" w:sz="12" w:space="0" w:color="auto"/>
              <w:bottom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7А</w:t>
            </w:r>
          </w:p>
        </w:tc>
        <w:tc>
          <w:tcPr>
            <w:tcW w:w="769" w:type="dxa"/>
            <w:tcBorders>
              <w:bottom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7Б</w:t>
            </w:r>
          </w:p>
        </w:tc>
        <w:tc>
          <w:tcPr>
            <w:tcW w:w="820" w:type="dxa"/>
            <w:tcBorders>
              <w:bottom w:val="single" w:sz="12" w:space="0" w:color="auto"/>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итого</w:t>
            </w:r>
          </w:p>
        </w:tc>
        <w:tc>
          <w:tcPr>
            <w:tcW w:w="805" w:type="dxa"/>
            <w:tcBorders>
              <w:left w:val="single" w:sz="12" w:space="0" w:color="auto"/>
              <w:bottom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7А</w:t>
            </w:r>
          </w:p>
        </w:tc>
        <w:tc>
          <w:tcPr>
            <w:tcW w:w="805" w:type="dxa"/>
            <w:tcBorders>
              <w:bottom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7Б</w:t>
            </w:r>
          </w:p>
        </w:tc>
        <w:tc>
          <w:tcPr>
            <w:tcW w:w="821" w:type="dxa"/>
            <w:tcBorders>
              <w:bottom w:val="single" w:sz="12" w:space="0" w:color="auto"/>
            </w:tcBorders>
            <w:shd w:val="clear" w:color="auto" w:fill="E0E0E0"/>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итого</w:t>
            </w:r>
          </w:p>
        </w:tc>
      </w:tr>
      <w:tr w:rsidR="00DA0BD5" w:rsidRPr="00801CF9" w:rsidTr="00DA0BD5">
        <w:trPr>
          <w:trHeight w:val="315"/>
          <w:jc w:val="center"/>
        </w:trPr>
        <w:tc>
          <w:tcPr>
            <w:tcW w:w="4776" w:type="dxa"/>
            <w:gridSpan w:val="2"/>
            <w:tcBorders>
              <w:top w:val="single" w:sz="12" w:space="0" w:color="auto"/>
              <w:right w:val="single" w:sz="12" w:space="0" w:color="auto"/>
            </w:tcBorders>
            <w:shd w:val="clear" w:color="auto" w:fill="E0E0E0"/>
          </w:tcPr>
          <w:p w:rsidR="00DA0BD5" w:rsidRPr="00801CF9" w:rsidRDefault="00DA0BD5" w:rsidP="00DA0BD5">
            <w:pPr>
              <w:spacing w:after="0"/>
              <w:jc w:val="both"/>
              <w:rPr>
                <w:rFonts w:ascii="Times New Roman" w:hAnsi="Times New Roman"/>
                <w:b/>
                <w:bCs/>
                <w:i/>
                <w:sz w:val="24"/>
                <w:szCs w:val="24"/>
              </w:rPr>
            </w:pPr>
            <w:r w:rsidRPr="00801CF9">
              <w:rPr>
                <w:rFonts w:ascii="Times New Roman" w:hAnsi="Times New Roman"/>
                <w:b/>
                <w:bCs/>
                <w:i/>
                <w:sz w:val="24"/>
                <w:szCs w:val="24"/>
              </w:rPr>
              <w:t>Обязательная часть</w:t>
            </w:r>
          </w:p>
        </w:tc>
        <w:tc>
          <w:tcPr>
            <w:tcW w:w="775" w:type="dxa"/>
            <w:tcBorders>
              <w:top w:val="single" w:sz="12" w:space="0" w:color="auto"/>
              <w:left w:val="single" w:sz="12" w:space="0" w:color="auto"/>
            </w:tcBorders>
            <w:shd w:val="clear" w:color="auto" w:fill="E0E0E0"/>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30</w:t>
            </w:r>
          </w:p>
        </w:tc>
        <w:tc>
          <w:tcPr>
            <w:tcW w:w="769" w:type="dxa"/>
            <w:tcBorders>
              <w:top w:val="single" w:sz="12" w:space="0" w:color="auto"/>
            </w:tcBorders>
            <w:shd w:val="clear" w:color="auto" w:fill="E0E0E0"/>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30</w:t>
            </w:r>
          </w:p>
        </w:tc>
        <w:tc>
          <w:tcPr>
            <w:tcW w:w="820" w:type="dxa"/>
            <w:tcBorders>
              <w:top w:val="single" w:sz="12" w:space="0" w:color="auto"/>
              <w:right w:val="single" w:sz="12" w:space="0" w:color="auto"/>
            </w:tcBorders>
            <w:shd w:val="clear" w:color="auto" w:fill="E0E0E0"/>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60</w:t>
            </w:r>
          </w:p>
        </w:tc>
        <w:tc>
          <w:tcPr>
            <w:tcW w:w="805" w:type="dxa"/>
            <w:tcBorders>
              <w:top w:val="single" w:sz="12" w:space="0" w:color="auto"/>
              <w:left w:val="single" w:sz="12" w:space="0" w:color="auto"/>
            </w:tcBorders>
            <w:shd w:val="clear" w:color="auto" w:fill="E0E0E0"/>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1020</w:t>
            </w:r>
          </w:p>
        </w:tc>
        <w:tc>
          <w:tcPr>
            <w:tcW w:w="805" w:type="dxa"/>
            <w:tcBorders>
              <w:top w:val="single" w:sz="12" w:space="0" w:color="auto"/>
            </w:tcBorders>
            <w:shd w:val="clear" w:color="auto" w:fill="E0E0E0"/>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1020</w:t>
            </w:r>
          </w:p>
        </w:tc>
        <w:tc>
          <w:tcPr>
            <w:tcW w:w="821" w:type="dxa"/>
            <w:tcBorders>
              <w:top w:val="single" w:sz="12" w:space="0" w:color="auto"/>
            </w:tcBorders>
            <w:shd w:val="clear" w:color="auto" w:fill="E0E0E0"/>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2040</w:t>
            </w:r>
          </w:p>
        </w:tc>
      </w:tr>
      <w:tr w:rsidR="00DA0BD5" w:rsidRPr="00801CF9" w:rsidTr="00DA0BD5">
        <w:trPr>
          <w:trHeight w:val="213"/>
          <w:jc w:val="center"/>
        </w:trPr>
        <w:tc>
          <w:tcPr>
            <w:tcW w:w="2532" w:type="dxa"/>
            <w:vMerge w:val="restart"/>
          </w:tcPr>
          <w:p w:rsidR="00DA0BD5" w:rsidRPr="00801CF9" w:rsidRDefault="00DA0BD5" w:rsidP="00DA0BD5">
            <w:pPr>
              <w:spacing w:after="0"/>
              <w:jc w:val="both"/>
              <w:rPr>
                <w:rFonts w:ascii="Times New Roman" w:hAnsi="Times New Roman"/>
                <w:bCs/>
                <w:sz w:val="24"/>
                <w:szCs w:val="24"/>
              </w:rPr>
            </w:pPr>
            <w:r w:rsidRPr="00801CF9">
              <w:rPr>
                <w:rFonts w:ascii="Times New Roman" w:hAnsi="Times New Roman"/>
                <w:bCs/>
                <w:sz w:val="24"/>
                <w:szCs w:val="24"/>
              </w:rPr>
              <w:t>Филология</w:t>
            </w: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Русский язык</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8</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272</w:t>
            </w:r>
          </w:p>
        </w:tc>
      </w:tr>
      <w:tr w:rsidR="00DA0BD5" w:rsidRPr="00801CF9" w:rsidTr="00DA0BD5">
        <w:trPr>
          <w:trHeight w:val="224"/>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Литература</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r>
      <w:tr w:rsidR="00DA0BD5" w:rsidRPr="00801CF9" w:rsidTr="00DA0BD5">
        <w:trPr>
          <w:trHeight w:val="179"/>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Иностранный язык (английский)</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102*</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102*</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204*</w:t>
            </w:r>
          </w:p>
        </w:tc>
      </w:tr>
      <w:tr w:rsidR="00DA0BD5" w:rsidRPr="00801CF9" w:rsidTr="00DA0BD5">
        <w:trPr>
          <w:trHeight w:val="240"/>
          <w:jc w:val="center"/>
        </w:trPr>
        <w:tc>
          <w:tcPr>
            <w:tcW w:w="2532" w:type="dxa"/>
            <w:vMerge w:val="restart"/>
          </w:tcPr>
          <w:p w:rsidR="00DA0BD5" w:rsidRPr="00801CF9" w:rsidRDefault="00DA0BD5" w:rsidP="00DA0BD5">
            <w:pPr>
              <w:spacing w:after="0"/>
              <w:jc w:val="both"/>
              <w:rPr>
                <w:rFonts w:ascii="Times New Roman" w:hAnsi="Times New Roman"/>
                <w:bCs/>
                <w:sz w:val="24"/>
                <w:szCs w:val="24"/>
              </w:rPr>
            </w:pPr>
            <w:r w:rsidRPr="00801CF9">
              <w:rPr>
                <w:rFonts w:ascii="Times New Roman" w:hAnsi="Times New Roman"/>
                <w:bCs/>
                <w:sz w:val="24"/>
                <w:szCs w:val="24"/>
              </w:rPr>
              <w:t xml:space="preserve">Математика </w:t>
            </w:r>
          </w:p>
          <w:p w:rsidR="00DA0BD5" w:rsidRPr="00801CF9" w:rsidRDefault="00DA0BD5" w:rsidP="00DA0BD5">
            <w:pPr>
              <w:spacing w:after="0"/>
              <w:jc w:val="both"/>
              <w:rPr>
                <w:rFonts w:ascii="Times New Roman" w:hAnsi="Times New Roman"/>
                <w:bCs/>
                <w:sz w:val="24"/>
                <w:szCs w:val="24"/>
              </w:rPr>
            </w:pPr>
            <w:r w:rsidRPr="00801CF9">
              <w:rPr>
                <w:rFonts w:ascii="Times New Roman" w:hAnsi="Times New Roman"/>
                <w:bCs/>
                <w:sz w:val="24"/>
                <w:szCs w:val="24"/>
              </w:rPr>
              <w:t>и информатика</w:t>
            </w:r>
          </w:p>
        </w:tc>
        <w:tc>
          <w:tcPr>
            <w:tcW w:w="2244" w:type="dxa"/>
            <w:tcBorders>
              <w:right w:val="single" w:sz="12" w:space="0" w:color="auto"/>
            </w:tcBorders>
            <w:vAlign w:val="center"/>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Алгебра</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102</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102</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204</w:t>
            </w:r>
          </w:p>
        </w:tc>
      </w:tr>
      <w:tr w:rsidR="00DA0BD5" w:rsidRPr="00801CF9" w:rsidTr="00DA0BD5">
        <w:trPr>
          <w:trHeight w:val="240"/>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vAlign w:val="center"/>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 xml:space="preserve">Геометрия </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r>
      <w:tr w:rsidR="00DA0BD5" w:rsidRPr="00801CF9" w:rsidTr="00DA0BD5">
        <w:trPr>
          <w:trHeight w:val="212"/>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Информатика</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111"/>
          <w:jc w:val="center"/>
        </w:trPr>
        <w:tc>
          <w:tcPr>
            <w:tcW w:w="2532" w:type="dxa"/>
            <w:vMerge w:val="restart"/>
          </w:tcPr>
          <w:p w:rsidR="00DA0BD5" w:rsidRPr="00801CF9" w:rsidRDefault="00DA0BD5" w:rsidP="00DA0BD5">
            <w:pPr>
              <w:spacing w:after="0"/>
              <w:jc w:val="both"/>
              <w:rPr>
                <w:rFonts w:ascii="Times New Roman" w:hAnsi="Times New Roman"/>
                <w:bCs/>
                <w:sz w:val="24"/>
                <w:szCs w:val="24"/>
              </w:rPr>
            </w:pPr>
            <w:r w:rsidRPr="00801CF9">
              <w:rPr>
                <w:rFonts w:ascii="Times New Roman" w:hAnsi="Times New Roman"/>
                <w:bCs/>
                <w:sz w:val="24"/>
                <w:szCs w:val="24"/>
              </w:rPr>
              <w:t>Общественно-научные предметы</w:t>
            </w: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История</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r>
      <w:tr w:rsidR="00DA0BD5" w:rsidRPr="00801CF9" w:rsidTr="00DA0BD5">
        <w:trPr>
          <w:trHeight w:val="234"/>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Обществознание</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77"/>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География</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r>
      <w:tr w:rsidR="00DA0BD5" w:rsidRPr="00801CF9" w:rsidTr="00DA0BD5">
        <w:trPr>
          <w:trHeight w:val="64"/>
          <w:jc w:val="center"/>
        </w:trPr>
        <w:tc>
          <w:tcPr>
            <w:tcW w:w="2532" w:type="dxa"/>
            <w:vMerge w:val="restart"/>
          </w:tcPr>
          <w:p w:rsidR="00DA0BD5" w:rsidRPr="00801CF9" w:rsidRDefault="00DA0BD5" w:rsidP="00DA0BD5">
            <w:pPr>
              <w:spacing w:after="0"/>
              <w:jc w:val="both"/>
              <w:rPr>
                <w:rFonts w:ascii="Times New Roman" w:hAnsi="Times New Roman"/>
                <w:bCs/>
                <w:sz w:val="24"/>
                <w:szCs w:val="24"/>
              </w:rPr>
            </w:pPr>
            <w:r w:rsidRPr="00801CF9">
              <w:rPr>
                <w:rFonts w:ascii="Times New Roman" w:hAnsi="Times New Roman"/>
                <w:bCs/>
                <w:sz w:val="24"/>
                <w:szCs w:val="24"/>
              </w:rPr>
              <w:t>Естественнонаучные предметы</w:t>
            </w: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Физика</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r>
      <w:tr w:rsidR="00DA0BD5" w:rsidRPr="00801CF9" w:rsidTr="00DA0BD5">
        <w:trPr>
          <w:trHeight w:val="251"/>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Биология</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251"/>
          <w:jc w:val="center"/>
        </w:trPr>
        <w:tc>
          <w:tcPr>
            <w:tcW w:w="2532" w:type="dxa"/>
            <w:vMerge w:val="restart"/>
          </w:tcPr>
          <w:p w:rsidR="00DA0BD5" w:rsidRPr="00801CF9" w:rsidRDefault="00DA0BD5" w:rsidP="00DA0BD5">
            <w:pPr>
              <w:spacing w:after="0"/>
              <w:jc w:val="both"/>
              <w:rPr>
                <w:rFonts w:ascii="Times New Roman" w:hAnsi="Times New Roman"/>
                <w:bCs/>
                <w:sz w:val="24"/>
                <w:szCs w:val="24"/>
              </w:rPr>
            </w:pPr>
            <w:r w:rsidRPr="00801CF9">
              <w:rPr>
                <w:rFonts w:ascii="Times New Roman" w:hAnsi="Times New Roman"/>
                <w:bCs/>
                <w:sz w:val="24"/>
                <w:szCs w:val="24"/>
              </w:rPr>
              <w:t>Искусство</w:t>
            </w: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Музыка</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215"/>
          <w:jc w:val="center"/>
        </w:trPr>
        <w:tc>
          <w:tcPr>
            <w:tcW w:w="2532" w:type="dxa"/>
            <w:vMerge/>
          </w:tcPr>
          <w:p w:rsidR="00DA0BD5" w:rsidRPr="00801CF9" w:rsidRDefault="00DA0BD5" w:rsidP="00DA0BD5">
            <w:pPr>
              <w:spacing w:after="0"/>
              <w:jc w:val="both"/>
              <w:rPr>
                <w:rFonts w:ascii="Times New Roman" w:hAnsi="Times New Roman"/>
                <w:bCs/>
                <w:sz w:val="24"/>
                <w:szCs w:val="24"/>
              </w:rPr>
            </w:pP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Изобразительное искусство</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301"/>
          <w:jc w:val="center"/>
        </w:trPr>
        <w:tc>
          <w:tcPr>
            <w:tcW w:w="2532" w:type="dxa"/>
          </w:tcPr>
          <w:p w:rsidR="00DA0BD5" w:rsidRPr="00801CF9" w:rsidRDefault="00DA0BD5" w:rsidP="00DA0BD5">
            <w:pPr>
              <w:spacing w:after="0"/>
              <w:jc w:val="both"/>
              <w:rPr>
                <w:rFonts w:ascii="Times New Roman" w:hAnsi="Times New Roman"/>
                <w:bCs/>
                <w:sz w:val="24"/>
                <w:szCs w:val="24"/>
              </w:rPr>
            </w:pPr>
            <w:r w:rsidRPr="00801CF9">
              <w:rPr>
                <w:rFonts w:ascii="Times New Roman" w:hAnsi="Times New Roman"/>
                <w:bCs/>
                <w:sz w:val="24"/>
                <w:szCs w:val="24"/>
              </w:rPr>
              <w:t>Технология</w:t>
            </w: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Технология</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136*</w:t>
            </w:r>
          </w:p>
        </w:tc>
      </w:tr>
      <w:tr w:rsidR="00DA0BD5" w:rsidRPr="00801CF9" w:rsidTr="00DA0BD5">
        <w:trPr>
          <w:trHeight w:val="825"/>
          <w:jc w:val="center"/>
        </w:trPr>
        <w:tc>
          <w:tcPr>
            <w:tcW w:w="2532" w:type="dxa"/>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Физическая культура и Основы безопасности жизнедеятельности</w:t>
            </w:r>
          </w:p>
        </w:tc>
        <w:tc>
          <w:tcPr>
            <w:tcW w:w="2244" w:type="dxa"/>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 xml:space="preserve">Физическая культура </w:t>
            </w:r>
          </w:p>
          <w:p w:rsidR="00DA0BD5" w:rsidRPr="00801CF9" w:rsidRDefault="00DA0BD5" w:rsidP="00DA0BD5">
            <w:pPr>
              <w:spacing w:after="0"/>
              <w:rPr>
                <w:rFonts w:ascii="Times New Roman" w:hAnsi="Times New Roman"/>
                <w:bCs/>
                <w:sz w:val="24"/>
                <w:szCs w:val="24"/>
              </w:rPr>
            </w:pP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102</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102</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204</w:t>
            </w:r>
          </w:p>
        </w:tc>
      </w:tr>
      <w:tr w:rsidR="00DA0BD5" w:rsidRPr="00801CF9" w:rsidTr="00DA0BD5">
        <w:trPr>
          <w:trHeight w:val="301"/>
          <w:jc w:val="center"/>
        </w:trPr>
        <w:tc>
          <w:tcPr>
            <w:tcW w:w="4776" w:type="dxa"/>
            <w:gridSpan w:val="2"/>
            <w:tcBorders>
              <w:top w:val="single" w:sz="12" w:space="0" w:color="auto"/>
              <w:right w:val="single" w:sz="12" w:space="0" w:color="auto"/>
            </w:tcBorders>
            <w:shd w:val="clear" w:color="auto" w:fill="E0E0E0"/>
          </w:tcPr>
          <w:p w:rsidR="00DA0BD5" w:rsidRPr="00801CF9" w:rsidRDefault="00DA0BD5" w:rsidP="00DA0BD5">
            <w:pPr>
              <w:spacing w:after="0"/>
              <w:rPr>
                <w:rFonts w:ascii="Times New Roman" w:hAnsi="Times New Roman"/>
                <w:b/>
                <w:bCs/>
                <w:i/>
                <w:sz w:val="24"/>
                <w:szCs w:val="24"/>
              </w:rPr>
            </w:pPr>
            <w:r w:rsidRPr="00801CF9">
              <w:rPr>
                <w:rFonts w:ascii="Times New Roman" w:hAnsi="Times New Roman"/>
                <w:b/>
                <w:bCs/>
                <w:i/>
                <w:sz w:val="24"/>
                <w:szCs w:val="24"/>
              </w:rPr>
              <w:t>Часть учебного плана, формируемая участниками образовательных отношений</w:t>
            </w:r>
          </w:p>
        </w:tc>
        <w:tc>
          <w:tcPr>
            <w:tcW w:w="775" w:type="dxa"/>
            <w:tcBorders>
              <w:top w:val="single" w:sz="12" w:space="0" w:color="auto"/>
              <w:lef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5</w:t>
            </w:r>
          </w:p>
        </w:tc>
        <w:tc>
          <w:tcPr>
            <w:tcW w:w="769" w:type="dxa"/>
            <w:tcBorders>
              <w:top w:val="single" w:sz="12" w:space="0" w:color="auto"/>
            </w:tcBorders>
            <w:shd w:val="clear" w:color="auto" w:fill="E0E0E0"/>
            <w:vAlign w:val="center"/>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5</w:t>
            </w:r>
          </w:p>
        </w:tc>
        <w:tc>
          <w:tcPr>
            <w:tcW w:w="820" w:type="dxa"/>
            <w:tcBorders>
              <w:top w:val="single" w:sz="12" w:space="0" w:color="auto"/>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10</w:t>
            </w:r>
          </w:p>
        </w:tc>
        <w:tc>
          <w:tcPr>
            <w:tcW w:w="805" w:type="dxa"/>
            <w:tcBorders>
              <w:top w:val="single" w:sz="12" w:space="0" w:color="auto"/>
              <w:lef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170</w:t>
            </w:r>
          </w:p>
        </w:tc>
        <w:tc>
          <w:tcPr>
            <w:tcW w:w="805" w:type="dxa"/>
            <w:tcBorders>
              <w:top w:val="single" w:sz="12" w:space="0" w:color="auto"/>
            </w:tcBorders>
            <w:shd w:val="clear" w:color="auto" w:fill="E0E0E0"/>
            <w:vAlign w:val="center"/>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170</w:t>
            </w:r>
          </w:p>
        </w:tc>
        <w:tc>
          <w:tcPr>
            <w:tcW w:w="821" w:type="dxa"/>
            <w:tcBorders>
              <w:top w:val="single" w:sz="12" w:space="0" w:color="auto"/>
            </w:tcBorders>
            <w:shd w:val="clear" w:color="auto" w:fill="E0E0E0"/>
            <w:vAlign w:val="center"/>
          </w:tcPr>
          <w:p w:rsidR="00DA0BD5" w:rsidRPr="00801CF9" w:rsidRDefault="00DA0BD5" w:rsidP="00DA0BD5">
            <w:pPr>
              <w:spacing w:after="0"/>
              <w:jc w:val="center"/>
              <w:rPr>
                <w:rFonts w:ascii="Times New Roman" w:hAnsi="Times New Roman"/>
                <w:b/>
                <w:bCs/>
                <w:i/>
                <w:sz w:val="24"/>
                <w:szCs w:val="24"/>
              </w:rPr>
            </w:pPr>
            <w:r w:rsidRPr="00801CF9">
              <w:rPr>
                <w:rFonts w:ascii="Times New Roman" w:hAnsi="Times New Roman"/>
                <w:b/>
                <w:bCs/>
                <w:i/>
                <w:sz w:val="24"/>
                <w:szCs w:val="24"/>
              </w:rPr>
              <w:t>340</w:t>
            </w:r>
          </w:p>
        </w:tc>
      </w:tr>
      <w:tr w:rsidR="00DA0BD5" w:rsidRPr="00801CF9" w:rsidTr="00DA0BD5">
        <w:trPr>
          <w:trHeight w:val="98"/>
          <w:jc w:val="center"/>
        </w:trPr>
        <w:tc>
          <w:tcPr>
            <w:tcW w:w="4776" w:type="dxa"/>
            <w:gridSpan w:val="2"/>
            <w:tcBorders>
              <w:right w:val="single" w:sz="12" w:space="0" w:color="auto"/>
            </w:tcBorders>
          </w:tcPr>
          <w:p w:rsidR="00DA0BD5" w:rsidRPr="00801CF9" w:rsidRDefault="00DA0BD5" w:rsidP="00DA0BD5">
            <w:pPr>
              <w:spacing w:after="0"/>
              <w:rPr>
                <w:rFonts w:ascii="Times New Roman" w:hAnsi="Times New Roman"/>
                <w:bCs/>
                <w:sz w:val="24"/>
                <w:szCs w:val="24"/>
              </w:rPr>
            </w:pPr>
            <w:r w:rsidRPr="00801CF9">
              <w:rPr>
                <w:rFonts w:ascii="Times New Roman" w:hAnsi="Times New Roman"/>
                <w:bCs/>
                <w:sz w:val="24"/>
                <w:szCs w:val="24"/>
              </w:rPr>
              <w:t>Основы безопасности жизнедеятельности (</w:t>
            </w:r>
            <w:proofErr w:type="gramStart"/>
            <w:r w:rsidRPr="00801CF9">
              <w:rPr>
                <w:rFonts w:ascii="Times New Roman" w:hAnsi="Times New Roman"/>
                <w:bCs/>
                <w:sz w:val="24"/>
                <w:szCs w:val="24"/>
              </w:rPr>
              <w:t>проф</w:t>
            </w:r>
            <w:proofErr w:type="gramEnd"/>
            <w:r w:rsidRPr="00801CF9">
              <w:rPr>
                <w:rFonts w:ascii="Times New Roman" w:hAnsi="Times New Roman"/>
                <w:bCs/>
                <w:sz w:val="24"/>
                <w:szCs w:val="24"/>
              </w:rPr>
              <w:t>)</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64"/>
          <w:jc w:val="center"/>
        </w:trPr>
        <w:tc>
          <w:tcPr>
            <w:tcW w:w="4776" w:type="dxa"/>
            <w:gridSpan w:val="2"/>
            <w:tcBorders>
              <w:right w:val="single" w:sz="12" w:space="0" w:color="auto"/>
            </w:tcBorders>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Основы военной службы (</w:t>
            </w:r>
            <w:proofErr w:type="gramStart"/>
            <w:r w:rsidRPr="00801CF9">
              <w:rPr>
                <w:rFonts w:ascii="Times New Roman" w:hAnsi="Times New Roman"/>
                <w:sz w:val="24"/>
                <w:szCs w:val="24"/>
              </w:rPr>
              <w:t>проф</w:t>
            </w:r>
            <w:proofErr w:type="gramEnd"/>
            <w:r w:rsidRPr="00801CF9">
              <w:rPr>
                <w:rFonts w:ascii="Times New Roman" w:hAnsi="Times New Roman"/>
                <w:sz w:val="24"/>
                <w:szCs w:val="24"/>
              </w:rPr>
              <w:t>)</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301"/>
          <w:jc w:val="center"/>
        </w:trPr>
        <w:tc>
          <w:tcPr>
            <w:tcW w:w="4776" w:type="dxa"/>
            <w:gridSpan w:val="2"/>
            <w:tcBorders>
              <w:right w:val="single" w:sz="12" w:space="0" w:color="auto"/>
            </w:tcBorders>
          </w:tcPr>
          <w:p w:rsidR="00DA0BD5" w:rsidRPr="00801CF9" w:rsidRDefault="00DA0BD5" w:rsidP="00DA0BD5">
            <w:pPr>
              <w:spacing w:after="0"/>
              <w:rPr>
                <w:rFonts w:ascii="Times New Roman" w:hAnsi="Times New Roman"/>
                <w:sz w:val="24"/>
                <w:szCs w:val="24"/>
              </w:rPr>
            </w:pPr>
            <w:r w:rsidRPr="00801CF9">
              <w:rPr>
                <w:rFonts w:ascii="Times New Roman" w:hAnsi="Times New Roman"/>
                <w:bCs/>
                <w:sz w:val="24"/>
                <w:szCs w:val="24"/>
              </w:rPr>
              <w:t>Биология</w:t>
            </w:r>
          </w:p>
        </w:tc>
        <w:tc>
          <w:tcPr>
            <w:tcW w:w="77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301"/>
          <w:jc w:val="center"/>
        </w:trPr>
        <w:tc>
          <w:tcPr>
            <w:tcW w:w="4776" w:type="dxa"/>
            <w:gridSpan w:val="2"/>
            <w:tcBorders>
              <w:bottom w:val="single" w:sz="4" w:space="0" w:color="auto"/>
              <w:right w:val="single" w:sz="12" w:space="0" w:color="auto"/>
            </w:tcBorders>
          </w:tcPr>
          <w:p w:rsidR="00DA0BD5" w:rsidRPr="00801CF9" w:rsidRDefault="00DA0BD5" w:rsidP="00DA0BD5">
            <w:pPr>
              <w:spacing w:after="0"/>
              <w:rPr>
                <w:rFonts w:ascii="Times New Roman" w:hAnsi="Times New Roman"/>
                <w:bCs/>
                <w:color w:val="FF0000"/>
                <w:sz w:val="24"/>
                <w:szCs w:val="24"/>
              </w:rPr>
            </w:pPr>
            <w:r w:rsidRPr="00801CF9">
              <w:rPr>
                <w:rFonts w:ascii="Times New Roman" w:hAnsi="Times New Roman"/>
                <w:sz w:val="24"/>
                <w:szCs w:val="24"/>
              </w:rPr>
              <w:t>Элективный курс по физкультуре (</w:t>
            </w:r>
            <w:proofErr w:type="gramStart"/>
            <w:r w:rsidRPr="00801CF9">
              <w:rPr>
                <w:rFonts w:ascii="Times New Roman" w:hAnsi="Times New Roman"/>
                <w:sz w:val="24"/>
                <w:szCs w:val="24"/>
              </w:rPr>
              <w:t>проф</w:t>
            </w:r>
            <w:proofErr w:type="gramEnd"/>
            <w:r w:rsidRPr="00801CF9">
              <w:rPr>
                <w:rFonts w:ascii="Times New Roman" w:hAnsi="Times New Roman"/>
                <w:sz w:val="24"/>
                <w:szCs w:val="24"/>
              </w:rPr>
              <w:t>)</w:t>
            </w:r>
          </w:p>
        </w:tc>
        <w:tc>
          <w:tcPr>
            <w:tcW w:w="775" w:type="dxa"/>
            <w:tcBorders>
              <w:left w:val="single" w:sz="12" w:space="0" w:color="auto"/>
              <w:bottom w:val="single" w:sz="4"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769" w:type="dxa"/>
            <w:tcBorders>
              <w:bottom w:val="single" w:sz="4"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w:t>
            </w:r>
          </w:p>
        </w:tc>
        <w:tc>
          <w:tcPr>
            <w:tcW w:w="820" w:type="dxa"/>
            <w:tcBorders>
              <w:bottom w:val="single" w:sz="4" w:space="0" w:color="auto"/>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w:t>
            </w:r>
          </w:p>
        </w:tc>
        <w:tc>
          <w:tcPr>
            <w:tcW w:w="805" w:type="dxa"/>
            <w:tcBorders>
              <w:left w:val="single" w:sz="12" w:space="0" w:color="auto"/>
              <w:bottom w:val="single" w:sz="4"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05" w:type="dxa"/>
            <w:tcBorders>
              <w:bottom w:val="single" w:sz="4" w:space="0" w:color="auto"/>
            </w:tcBorders>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w:t>
            </w:r>
          </w:p>
        </w:tc>
        <w:tc>
          <w:tcPr>
            <w:tcW w:w="821" w:type="dxa"/>
            <w:tcBorders>
              <w:bottom w:val="single" w:sz="4"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68</w:t>
            </w:r>
          </w:p>
        </w:tc>
      </w:tr>
      <w:tr w:rsidR="00DA0BD5" w:rsidRPr="00801CF9" w:rsidTr="00DA0BD5">
        <w:trPr>
          <w:trHeight w:val="301"/>
          <w:jc w:val="center"/>
        </w:trPr>
        <w:tc>
          <w:tcPr>
            <w:tcW w:w="4776" w:type="dxa"/>
            <w:gridSpan w:val="2"/>
            <w:tcBorders>
              <w:bottom w:val="single" w:sz="4" w:space="0" w:color="auto"/>
              <w:right w:val="single" w:sz="12" w:space="0" w:color="auto"/>
            </w:tcBorders>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Экология ТО</w:t>
            </w:r>
          </w:p>
        </w:tc>
        <w:tc>
          <w:tcPr>
            <w:tcW w:w="775" w:type="dxa"/>
            <w:tcBorders>
              <w:left w:val="single" w:sz="12" w:space="0" w:color="auto"/>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c>
          <w:tcPr>
            <w:tcW w:w="769" w:type="dxa"/>
            <w:tcBorders>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c>
          <w:tcPr>
            <w:tcW w:w="820" w:type="dxa"/>
            <w:tcBorders>
              <w:bottom w:val="single" w:sz="4" w:space="0" w:color="auto"/>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w:t>
            </w:r>
          </w:p>
        </w:tc>
        <w:tc>
          <w:tcPr>
            <w:tcW w:w="805" w:type="dxa"/>
            <w:tcBorders>
              <w:left w:val="single" w:sz="12" w:space="0" w:color="auto"/>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17</w:t>
            </w:r>
          </w:p>
        </w:tc>
        <w:tc>
          <w:tcPr>
            <w:tcW w:w="805" w:type="dxa"/>
            <w:tcBorders>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17</w:t>
            </w:r>
          </w:p>
        </w:tc>
        <w:tc>
          <w:tcPr>
            <w:tcW w:w="821" w:type="dxa"/>
            <w:tcBorders>
              <w:bottom w:val="single" w:sz="4" w:space="0" w:color="auto"/>
            </w:tcBorders>
            <w:shd w:val="clear" w:color="auto" w:fill="E0E0E0"/>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34</w:t>
            </w:r>
          </w:p>
        </w:tc>
      </w:tr>
      <w:tr w:rsidR="00DA0BD5" w:rsidRPr="00801CF9" w:rsidTr="00DA0BD5">
        <w:trPr>
          <w:trHeight w:val="301"/>
          <w:jc w:val="center"/>
        </w:trPr>
        <w:tc>
          <w:tcPr>
            <w:tcW w:w="4776" w:type="dxa"/>
            <w:gridSpan w:val="2"/>
            <w:tcBorders>
              <w:bottom w:val="single" w:sz="4" w:space="0" w:color="auto"/>
              <w:right w:val="single" w:sz="12" w:space="0" w:color="auto"/>
            </w:tcBorders>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Хореография</w:t>
            </w:r>
          </w:p>
        </w:tc>
        <w:tc>
          <w:tcPr>
            <w:tcW w:w="775" w:type="dxa"/>
            <w:tcBorders>
              <w:left w:val="single" w:sz="12" w:space="0" w:color="auto"/>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c>
          <w:tcPr>
            <w:tcW w:w="769" w:type="dxa"/>
            <w:tcBorders>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c>
          <w:tcPr>
            <w:tcW w:w="820" w:type="dxa"/>
            <w:tcBorders>
              <w:bottom w:val="single" w:sz="4" w:space="0" w:color="auto"/>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w:t>
            </w:r>
          </w:p>
        </w:tc>
        <w:tc>
          <w:tcPr>
            <w:tcW w:w="805" w:type="dxa"/>
            <w:tcBorders>
              <w:left w:val="single" w:sz="12" w:space="0" w:color="auto"/>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17</w:t>
            </w:r>
          </w:p>
        </w:tc>
        <w:tc>
          <w:tcPr>
            <w:tcW w:w="805" w:type="dxa"/>
            <w:tcBorders>
              <w:bottom w:val="single" w:sz="4" w:space="0" w:color="auto"/>
            </w:tcBorders>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17</w:t>
            </w:r>
          </w:p>
        </w:tc>
        <w:tc>
          <w:tcPr>
            <w:tcW w:w="821" w:type="dxa"/>
            <w:tcBorders>
              <w:bottom w:val="single" w:sz="4" w:space="0" w:color="auto"/>
            </w:tcBorders>
            <w:shd w:val="clear" w:color="auto" w:fill="E0E0E0"/>
            <w:vAlign w:val="center"/>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34</w:t>
            </w:r>
          </w:p>
        </w:tc>
      </w:tr>
      <w:tr w:rsidR="00DA0BD5" w:rsidRPr="00801CF9" w:rsidTr="00DA0BD5">
        <w:trPr>
          <w:trHeight w:val="301"/>
          <w:jc w:val="center"/>
        </w:trPr>
        <w:tc>
          <w:tcPr>
            <w:tcW w:w="4776" w:type="dxa"/>
            <w:gridSpan w:val="2"/>
            <w:tcBorders>
              <w:right w:val="single" w:sz="12" w:space="0" w:color="auto"/>
            </w:tcBorders>
            <w:shd w:val="clear" w:color="auto" w:fill="E0E0E0"/>
          </w:tcPr>
          <w:p w:rsidR="00DA0BD5" w:rsidRPr="00801CF9" w:rsidRDefault="00DA0BD5" w:rsidP="00DA0BD5">
            <w:pPr>
              <w:spacing w:after="0"/>
              <w:jc w:val="right"/>
              <w:rPr>
                <w:rFonts w:ascii="Times New Roman" w:hAnsi="Times New Roman"/>
                <w:b/>
                <w:bCs/>
                <w:i/>
                <w:sz w:val="24"/>
                <w:szCs w:val="24"/>
              </w:rPr>
            </w:pPr>
            <w:r w:rsidRPr="00801CF9">
              <w:rPr>
                <w:rFonts w:ascii="Times New Roman" w:hAnsi="Times New Roman"/>
                <w:b/>
                <w:bCs/>
                <w:i/>
                <w:sz w:val="24"/>
                <w:szCs w:val="24"/>
              </w:rPr>
              <w:t>Итого:</w:t>
            </w:r>
          </w:p>
        </w:tc>
        <w:tc>
          <w:tcPr>
            <w:tcW w:w="775" w:type="dxa"/>
            <w:tcBorders>
              <w:lef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35</w:t>
            </w:r>
          </w:p>
        </w:tc>
        <w:tc>
          <w:tcPr>
            <w:tcW w:w="769"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35</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70</w:t>
            </w:r>
          </w:p>
        </w:tc>
        <w:tc>
          <w:tcPr>
            <w:tcW w:w="805" w:type="dxa"/>
            <w:tcBorders>
              <w:lef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1190</w:t>
            </w:r>
          </w:p>
        </w:tc>
        <w:tc>
          <w:tcPr>
            <w:tcW w:w="805"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1190</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2380</w:t>
            </w:r>
          </w:p>
        </w:tc>
      </w:tr>
      <w:tr w:rsidR="00DA0BD5" w:rsidRPr="00801CF9" w:rsidTr="00DA0BD5">
        <w:trPr>
          <w:trHeight w:val="301"/>
          <w:jc w:val="center"/>
        </w:trPr>
        <w:tc>
          <w:tcPr>
            <w:tcW w:w="4776" w:type="dxa"/>
            <w:gridSpan w:val="2"/>
            <w:tcBorders>
              <w:right w:val="single" w:sz="12" w:space="0" w:color="auto"/>
            </w:tcBorders>
            <w:shd w:val="clear" w:color="auto" w:fill="E0E0E0"/>
          </w:tcPr>
          <w:p w:rsidR="00DA0BD5" w:rsidRPr="00801CF9" w:rsidRDefault="00DA0BD5" w:rsidP="00DA0BD5">
            <w:pPr>
              <w:spacing w:after="0"/>
              <w:jc w:val="right"/>
              <w:rPr>
                <w:rFonts w:ascii="Times New Roman" w:hAnsi="Times New Roman"/>
                <w:b/>
                <w:bCs/>
                <w:i/>
                <w:sz w:val="24"/>
                <w:szCs w:val="24"/>
              </w:rPr>
            </w:pPr>
            <w:r w:rsidRPr="00801CF9">
              <w:rPr>
                <w:rFonts w:ascii="Times New Roman" w:hAnsi="Times New Roman"/>
                <w:b/>
                <w:bCs/>
                <w:i/>
                <w:sz w:val="24"/>
                <w:szCs w:val="24"/>
              </w:rPr>
              <w:lastRenderedPageBreak/>
              <w:t>Итого с учетом деления на подгруппы:</w:t>
            </w:r>
          </w:p>
        </w:tc>
        <w:tc>
          <w:tcPr>
            <w:tcW w:w="775" w:type="dxa"/>
            <w:tcBorders>
              <w:lef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41</w:t>
            </w:r>
          </w:p>
        </w:tc>
        <w:tc>
          <w:tcPr>
            <w:tcW w:w="769"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41</w:t>
            </w:r>
          </w:p>
        </w:tc>
        <w:tc>
          <w:tcPr>
            <w:tcW w:w="820" w:type="dxa"/>
            <w:tcBorders>
              <w:righ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100</w:t>
            </w:r>
          </w:p>
        </w:tc>
        <w:tc>
          <w:tcPr>
            <w:tcW w:w="805" w:type="dxa"/>
            <w:tcBorders>
              <w:left w:val="single" w:sz="12" w:space="0" w:color="auto"/>
            </w:tcBorders>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1700</w:t>
            </w:r>
          </w:p>
        </w:tc>
        <w:tc>
          <w:tcPr>
            <w:tcW w:w="805"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1700</w:t>
            </w:r>
          </w:p>
        </w:tc>
        <w:tc>
          <w:tcPr>
            <w:tcW w:w="821" w:type="dxa"/>
            <w:shd w:val="clear" w:color="auto" w:fill="E0E0E0"/>
            <w:vAlign w:val="center"/>
          </w:tcPr>
          <w:p w:rsidR="00DA0BD5" w:rsidRPr="00801CF9" w:rsidRDefault="00DA0BD5" w:rsidP="00DA0BD5">
            <w:pPr>
              <w:spacing w:after="0"/>
              <w:jc w:val="center"/>
              <w:rPr>
                <w:rFonts w:ascii="Times New Roman" w:hAnsi="Times New Roman"/>
                <w:bCs/>
                <w:sz w:val="24"/>
                <w:szCs w:val="24"/>
              </w:rPr>
            </w:pPr>
            <w:r w:rsidRPr="00801CF9">
              <w:rPr>
                <w:rFonts w:ascii="Times New Roman" w:hAnsi="Times New Roman"/>
                <w:bCs/>
                <w:sz w:val="24"/>
                <w:szCs w:val="24"/>
              </w:rPr>
              <w:t>3400</w:t>
            </w:r>
          </w:p>
        </w:tc>
      </w:tr>
    </w:tbl>
    <w:p w:rsidR="00DA0BD5" w:rsidRPr="00801CF9" w:rsidRDefault="00DA0BD5" w:rsidP="00DA0BD5">
      <w:pPr>
        <w:pStyle w:val="af"/>
        <w:rPr>
          <w:sz w:val="24"/>
          <w:szCs w:val="24"/>
        </w:rPr>
      </w:pPr>
      <w:r w:rsidRPr="00801CF9">
        <w:rPr>
          <w:sz w:val="24"/>
          <w:szCs w:val="24"/>
        </w:rPr>
        <w:t>* деление на подгруппы</w:t>
      </w:r>
    </w:p>
    <w:p w:rsidR="00DA0BD5" w:rsidRPr="00801CF9" w:rsidRDefault="00DA0BD5" w:rsidP="00DA0BD5">
      <w:pPr>
        <w:pStyle w:val="af"/>
        <w:rPr>
          <w:sz w:val="24"/>
          <w:szCs w:val="24"/>
        </w:rPr>
      </w:pPr>
      <w:proofErr w:type="gramStart"/>
      <w:r w:rsidRPr="00801CF9">
        <w:rPr>
          <w:sz w:val="24"/>
          <w:szCs w:val="24"/>
        </w:rPr>
        <w:t>* * количество часов указано с учётом часов, выделенных на изучение родного языка и литературы согласно приказу Министерства образования и науки РФ от 30.08.2012 №889, информационному письму Департамента общего образования Томской области от 18.04.2017 №1360/01-08 «О формировании учебных планов общеобразовательных организаций Томской области на 2017-2018 учебный год, реализующих ФГОС основного общего образования»</w:t>
      </w:r>
      <w:proofErr w:type="gramEnd"/>
    </w:p>
    <w:p w:rsidR="00DA0BD5" w:rsidRPr="00801CF9" w:rsidRDefault="00DA0BD5" w:rsidP="00DA0BD5">
      <w:pPr>
        <w:pStyle w:val="af"/>
        <w:rPr>
          <w:b/>
          <w:sz w:val="24"/>
          <w:szCs w:val="24"/>
        </w:rPr>
      </w:pPr>
    </w:p>
    <w:p w:rsidR="00DA0BD5" w:rsidRPr="00801CF9" w:rsidRDefault="00DA0BD5" w:rsidP="00DA0BD5">
      <w:pPr>
        <w:ind w:firstLine="709"/>
        <w:jc w:val="center"/>
        <w:rPr>
          <w:rFonts w:ascii="Times New Roman" w:hAnsi="Times New Roman"/>
          <w:b/>
          <w:sz w:val="24"/>
          <w:szCs w:val="24"/>
        </w:rPr>
      </w:pPr>
      <w:r w:rsidRPr="00801CF9">
        <w:rPr>
          <w:rFonts w:ascii="Times New Roman" w:hAnsi="Times New Roman"/>
          <w:b/>
          <w:sz w:val="24"/>
          <w:szCs w:val="24"/>
        </w:rPr>
        <w:t>Промежуточная аттестация будет проходить в следующих формах:</w:t>
      </w:r>
    </w:p>
    <w:tbl>
      <w:tblPr>
        <w:tblpPr w:leftFromText="180" w:rightFromText="180" w:vertAnchor="text" w:horzAnchor="margin" w:tblpY="19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3402"/>
        <w:gridCol w:w="4678"/>
      </w:tblGrid>
      <w:tr w:rsidR="00DA0BD5" w:rsidRPr="00801CF9" w:rsidTr="00DA0BD5">
        <w:trPr>
          <w:trHeight w:val="509"/>
        </w:trPr>
        <w:tc>
          <w:tcPr>
            <w:tcW w:w="1384" w:type="dxa"/>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класс</w:t>
            </w:r>
          </w:p>
        </w:tc>
        <w:tc>
          <w:tcPr>
            <w:tcW w:w="3402" w:type="dxa"/>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Предмет</w:t>
            </w:r>
          </w:p>
        </w:tc>
        <w:tc>
          <w:tcPr>
            <w:tcW w:w="4678" w:type="dxa"/>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Форма проведения</w:t>
            </w:r>
          </w:p>
        </w:tc>
      </w:tr>
      <w:tr w:rsidR="00DA0BD5" w:rsidRPr="00801CF9" w:rsidTr="00DA0BD5">
        <w:trPr>
          <w:trHeight w:val="509"/>
        </w:trPr>
        <w:tc>
          <w:tcPr>
            <w:tcW w:w="1384" w:type="dxa"/>
            <w:vMerge/>
            <w:tcBorders>
              <w:bottom w:val="single" w:sz="12" w:space="0" w:color="auto"/>
            </w:tcBorders>
            <w:shd w:val="clear" w:color="auto" w:fill="auto"/>
            <w:vAlign w:val="center"/>
          </w:tcPr>
          <w:p w:rsidR="00DA0BD5" w:rsidRPr="00801CF9" w:rsidRDefault="00DA0BD5" w:rsidP="00DA0BD5">
            <w:pPr>
              <w:spacing w:after="0"/>
              <w:jc w:val="center"/>
              <w:rPr>
                <w:rFonts w:ascii="Times New Roman" w:hAnsi="Times New Roman"/>
                <w:b/>
                <w:sz w:val="24"/>
                <w:szCs w:val="24"/>
              </w:rPr>
            </w:pPr>
          </w:p>
        </w:tc>
        <w:tc>
          <w:tcPr>
            <w:tcW w:w="3402" w:type="dxa"/>
            <w:vMerge/>
            <w:tcBorders>
              <w:bottom w:val="single" w:sz="12" w:space="0" w:color="auto"/>
            </w:tcBorders>
            <w:shd w:val="clear" w:color="auto" w:fill="auto"/>
            <w:vAlign w:val="center"/>
          </w:tcPr>
          <w:p w:rsidR="00DA0BD5" w:rsidRPr="00801CF9" w:rsidRDefault="00DA0BD5" w:rsidP="00DA0BD5">
            <w:pPr>
              <w:spacing w:after="0"/>
              <w:jc w:val="center"/>
              <w:rPr>
                <w:rFonts w:ascii="Times New Roman" w:hAnsi="Times New Roman"/>
                <w:b/>
                <w:sz w:val="24"/>
                <w:szCs w:val="24"/>
              </w:rPr>
            </w:pPr>
          </w:p>
        </w:tc>
        <w:tc>
          <w:tcPr>
            <w:tcW w:w="4678" w:type="dxa"/>
            <w:vMerge/>
            <w:tcBorders>
              <w:bottom w:val="single" w:sz="12" w:space="0" w:color="auto"/>
            </w:tcBorders>
            <w:shd w:val="clear" w:color="auto" w:fill="auto"/>
            <w:vAlign w:val="center"/>
          </w:tcPr>
          <w:p w:rsidR="00DA0BD5" w:rsidRPr="00801CF9" w:rsidRDefault="00DA0BD5" w:rsidP="00DA0BD5">
            <w:pPr>
              <w:spacing w:after="0"/>
              <w:jc w:val="center"/>
              <w:rPr>
                <w:rFonts w:ascii="Times New Roman" w:hAnsi="Times New Roman"/>
                <w:b/>
                <w:sz w:val="24"/>
                <w:szCs w:val="24"/>
              </w:rPr>
            </w:pPr>
          </w:p>
        </w:tc>
      </w:tr>
      <w:tr w:rsidR="00DA0BD5" w:rsidRPr="00801CF9" w:rsidTr="00DA0BD5">
        <w:tc>
          <w:tcPr>
            <w:tcW w:w="1384" w:type="dxa"/>
            <w:tcBorders>
              <w:top w:val="single" w:sz="12"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12"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Русский язык</w:t>
            </w:r>
          </w:p>
        </w:tc>
        <w:tc>
          <w:tcPr>
            <w:tcW w:w="4678" w:type="dxa"/>
            <w:tcBorders>
              <w:top w:val="single" w:sz="12"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Диктант</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Литература</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Иностранный язык</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 говорение, перевод</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Математика</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Контрольная работа</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История</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 xml:space="preserve">Обществознание </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География</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Физика</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Контрольная работа</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Биология</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Искусство: ИЗО</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Искусство: музыка</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Информатика</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Технология</w:t>
            </w:r>
          </w:p>
        </w:tc>
        <w:tc>
          <w:tcPr>
            <w:tcW w:w="4678" w:type="dxa"/>
            <w:tcBorders>
              <w:top w:val="single" w:sz="4"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Тестирование</w:t>
            </w:r>
          </w:p>
        </w:tc>
      </w:tr>
      <w:tr w:rsidR="00DA0BD5" w:rsidRPr="00801CF9" w:rsidTr="00DA0BD5">
        <w:tc>
          <w:tcPr>
            <w:tcW w:w="1384" w:type="dxa"/>
            <w:tcBorders>
              <w:top w:val="single" w:sz="4" w:space="0" w:color="auto"/>
              <w:bottom w:val="single" w:sz="12" w:space="0" w:color="auto"/>
            </w:tcBorders>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7</w:t>
            </w:r>
          </w:p>
        </w:tc>
        <w:tc>
          <w:tcPr>
            <w:tcW w:w="3402" w:type="dxa"/>
            <w:tcBorders>
              <w:top w:val="single" w:sz="4" w:space="0" w:color="auto"/>
              <w:bottom w:val="single" w:sz="12"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Физическая культура</w:t>
            </w:r>
          </w:p>
        </w:tc>
        <w:tc>
          <w:tcPr>
            <w:tcW w:w="4678" w:type="dxa"/>
            <w:tcBorders>
              <w:top w:val="single" w:sz="4" w:space="0" w:color="auto"/>
              <w:bottom w:val="single" w:sz="12" w:space="0" w:color="auto"/>
            </w:tcBorders>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Сдача нормативов</w:t>
            </w:r>
          </w:p>
        </w:tc>
      </w:tr>
    </w:tbl>
    <w:p w:rsidR="00DA0BD5" w:rsidRPr="00801CF9" w:rsidRDefault="00DA0BD5" w:rsidP="00DA0BD5">
      <w:pPr>
        <w:spacing w:after="0"/>
        <w:ind w:firstLine="709"/>
        <w:jc w:val="center"/>
        <w:rPr>
          <w:rFonts w:ascii="Times New Roman" w:hAnsi="Times New Roman"/>
          <w:b/>
          <w:sz w:val="24"/>
          <w:szCs w:val="24"/>
        </w:rPr>
      </w:pPr>
    </w:p>
    <w:p w:rsidR="00DA0BD5" w:rsidRPr="00801CF9" w:rsidRDefault="00DA0BD5" w:rsidP="00DA0BD5">
      <w:pPr>
        <w:ind w:firstLine="709"/>
        <w:jc w:val="center"/>
        <w:rPr>
          <w:rFonts w:ascii="Times New Roman" w:hAnsi="Times New Roman"/>
          <w:b/>
          <w:sz w:val="24"/>
          <w:szCs w:val="24"/>
        </w:rPr>
      </w:pPr>
      <w:r w:rsidRPr="00801CF9">
        <w:rPr>
          <w:rFonts w:ascii="Times New Roman" w:hAnsi="Times New Roman"/>
          <w:b/>
          <w:sz w:val="24"/>
          <w:szCs w:val="24"/>
        </w:rPr>
        <w:t>План внеурочной деятельности на 2017-2018 учебный год</w:t>
      </w:r>
      <w:r w:rsidRPr="00801CF9">
        <w:rPr>
          <w:rFonts w:ascii="Times New Roman" w:hAnsi="Times New Roman"/>
          <w:sz w:val="24"/>
          <w:szCs w:val="24"/>
        </w:rPr>
        <w:t xml:space="preserve">  </w:t>
      </w:r>
      <w:r w:rsidRPr="00801CF9">
        <w:rPr>
          <w:rFonts w:ascii="Times New Roman" w:hAnsi="Times New Roman"/>
          <w:b/>
          <w:sz w:val="24"/>
          <w:szCs w:val="24"/>
        </w:rPr>
        <w:t>в рамках ФГОС второго поколения в ОГБОУ КШИ «Северский кадетский корпус»</w:t>
      </w:r>
    </w:p>
    <w:p w:rsidR="00DA0BD5" w:rsidRPr="00801CF9" w:rsidRDefault="00DA0BD5" w:rsidP="00DA0BD5">
      <w:pPr>
        <w:pStyle w:val="2"/>
        <w:suppressAutoHyphens/>
        <w:ind w:firstLine="709"/>
        <w:jc w:val="center"/>
        <w:rPr>
          <w:i/>
          <w:color w:val="000000"/>
          <w:szCs w:val="24"/>
        </w:rPr>
      </w:pPr>
      <w:r w:rsidRPr="00801CF9">
        <w:rPr>
          <w:i/>
          <w:color w:val="000000"/>
          <w:szCs w:val="24"/>
        </w:rPr>
        <w:t>Пояснительная записка</w:t>
      </w:r>
    </w:p>
    <w:p w:rsidR="00DA0BD5" w:rsidRPr="00801CF9" w:rsidRDefault="00DA0BD5" w:rsidP="00DA0BD5">
      <w:pPr>
        <w:pStyle w:val="a4"/>
        <w:spacing w:before="0" w:beforeAutospacing="0" w:after="0" w:afterAutospacing="0" w:line="276" w:lineRule="auto"/>
        <w:ind w:firstLine="709"/>
        <w:jc w:val="center"/>
        <w:rPr>
          <w:b/>
          <w:color w:val="000000"/>
        </w:rPr>
      </w:pPr>
      <w:r w:rsidRPr="00801CF9">
        <w:rPr>
          <w:b/>
          <w:color w:val="000000"/>
        </w:rPr>
        <w:t>Нормативно-правовая база введения внеурочной деятельности</w:t>
      </w:r>
    </w:p>
    <w:p w:rsidR="00DA0BD5" w:rsidRPr="00801CF9" w:rsidRDefault="00DA0BD5" w:rsidP="00DA0BD5">
      <w:pPr>
        <w:pStyle w:val="a4"/>
        <w:spacing w:line="276" w:lineRule="auto"/>
        <w:ind w:firstLine="709"/>
        <w:jc w:val="both"/>
      </w:pPr>
      <w:proofErr w:type="gramStart"/>
      <w:r w:rsidRPr="00801CF9">
        <w:t>Учебный план внеурочной деятельности на 2017 -2018 учебный год разработан в соответствии с Федеральным законом от 29.12.2012 № 273-ФЗ «Об образовании в Российской Федерации» (с изменениями от 21.07.2014), федеральным государственным образовательным стандартом основного общего образования (приказ Министерства образования и науки РФ от 17.12.2010г. №1897, зарегистрирован Минюстом РФ от 01.02.2011г.) (с изменениями от 29.12.2014 №1644 «О внесении изменений в приказ</w:t>
      </w:r>
      <w:proofErr w:type="gramEnd"/>
      <w:r w:rsidRPr="00801CF9">
        <w:t xml:space="preserve"> </w:t>
      </w:r>
      <w:proofErr w:type="gramStart"/>
      <w:r w:rsidRPr="00801CF9">
        <w:t>Министерства образования и науки РФ от 17.12.2010 №1897 «Об утверждении федерального государственного образовательного стандарта основного общего образования»); примерной образовательной программой основного общего образования, образовательной программой ОГБОУ КШИ «Северский кадетский корпус».</w:t>
      </w:r>
      <w:proofErr w:type="gramEnd"/>
    </w:p>
    <w:p w:rsidR="00DA0BD5" w:rsidRPr="00801CF9" w:rsidRDefault="00DA0BD5" w:rsidP="00DA0BD5">
      <w:pPr>
        <w:pStyle w:val="a4"/>
        <w:spacing w:line="276" w:lineRule="auto"/>
        <w:ind w:firstLine="709"/>
        <w:jc w:val="both"/>
      </w:pPr>
      <w:r w:rsidRPr="00801CF9">
        <w:lastRenderedPageBreak/>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DA0BD5" w:rsidRPr="00801CF9" w:rsidRDefault="00DA0BD5" w:rsidP="00DA0BD5">
      <w:pPr>
        <w:pStyle w:val="a4"/>
        <w:spacing w:line="276" w:lineRule="auto"/>
        <w:ind w:firstLine="709"/>
        <w:jc w:val="both"/>
      </w:pPr>
      <w:r w:rsidRPr="00801CF9">
        <w:t>Данный перспективный план отражает переход на новые стандарты образования - ФГОС ООО, который будет происходить поэтапно и в 2017-2018 году коснется 7-х классов.</w:t>
      </w:r>
    </w:p>
    <w:p w:rsidR="00DA0BD5" w:rsidRPr="00801CF9" w:rsidRDefault="00DA0BD5" w:rsidP="00DA0BD5">
      <w:pPr>
        <w:suppressAutoHyphens/>
        <w:ind w:firstLine="709"/>
        <w:jc w:val="both"/>
        <w:rPr>
          <w:rFonts w:ascii="Times New Roman" w:hAnsi="Times New Roman"/>
          <w:color w:val="000000"/>
          <w:sz w:val="24"/>
          <w:szCs w:val="24"/>
        </w:rPr>
      </w:pPr>
      <w:r w:rsidRPr="00801CF9">
        <w:rPr>
          <w:rFonts w:ascii="Times New Roman" w:hAnsi="Times New Roman"/>
          <w:color w:val="000000"/>
          <w:sz w:val="24"/>
          <w:szCs w:val="24"/>
        </w:rPr>
        <w:t xml:space="preserve">Нормативным основанием для формирования плана внеурочной деятельности семиклассников являются следующие </w:t>
      </w:r>
      <w:r w:rsidRPr="00801CF9">
        <w:rPr>
          <w:rFonts w:ascii="Times New Roman" w:hAnsi="Times New Roman"/>
          <w:i/>
          <w:iCs/>
          <w:color w:val="000000"/>
          <w:sz w:val="24"/>
          <w:szCs w:val="24"/>
        </w:rPr>
        <w:t xml:space="preserve">нормативно-правовые документы: </w:t>
      </w:r>
    </w:p>
    <w:p w:rsidR="00DA0BD5" w:rsidRPr="00801CF9" w:rsidRDefault="00DA0BD5" w:rsidP="00DA0BD5">
      <w:pPr>
        <w:numPr>
          <w:ilvl w:val="0"/>
          <w:numId w:val="74"/>
        </w:numPr>
        <w:suppressAutoHyphens/>
        <w:spacing w:after="0"/>
        <w:ind w:firstLine="709"/>
        <w:jc w:val="both"/>
        <w:rPr>
          <w:rFonts w:ascii="Times New Roman" w:hAnsi="Times New Roman"/>
          <w:color w:val="000000"/>
          <w:sz w:val="24"/>
          <w:szCs w:val="24"/>
        </w:rPr>
      </w:pPr>
      <w:r w:rsidRPr="00801CF9">
        <w:rPr>
          <w:rFonts w:ascii="Times New Roman" w:hAnsi="Times New Roman"/>
          <w:color w:val="000000"/>
          <w:sz w:val="24"/>
          <w:szCs w:val="24"/>
        </w:rPr>
        <w:t>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11.06.2002 г. № 30-51-433/16);</w:t>
      </w:r>
    </w:p>
    <w:p w:rsidR="00DA0BD5" w:rsidRPr="00801CF9" w:rsidRDefault="00DA0BD5" w:rsidP="00DA0BD5">
      <w:pPr>
        <w:numPr>
          <w:ilvl w:val="0"/>
          <w:numId w:val="74"/>
        </w:numPr>
        <w:suppressAutoHyphens/>
        <w:spacing w:after="0"/>
        <w:ind w:firstLine="709"/>
        <w:jc w:val="both"/>
        <w:rPr>
          <w:rFonts w:ascii="Times New Roman" w:hAnsi="Times New Roman"/>
          <w:color w:val="000000"/>
          <w:sz w:val="24"/>
          <w:szCs w:val="24"/>
        </w:rPr>
      </w:pPr>
      <w:r w:rsidRPr="00801CF9">
        <w:rPr>
          <w:rFonts w:ascii="Times New Roman" w:hAnsi="Times New Roman"/>
          <w:color w:val="000000"/>
          <w:sz w:val="24"/>
          <w:szCs w:val="24"/>
        </w:rPr>
        <w:t>О повышении воспитательного потенциала общеобразовательного процесса  в общеобразовательном учреждении (письмо Министерства образования РФ от 2.04.2002 № 13-51-28/13);</w:t>
      </w:r>
    </w:p>
    <w:p w:rsidR="00DA0BD5" w:rsidRPr="00801CF9" w:rsidRDefault="00DA0BD5" w:rsidP="00DA0BD5">
      <w:pPr>
        <w:numPr>
          <w:ilvl w:val="0"/>
          <w:numId w:val="74"/>
        </w:numPr>
        <w:suppressAutoHyphens/>
        <w:spacing w:after="0"/>
        <w:ind w:firstLine="709"/>
        <w:jc w:val="both"/>
        <w:rPr>
          <w:rFonts w:ascii="Times New Roman" w:hAnsi="Times New Roman"/>
          <w:color w:val="000000"/>
          <w:sz w:val="24"/>
          <w:szCs w:val="24"/>
        </w:rPr>
      </w:pPr>
      <w:r w:rsidRPr="00801CF9">
        <w:rPr>
          <w:rFonts w:ascii="Times New Roman" w:hAnsi="Times New Roman"/>
          <w:color w:val="000000"/>
          <w:sz w:val="24"/>
          <w:szCs w:val="24"/>
        </w:rPr>
        <w:t>Приказ Министерства образования и науки Российской Федерации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 373» (зарегистрирован в Минюсте России 12 декабря 2011 г.).</w:t>
      </w:r>
    </w:p>
    <w:p w:rsidR="00DA0BD5" w:rsidRPr="00801CF9" w:rsidRDefault="00DA0BD5" w:rsidP="00DA0BD5">
      <w:pPr>
        <w:suppressAutoHyphens/>
        <w:spacing w:after="0"/>
        <w:ind w:left="360" w:firstLine="709"/>
        <w:jc w:val="both"/>
        <w:rPr>
          <w:rFonts w:ascii="Times New Roman" w:hAnsi="Times New Roman"/>
          <w:color w:val="000000"/>
          <w:sz w:val="24"/>
          <w:szCs w:val="24"/>
        </w:rPr>
      </w:pPr>
    </w:p>
    <w:p w:rsidR="00DA0BD5" w:rsidRPr="00801CF9" w:rsidRDefault="00DA0BD5" w:rsidP="00DA0BD5">
      <w:pPr>
        <w:suppressAutoHyphens/>
        <w:ind w:firstLine="709"/>
        <w:jc w:val="both"/>
        <w:rPr>
          <w:rFonts w:ascii="Times New Roman" w:hAnsi="Times New Roman"/>
          <w:color w:val="000000"/>
          <w:sz w:val="24"/>
          <w:szCs w:val="24"/>
          <w:u w:val="single"/>
        </w:rPr>
      </w:pPr>
      <w:r w:rsidRPr="00801CF9">
        <w:rPr>
          <w:rFonts w:ascii="Times New Roman" w:hAnsi="Times New Roman"/>
          <w:color w:val="000000"/>
          <w:sz w:val="24"/>
          <w:szCs w:val="24"/>
        </w:rPr>
        <w:t xml:space="preserve">Согласно требованиям Стандарта и других документов, к организации внеурочной деятельности школьников предъявляются  следующие </w:t>
      </w:r>
      <w:r w:rsidRPr="00801CF9">
        <w:rPr>
          <w:rFonts w:ascii="Times New Roman" w:hAnsi="Times New Roman"/>
          <w:color w:val="000000"/>
          <w:sz w:val="24"/>
          <w:szCs w:val="24"/>
          <w:u w:val="single"/>
        </w:rPr>
        <w:t>требования:</w:t>
      </w:r>
    </w:p>
    <w:p w:rsidR="00DA0BD5" w:rsidRPr="00801CF9" w:rsidRDefault="00DA0BD5" w:rsidP="00DA0BD5">
      <w:pPr>
        <w:suppressAutoHyphens/>
        <w:ind w:firstLine="709"/>
        <w:jc w:val="both"/>
        <w:rPr>
          <w:rFonts w:ascii="Times New Roman" w:hAnsi="Times New Roman"/>
          <w:color w:val="000000"/>
          <w:sz w:val="24"/>
          <w:szCs w:val="24"/>
        </w:rPr>
      </w:pPr>
      <w:r w:rsidRPr="00801CF9">
        <w:rPr>
          <w:rFonts w:ascii="Times New Roman" w:hAnsi="Times New Roman"/>
          <w:color w:val="000000"/>
          <w:sz w:val="24"/>
          <w:szCs w:val="24"/>
        </w:rPr>
        <w:t xml:space="preserve">Внеурочная деятельность является обязательной для образовательного учреждения, но не включается в учебный план. </w:t>
      </w:r>
    </w:p>
    <w:p w:rsidR="00DA0BD5" w:rsidRPr="00801CF9" w:rsidRDefault="00DA0BD5" w:rsidP="00DA0BD5">
      <w:pPr>
        <w:suppressAutoHyphens/>
        <w:ind w:firstLine="709"/>
        <w:jc w:val="both"/>
        <w:rPr>
          <w:rFonts w:ascii="Times New Roman" w:hAnsi="Times New Roman"/>
          <w:color w:val="000000"/>
          <w:sz w:val="24"/>
          <w:szCs w:val="24"/>
        </w:rPr>
      </w:pPr>
      <w:r w:rsidRPr="00801CF9">
        <w:rPr>
          <w:rFonts w:ascii="Times New Roman" w:hAnsi="Times New Roman"/>
          <w:color w:val="000000"/>
          <w:sz w:val="24"/>
          <w:szCs w:val="24"/>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w:t>
      </w:r>
      <w:r w:rsidRPr="00801CF9">
        <w:rPr>
          <w:rFonts w:ascii="Times New Roman" w:hAnsi="Times New Roman"/>
          <w:color w:val="000000"/>
          <w:sz w:val="24"/>
          <w:szCs w:val="24"/>
          <w:u w:val="single"/>
        </w:rPr>
        <w:t>должен</w:t>
      </w:r>
      <w:r w:rsidRPr="00801CF9">
        <w:rPr>
          <w:rFonts w:ascii="Times New Roman" w:hAnsi="Times New Roman"/>
          <w:color w:val="000000"/>
          <w:sz w:val="24"/>
          <w:szCs w:val="24"/>
        </w:rPr>
        <w:t xml:space="preserve"> узнать, сколько научиться действовать, чувствовать, принимать решения и др. </w:t>
      </w:r>
    </w:p>
    <w:p w:rsidR="00DA0BD5" w:rsidRPr="00801CF9" w:rsidRDefault="00DA0BD5" w:rsidP="00DA0BD5">
      <w:pPr>
        <w:ind w:firstLine="709"/>
        <w:jc w:val="both"/>
        <w:rPr>
          <w:rFonts w:ascii="Times New Roman" w:hAnsi="Times New Roman"/>
          <w:color w:val="000000"/>
          <w:sz w:val="24"/>
          <w:szCs w:val="24"/>
        </w:rPr>
      </w:pPr>
      <w:r w:rsidRPr="00801CF9">
        <w:rPr>
          <w:rFonts w:ascii="Times New Roman" w:hAnsi="Times New Roman"/>
          <w:color w:val="000000"/>
          <w:sz w:val="24"/>
          <w:szCs w:val="24"/>
        </w:rPr>
        <w:t>Федеральный государственный образовательный стандарт основного общего образования предусматривает тесное единство урочной и внеурочной деятельности.</w:t>
      </w:r>
    </w:p>
    <w:p w:rsidR="00DA0BD5" w:rsidRPr="00801CF9" w:rsidRDefault="00DA0BD5" w:rsidP="00DA0BD5">
      <w:pPr>
        <w:ind w:firstLine="709"/>
        <w:jc w:val="both"/>
        <w:rPr>
          <w:rFonts w:ascii="Times New Roman" w:hAnsi="Times New Roman"/>
          <w:color w:val="000000"/>
          <w:sz w:val="24"/>
          <w:szCs w:val="24"/>
        </w:rPr>
      </w:pPr>
      <w:r w:rsidRPr="00801CF9">
        <w:rPr>
          <w:rFonts w:ascii="Times New Roman" w:hAnsi="Times New Roman"/>
          <w:color w:val="000000"/>
          <w:sz w:val="24"/>
          <w:szCs w:val="24"/>
        </w:rPr>
        <w:t>Целью внеурочной деятельности, организуемой на добровольной основе и в соответствии с выбором участников образовательных отношений, является обеспечение индивидуальных потребностей обучающихся, благоприятной адаптации ребёнка в корпусе, оптимизации учебной нагрузки.</w:t>
      </w:r>
    </w:p>
    <w:p w:rsidR="00DA0BD5" w:rsidRPr="00801CF9" w:rsidRDefault="00DA0BD5" w:rsidP="00DA0BD5">
      <w:pPr>
        <w:ind w:firstLine="709"/>
        <w:jc w:val="both"/>
        <w:rPr>
          <w:rFonts w:ascii="Times New Roman" w:hAnsi="Times New Roman"/>
          <w:color w:val="000000"/>
          <w:sz w:val="24"/>
          <w:szCs w:val="24"/>
        </w:rPr>
      </w:pPr>
      <w:proofErr w:type="gramStart"/>
      <w:r w:rsidRPr="00801CF9">
        <w:rPr>
          <w:rFonts w:ascii="Times New Roman" w:hAnsi="Times New Roman"/>
          <w:color w:val="000000"/>
          <w:sz w:val="24"/>
          <w:szCs w:val="24"/>
        </w:rPr>
        <w:t xml:space="preserve">План внеурочной деятельности ОГБОУ КШИ «Северский кадетский корпус» определяет состав и структуру направлений, формы организации, объём внеурочной деятельности для обучающихся  при получении основного общего образования с учётом интересов обучающихся и возможностей ОУ </w:t>
      </w:r>
      <w:proofErr w:type="gramEnd"/>
    </w:p>
    <w:p w:rsidR="00DA0BD5" w:rsidRPr="00801CF9" w:rsidRDefault="00DA0BD5" w:rsidP="00DA0BD5">
      <w:pPr>
        <w:ind w:firstLine="709"/>
        <w:jc w:val="both"/>
        <w:rPr>
          <w:rFonts w:ascii="Times New Roman" w:hAnsi="Times New Roman"/>
          <w:color w:val="000000"/>
          <w:sz w:val="24"/>
          <w:szCs w:val="24"/>
        </w:rPr>
      </w:pPr>
      <w:proofErr w:type="gramStart"/>
      <w:r w:rsidRPr="00801CF9">
        <w:rPr>
          <w:rFonts w:ascii="Times New Roman" w:hAnsi="Times New Roman"/>
          <w:color w:val="000000"/>
          <w:sz w:val="24"/>
          <w:szCs w:val="24"/>
        </w:rPr>
        <w:lastRenderedPageBreak/>
        <w:t>В ОГБОУ «Северский кадетский корпус» внеурочная деятельность представлена следующими направлениями работы: социальное, художественно-эстетическое, духовно-нравственное, общеинтеллектуальное, спортивно-оздоровительное, общекультурное и реализуется через дополнительное образование детей.</w:t>
      </w:r>
      <w:proofErr w:type="gramEnd"/>
    </w:p>
    <w:p w:rsidR="00DA0BD5" w:rsidRPr="00801CF9" w:rsidRDefault="00DA0BD5" w:rsidP="00DA0BD5">
      <w:pPr>
        <w:ind w:firstLine="709"/>
        <w:jc w:val="both"/>
        <w:rPr>
          <w:rFonts w:ascii="Times New Roman" w:hAnsi="Times New Roman"/>
          <w:color w:val="000000"/>
          <w:sz w:val="24"/>
          <w:szCs w:val="24"/>
        </w:rPr>
      </w:pPr>
      <w:r w:rsidRPr="00801CF9">
        <w:rPr>
          <w:rFonts w:ascii="Times New Roman" w:hAnsi="Times New Roman"/>
          <w:color w:val="000000"/>
          <w:sz w:val="24"/>
          <w:szCs w:val="24"/>
        </w:rPr>
        <w:t>Необходимость осуществления  внеурочной деятельности школьников для  реализации требований Федеральных государственных образовательных стандартов основного общего образования  особо подчёркивается создателями ФГОС.</w:t>
      </w:r>
    </w:p>
    <w:p w:rsidR="00DA0BD5" w:rsidRPr="00801CF9" w:rsidRDefault="00DA0BD5" w:rsidP="00DA0BD5">
      <w:pPr>
        <w:ind w:firstLine="709"/>
        <w:jc w:val="both"/>
        <w:rPr>
          <w:rFonts w:ascii="Times New Roman" w:hAnsi="Times New Roman"/>
          <w:color w:val="000000"/>
          <w:sz w:val="24"/>
          <w:szCs w:val="24"/>
        </w:rPr>
      </w:pPr>
      <w:r w:rsidRPr="00801CF9">
        <w:rPr>
          <w:rFonts w:ascii="Times New Roman" w:hAnsi="Times New Roman"/>
          <w:color w:val="000000"/>
          <w:sz w:val="24"/>
          <w:szCs w:val="24"/>
        </w:rPr>
        <w:t xml:space="preserve">Во внеурочной деятельности родители и дети получают возможность реализовать свой индивидуальный запрос:  заниматься спортом, творчеством, искусством, изучать современные информационные технологии и так далее. Раздел учебного плана «Внеурочная деятельность» призван обеспечить духовно-нравственное развитие и воспитание обучающихся на ступени основного общего образования, становление их гражданской идентичности как основы развития гражданского общества, приобретение навыков совместной продуктивной  деятельности, сотрудничества, взаимопомощи…» </w:t>
      </w:r>
    </w:p>
    <w:p w:rsidR="00DA0BD5" w:rsidRPr="00801CF9" w:rsidRDefault="00DA0BD5" w:rsidP="00DA0BD5">
      <w:pPr>
        <w:pStyle w:val="a4"/>
        <w:spacing w:before="0" w:beforeAutospacing="0" w:after="0" w:afterAutospacing="0" w:line="276" w:lineRule="auto"/>
        <w:ind w:firstLine="709"/>
        <w:jc w:val="both"/>
        <w:rPr>
          <w:b/>
          <w:color w:val="000000"/>
        </w:rPr>
      </w:pPr>
      <w:r w:rsidRPr="00801CF9">
        <w:rPr>
          <w:b/>
          <w:color w:val="000000"/>
        </w:rPr>
        <w:t>Цели внеурочной деятельности на ступени основного общего образования:</w:t>
      </w:r>
    </w:p>
    <w:p w:rsidR="00DA0BD5" w:rsidRPr="00801CF9" w:rsidRDefault="00DA0BD5" w:rsidP="00DA0BD5">
      <w:pPr>
        <w:spacing w:after="0"/>
        <w:ind w:firstLine="709"/>
        <w:jc w:val="both"/>
        <w:rPr>
          <w:rFonts w:ascii="Times New Roman" w:hAnsi="Times New Roman"/>
          <w:color w:val="000000"/>
          <w:sz w:val="24"/>
          <w:szCs w:val="24"/>
          <w:u w:val="single"/>
        </w:rPr>
      </w:pPr>
      <w:r w:rsidRPr="00801CF9">
        <w:rPr>
          <w:rFonts w:ascii="Times New Roman" w:hAnsi="Times New Roman"/>
          <w:color w:val="000000"/>
          <w:sz w:val="24"/>
          <w:szCs w:val="24"/>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DA0BD5" w:rsidRPr="00801CF9" w:rsidRDefault="00DA0BD5" w:rsidP="00DA0BD5">
      <w:pPr>
        <w:ind w:firstLine="709"/>
        <w:jc w:val="both"/>
        <w:rPr>
          <w:rFonts w:ascii="Times New Roman" w:hAnsi="Times New Roman"/>
          <w:color w:val="000000"/>
          <w:sz w:val="24"/>
          <w:szCs w:val="24"/>
        </w:rPr>
      </w:pPr>
      <w:r w:rsidRPr="00801CF9">
        <w:rPr>
          <w:rFonts w:ascii="Times New Roman" w:hAnsi="Times New Roman"/>
          <w:color w:val="000000"/>
          <w:sz w:val="24"/>
          <w:szCs w:val="24"/>
        </w:rPr>
        <w:t>- воспитание и социализация духовно-нравственной личности.</w:t>
      </w:r>
    </w:p>
    <w:p w:rsidR="00DA0BD5" w:rsidRPr="00801CF9" w:rsidRDefault="00DA0BD5" w:rsidP="00DA0BD5">
      <w:pPr>
        <w:pStyle w:val="a4"/>
        <w:spacing w:before="0" w:beforeAutospacing="0" w:after="240" w:afterAutospacing="0" w:line="276" w:lineRule="auto"/>
        <w:ind w:firstLine="709"/>
        <w:jc w:val="both"/>
        <w:rPr>
          <w:b/>
          <w:color w:val="000000"/>
        </w:rPr>
      </w:pPr>
      <w:r w:rsidRPr="00801CF9">
        <w:rPr>
          <w:b/>
          <w:bCs/>
          <w:color w:val="000000"/>
        </w:rPr>
        <w:t xml:space="preserve">Задачи </w:t>
      </w:r>
      <w:r w:rsidRPr="00801CF9">
        <w:rPr>
          <w:b/>
          <w:color w:val="000000"/>
        </w:rPr>
        <w:t>внеурочной деятельности учащихся на ступени основного общего образования согласуются с задачами духовно-нравственного развития и  воспитания</w:t>
      </w:r>
      <w:r w:rsidRPr="00801CF9">
        <w:rPr>
          <w:b/>
          <w:color w:val="000000"/>
          <w:u w:val="single"/>
        </w:rPr>
        <w:t xml:space="preserve"> </w:t>
      </w:r>
      <w:r w:rsidRPr="00801CF9">
        <w:rPr>
          <w:b/>
          <w:color w:val="000000"/>
        </w:rPr>
        <w:t xml:space="preserve">обучающихся  Северского кадетского корпуса: </w:t>
      </w:r>
    </w:p>
    <w:p w:rsidR="00DA0BD5" w:rsidRPr="00801CF9" w:rsidRDefault="00DA0BD5" w:rsidP="00DA0BD5">
      <w:pPr>
        <w:tabs>
          <w:tab w:val="num" w:pos="1620"/>
        </w:tabs>
        <w:spacing w:after="0"/>
        <w:ind w:firstLine="709"/>
        <w:jc w:val="both"/>
        <w:rPr>
          <w:rStyle w:val="Zag11"/>
          <w:rFonts w:eastAsia="@Arial Unicode MS"/>
          <w:sz w:val="24"/>
          <w:szCs w:val="24"/>
        </w:rPr>
      </w:pPr>
      <w:r w:rsidRPr="00DA0BD5">
        <w:rPr>
          <w:rStyle w:val="Zag11"/>
          <w:rFonts w:ascii="NewtonCSanPin" w:eastAsia="@Arial Unicode MS" w:hAnsi="NewtonCSanPin" w:cs="NewtonCSanPin"/>
          <w:color w:val="000000"/>
          <w:sz w:val="24"/>
          <w:szCs w:val="24"/>
          <w:lang w:eastAsia="ru-RU"/>
        </w:rPr>
        <w:t>- воспитание гражданственности, патриотизма, уважения к правам, свободам и</w:t>
      </w:r>
      <w:r w:rsidRPr="00801CF9">
        <w:rPr>
          <w:rStyle w:val="Zag11"/>
          <w:rFonts w:eastAsia="@Arial Unicode MS"/>
          <w:color w:val="000000"/>
          <w:sz w:val="24"/>
          <w:szCs w:val="24"/>
        </w:rPr>
        <w:t xml:space="preserve"> обязанностям человека;</w:t>
      </w:r>
    </w:p>
    <w:p w:rsidR="00DA0BD5" w:rsidRPr="00DA0BD5" w:rsidRDefault="00DA0BD5" w:rsidP="00DA0BD5">
      <w:pPr>
        <w:pStyle w:val="Osnova"/>
        <w:tabs>
          <w:tab w:val="num" w:pos="1620"/>
        </w:tabs>
        <w:spacing w:line="276" w:lineRule="auto"/>
        <w:ind w:firstLine="709"/>
        <w:jc w:val="left"/>
        <w:rPr>
          <w:rStyle w:val="Zag11"/>
          <w:rFonts w:eastAsia="@Arial Unicode MS"/>
          <w:sz w:val="24"/>
          <w:szCs w:val="24"/>
          <w:lang w:val="ru-RU"/>
        </w:rPr>
      </w:pPr>
      <w:r w:rsidRPr="00DA0BD5">
        <w:rPr>
          <w:rStyle w:val="Zag11"/>
          <w:rFonts w:eastAsia="@Arial Unicode MS"/>
          <w:sz w:val="24"/>
          <w:szCs w:val="24"/>
          <w:lang w:val="ru-RU"/>
        </w:rPr>
        <w:t>- воспитание нравственных чувств и этического сознания;</w:t>
      </w:r>
    </w:p>
    <w:p w:rsidR="00DA0BD5" w:rsidRPr="00DA0BD5" w:rsidRDefault="00DA0BD5" w:rsidP="00DA0BD5">
      <w:pPr>
        <w:pStyle w:val="Osnova"/>
        <w:tabs>
          <w:tab w:val="num" w:pos="1620"/>
        </w:tabs>
        <w:spacing w:line="276" w:lineRule="auto"/>
        <w:ind w:firstLine="709"/>
        <w:jc w:val="left"/>
        <w:rPr>
          <w:rStyle w:val="Zag11"/>
          <w:rFonts w:eastAsia="@Arial Unicode MS"/>
          <w:sz w:val="24"/>
          <w:szCs w:val="24"/>
          <w:lang w:val="ru-RU"/>
        </w:rPr>
      </w:pPr>
      <w:r w:rsidRPr="00DA0BD5">
        <w:rPr>
          <w:rStyle w:val="Zag11"/>
          <w:rFonts w:eastAsia="@Arial Unicode MS"/>
          <w:sz w:val="24"/>
          <w:szCs w:val="24"/>
          <w:lang w:val="ru-RU"/>
        </w:rPr>
        <w:t>- воспитание трудолюбия, творческого отношения к учению, труду, жизни;</w:t>
      </w:r>
    </w:p>
    <w:p w:rsidR="00DA0BD5" w:rsidRPr="00DA0BD5" w:rsidRDefault="00DA0BD5" w:rsidP="00DA0BD5">
      <w:pPr>
        <w:pStyle w:val="Osnova"/>
        <w:tabs>
          <w:tab w:val="num" w:pos="1620"/>
        </w:tabs>
        <w:spacing w:line="276" w:lineRule="auto"/>
        <w:ind w:firstLine="709"/>
        <w:jc w:val="left"/>
        <w:rPr>
          <w:rStyle w:val="Zag11"/>
          <w:rFonts w:eastAsia="@Arial Unicode MS"/>
          <w:sz w:val="24"/>
          <w:szCs w:val="24"/>
          <w:lang w:val="ru-RU"/>
        </w:rPr>
      </w:pPr>
      <w:r w:rsidRPr="00DA0BD5">
        <w:rPr>
          <w:rStyle w:val="Zag11"/>
          <w:rFonts w:eastAsia="@Arial Unicode MS"/>
          <w:sz w:val="24"/>
          <w:szCs w:val="24"/>
          <w:lang w:val="ru-RU"/>
        </w:rPr>
        <w:t>- воспитание ценностного отношения к природе, окружающей среде (экологическое воспитание);</w:t>
      </w:r>
    </w:p>
    <w:p w:rsidR="00DA0BD5" w:rsidRPr="00801CF9" w:rsidRDefault="00DA0BD5" w:rsidP="00DA0BD5">
      <w:pPr>
        <w:pStyle w:val="Osnova"/>
        <w:tabs>
          <w:tab w:val="num" w:pos="1620"/>
        </w:tabs>
        <w:spacing w:line="276" w:lineRule="auto"/>
        <w:ind w:firstLine="709"/>
        <w:jc w:val="left"/>
        <w:rPr>
          <w:rStyle w:val="Zag11"/>
          <w:rFonts w:eastAsia="@Arial Unicode MS"/>
          <w:sz w:val="24"/>
          <w:szCs w:val="24"/>
          <w:lang w:val="ru-RU"/>
        </w:rPr>
      </w:pPr>
      <w:r w:rsidRPr="00801CF9">
        <w:rPr>
          <w:rStyle w:val="Zag11"/>
          <w:rFonts w:eastAsia="@Arial Unicode MS"/>
          <w:sz w:val="24"/>
          <w:szCs w:val="24"/>
          <w:lang w:val="ru-RU"/>
        </w:rPr>
        <w:t xml:space="preserve">- воспитание ценностного отношения к </w:t>
      </w:r>
      <w:proofErr w:type="gramStart"/>
      <w:r w:rsidRPr="00801CF9">
        <w:rPr>
          <w:rStyle w:val="Zag11"/>
          <w:rFonts w:eastAsia="@Arial Unicode MS"/>
          <w:sz w:val="24"/>
          <w:szCs w:val="24"/>
          <w:lang w:val="ru-RU"/>
        </w:rPr>
        <w:t>прекрасному</w:t>
      </w:r>
      <w:proofErr w:type="gramEnd"/>
      <w:r w:rsidRPr="00801CF9">
        <w:rPr>
          <w:rStyle w:val="Zag11"/>
          <w:rFonts w:eastAsia="@Arial Unicode MS"/>
          <w:sz w:val="24"/>
          <w:szCs w:val="24"/>
          <w:lang w:val="ru-RU"/>
        </w:rPr>
        <w:t>, формирование представлений об эстетических идеалах и ценностях (эстетическое воспитание).</w:t>
      </w:r>
    </w:p>
    <w:p w:rsidR="00DA0BD5" w:rsidRPr="00801CF9" w:rsidRDefault="00DA0BD5" w:rsidP="00DA0BD5">
      <w:pPr>
        <w:pStyle w:val="a4"/>
        <w:spacing w:before="0" w:beforeAutospacing="0" w:after="240" w:afterAutospacing="0" w:line="276" w:lineRule="auto"/>
        <w:ind w:firstLine="709"/>
        <w:jc w:val="both"/>
        <w:rPr>
          <w:b/>
          <w:color w:val="000000"/>
        </w:rPr>
      </w:pPr>
      <w:r w:rsidRPr="00801CF9">
        <w:rPr>
          <w:color w:val="000000"/>
        </w:rPr>
        <w:t xml:space="preserve">Цели и задачи внеурочной деятельности в Северском кадетском корпусе определяют её основные </w:t>
      </w:r>
      <w:r w:rsidRPr="00801CF9">
        <w:rPr>
          <w:b/>
          <w:color w:val="000000"/>
        </w:rPr>
        <w:t>функции в  основной школе:</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1)</w:t>
      </w:r>
      <w:r w:rsidRPr="00801CF9">
        <w:rPr>
          <w:color w:val="000000"/>
        </w:rPr>
        <w:t xml:space="preserve"> </w:t>
      </w:r>
      <w:proofErr w:type="gramStart"/>
      <w:r w:rsidRPr="00801CF9">
        <w:rPr>
          <w:color w:val="000000"/>
        </w:rPr>
        <w:t>образовательная</w:t>
      </w:r>
      <w:proofErr w:type="gramEnd"/>
      <w:r w:rsidRPr="00801CF9">
        <w:rPr>
          <w:color w:val="000000"/>
        </w:rPr>
        <w:t xml:space="preserve"> — обучение ребенка по дополнительным образовательным программам, получение им новых знаний;</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2)</w:t>
      </w:r>
      <w:r w:rsidRPr="00801CF9">
        <w:rPr>
          <w:color w:val="000000"/>
        </w:rPr>
        <w:t xml:space="preserve"> </w:t>
      </w:r>
      <w:proofErr w:type="gramStart"/>
      <w:r w:rsidRPr="00801CF9">
        <w:rPr>
          <w:color w:val="000000"/>
        </w:rPr>
        <w:t>воспитательная</w:t>
      </w:r>
      <w:proofErr w:type="gramEnd"/>
      <w:r w:rsidRPr="00801CF9">
        <w:rPr>
          <w:color w:val="000000"/>
        </w:rPr>
        <w:t xml:space="preserve"> — обогащение и расширение культурно-нравственного уровня учащихся; </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color w:val="000000"/>
        </w:rPr>
        <w:t>3) креативная — создание гибкой системы для реализации индивидуальных творческих интересов личности;</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 xml:space="preserve">4) </w:t>
      </w:r>
      <w:proofErr w:type="gramStart"/>
      <w:r w:rsidRPr="00801CF9">
        <w:rPr>
          <w:color w:val="000000"/>
        </w:rPr>
        <w:t>компенсационная</w:t>
      </w:r>
      <w:proofErr w:type="gramEnd"/>
      <w:r w:rsidRPr="00801CF9">
        <w:rPr>
          <w:color w:val="000000"/>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w:t>
      </w:r>
      <w:r w:rsidRPr="00801CF9">
        <w:rPr>
          <w:color w:val="000000"/>
        </w:rPr>
        <w:lastRenderedPageBreak/>
        <w:t>предоставление ребенку определенных гарантий достижения успеха в избранных им сферах творческой деятельности;</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5)</w:t>
      </w:r>
      <w:r w:rsidRPr="00801CF9">
        <w:rPr>
          <w:color w:val="000000"/>
        </w:rPr>
        <w:t xml:space="preserve"> рекреационная — организация содержательного досуга как сферы восстановления  психофизиологических сил ребёнка;</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 xml:space="preserve">6) </w:t>
      </w:r>
      <w:r w:rsidRPr="00801CF9">
        <w:rPr>
          <w:color w:val="000000"/>
        </w:rPr>
        <w:t xml:space="preserve">профориентационная — формирование устойчивого интереса к социально значимым видам деятельности, </w:t>
      </w:r>
      <w:proofErr w:type="gramStart"/>
      <w:r w:rsidRPr="00801CF9">
        <w:rPr>
          <w:color w:val="000000"/>
        </w:rPr>
        <w:t>содействие</w:t>
      </w:r>
      <w:proofErr w:type="gramEnd"/>
      <w:r w:rsidRPr="00801CF9">
        <w:rPr>
          <w:color w:val="000000"/>
        </w:rPr>
        <w:t xml:space="preserve"> определению жизненных планов ребенка, включая предпрофессиональную ориентацию;</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7)</w:t>
      </w:r>
      <w:r w:rsidRPr="00801CF9">
        <w:rPr>
          <w:color w:val="000000"/>
        </w:rPr>
        <w:t xml:space="preserve"> </w:t>
      </w:r>
      <w:proofErr w:type="gramStart"/>
      <w:r w:rsidRPr="00801CF9">
        <w:rPr>
          <w:color w:val="000000"/>
        </w:rPr>
        <w:t>интеграционная</w:t>
      </w:r>
      <w:proofErr w:type="gramEnd"/>
      <w:r w:rsidRPr="00801CF9">
        <w:rPr>
          <w:color w:val="000000"/>
        </w:rPr>
        <w:t xml:space="preserve"> — создание единого образовательного пространства школы;</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 xml:space="preserve">8) </w:t>
      </w:r>
      <w:r w:rsidRPr="00801CF9">
        <w:rPr>
          <w:color w:val="000000"/>
        </w:rPr>
        <w:t>функция социализации — освоение ребенком социального опыта, приобретение им навыков воспроизводства социальных связей и личностных качеств;</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bCs/>
          <w:color w:val="000000"/>
        </w:rPr>
        <w:t xml:space="preserve">9) </w:t>
      </w:r>
      <w:r w:rsidRPr="00801CF9">
        <w:rPr>
          <w:color w:val="000000"/>
        </w:rPr>
        <w:t>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DA0BD5" w:rsidRPr="00801CF9" w:rsidRDefault="00DA0BD5" w:rsidP="00DA0BD5">
      <w:pPr>
        <w:pStyle w:val="a4"/>
        <w:spacing w:before="0" w:beforeAutospacing="0" w:after="0" w:afterAutospacing="0" w:line="276" w:lineRule="auto"/>
        <w:ind w:firstLine="709"/>
        <w:jc w:val="both"/>
        <w:rPr>
          <w:b/>
          <w:color w:val="000000"/>
        </w:rPr>
      </w:pPr>
      <w:r w:rsidRPr="00801CF9">
        <w:rPr>
          <w:b/>
          <w:color w:val="000000"/>
        </w:rPr>
        <w:t>Принципами организации внеурочной деятельности в Северском кадетском корпусе</w:t>
      </w:r>
      <w:r w:rsidRPr="00801CF9">
        <w:rPr>
          <w:color w:val="000000"/>
        </w:rPr>
        <w:t xml:space="preserve"> </w:t>
      </w:r>
      <w:r w:rsidRPr="00801CF9">
        <w:rPr>
          <w:b/>
          <w:color w:val="000000"/>
        </w:rPr>
        <w:t>являются:</w:t>
      </w:r>
    </w:p>
    <w:p w:rsidR="00DA0BD5" w:rsidRPr="00801CF9" w:rsidRDefault="00DA0BD5" w:rsidP="00DA0BD5">
      <w:pPr>
        <w:spacing w:after="0"/>
        <w:ind w:firstLine="709"/>
        <w:jc w:val="both"/>
        <w:rPr>
          <w:rFonts w:ascii="Times New Roman" w:hAnsi="Times New Roman"/>
          <w:bCs/>
          <w:color w:val="000000"/>
          <w:sz w:val="24"/>
          <w:szCs w:val="24"/>
        </w:rPr>
      </w:pPr>
      <w:r w:rsidRPr="00801CF9">
        <w:rPr>
          <w:rFonts w:ascii="Times New Roman" w:hAnsi="Times New Roman"/>
          <w:bCs/>
          <w:color w:val="000000"/>
          <w:sz w:val="24"/>
          <w:szCs w:val="24"/>
        </w:rPr>
        <w:t xml:space="preserve">- соответствие возрастным особенностям </w:t>
      </w:r>
      <w:proofErr w:type="gramStart"/>
      <w:r w:rsidRPr="00801CF9">
        <w:rPr>
          <w:rFonts w:ascii="Times New Roman" w:hAnsi="Times New Roman"/>
          <w:bCs/>
          <w:color w:val="000000"/>
          <w:sz w:val="24"/>
          <w:szCs w:val="24"/>
        </w:rPr>
        <w:t>обучающихся</w:t>
      </w:r>
      <w:proofErr w:type="gramEnd"/>
      <w:r w:rsidRPr="00801CF9">
        <w:rPr>
          <w:rFonts w:ascii="Times New Roman" w:hAnsi="Times New Roman"/>
          <w:bCs/>
          <w:color w:val="000000"/>
          <w:sz w:val="24"/>
          <w:szCs w:val="24"/>
        </w:rPr>
        <w:t>;</w:t>
      </w:r>
    </w:p>
    <w:p w:rsidR="00DA0BD5" w:rsidRPr="00801CF9" w:rsidRDefault="00DA0BD5" w:rsidP="00DA0BD5">
      <w:pPr>
        <w:spacing w:after="0"/>
        <w:ind w:firstLine="709"/>
        <w:jc w:val="both"/>
        <w:rPr>
          <w:rFonts w:ascii="Times New Roman" w:hAnsi="Times New Roman"/>
          <w:bCs/>
          <w:color w:val="000000"/>
          <w:sz w:val="24"/>
          <w:szCs w:val="24"/>
        </w:rPr>
      </w:pPr>
      <w:r w:rsidRPr="00801CF9">
        <w:rPr>
          <w:rFonts w:ascii="Times New Roman" w:hAnsi="Times New Roman"/>
          <w:bCs/>
          <w:color w:val="000000"/>
          <w:sz w:val="24"/>
          <w:szCs w:val="24"/>
        </w:rPr>
        <w:t>- преемственность с технологиями учебной деятельности;</w:t>
      </w:r>
    </w:p>
    <w:p w:rsidR="00DA0BD5" w:rsidRPr="00801CF9" w:rsidRDefault="00DA0BD5" w:rsidP="00DA0BD5">
      <w:pPr>
        <w:spacing w:after="0"/>
        <w:ind w:firstLine="709"/>
        <w:jc w:val="both"/>
        <w:rPr>
          <w:rFonts w:ascii="Times New Roman" w:hAnsi="Times New Roman"/>
          <w:bCs/>
          <w:color w:val="000000"/>
          <w:sz w:val="24"/>
          <w:szCs w:val="24"/>
        </w:rPr>
      </w:pPr>
      <w:r w:rsidRPr="00801CF9">
        <w:rPr>
          <w:rFonts w:ascii="Times New Roman" w:hAnsi="Times New Roman"/>
          <w:bCs/>
          <w:color w:val="000000"/>
          <w:sz w:val="24"/>
          <w:szCs w:val="24"/>
        </w:rPr>
        <w:t>- опора на традиции и положительный опыт организации внеурочной деятельности;</w:t>
      </w:r>
    </w:p>
    <w:p w:rsidR="00DA0BD5" w:rsidRPr="00801CF9" w:rsidRDefault="00DA0BD5" w:rsidP="00DA0BD5">
      <w:pPr>
        <w:spacing w:after="0"/>
        <w:ind w:firstLine="709"/>
        <w:jc w:val="both"/>
        <w:rPr>
          <w:rFonts w:ascii="Times New Roman" w:hAnsi="Times New Roman"/>
          <w:bCs/>
          <w:color w:val="000000"/>
          <w:sz w:val="24"/>
          <w:szCs w:val="24"/>
        </w:rPr>
      </w:pPr>
      <w:r w:rsidRPr="00801CF9">
        <w:rPr>
          <w:rFonts w:ascii="Times New Roman" w:hAnsi="Times New Roman"/>
          <w:bCs/>
          <w:color w:val="000000"/>
          <w:sz w:val="24"/>
          <w:szCs w:val="24"/>
        </w:rPr>
        <w:t>- опора на ценности воспитательной системы школы;</w:t>
      </w:r>
    </w:p>
    <w:p w:rsidR="00DA0BD5" w:rsidRPr="00801CF9" w:rsidRDefault="00DA0BD5" w:rsidP="00DA0BD5">
      <w:pPr>
        <w:spacing w:after="0"/>
        <w:ind w:firstLine="709"/>
        <w:jc w:val="both"/>
        <w:rPr>
          <w:rFonts w:ascii="Times New Roman" w:hAnsi="Times New Roman"/>
          <w:bCs/>
          <w:color w:val="000000"/>
          <w:sz w:val="24"/>
          <w:szCs w:val="24"/>
        </w:rPr>
      </w:pPr>
      <w:r w:rsidRPr="00801CF9">
        <w:rPr>
          <w:rFonts w:ascii="Times New Roman" w:hAnsi="Times New Roman"/>
          <w:bCs/>
          <w:color w:val="000000"/>
          <w:sz w:val="24"/>
          <w:szCs w:val="24"/>
        </w:rPr>
        <w:t>- свободный выбор на основе личных интересов и склонностей ребенка.</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color w:val="000000"/>
        </w:rPr>
        <w:t xml:space="preserve">Данные принципы определяют </w:t>
      </w:r>
      <w:r w:rsidRPr="00801CF9">
        <w:rPr>
          <w:b/>
          <w:color w:val="000000"/>
        </w:rPr>
        <w:t>способы организации внеурочной</w:t>
      </w:r>
      <w:r w:rsidRPr="00801CF9">
        <w:rPr>
          <w:color w:val="000000"/>
        </w:rPr>
        <w:t xml:space="preserve"> деятельности в корпусе:</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color w:val="000000"/>
        </w:rPr>
        <w:t>- реализация образовательных программ, разработанных педагогами школы;</w:t>
      </w:r>
    </w:p>
    <w:p w:rsidR="00DA0BD5" w:rsidRPr="00801CF9" w:rsidRDefault="00DA0BD5" w:rsidP="00DA0BD5">
      <w:pPr>
        <w:pStyle w:val="a4"/>
        <w:spacing w:before="0" w:beforeAutospacing="0" w:after="0" w:afterAutospacing="0" w:line="276" w:lineRule="auto"/>
        <w:ind w:firstLine="709"/>
        <w:jc w:val="both"/>
        <w:rPr>
          <w:color w:val="000000"/>
        </w:rPr>
      </w:pPr>
      <w:r w:rsidRPr="00801CF9">
        <w:rPr>
          <w:color w:val="000000"/>
        </w:rPr>
        <w:t>- включение ребенка в систему коллективных творческих дел, которые являются частью воспитательной системы школы по шести направлениям.</w:t>
      </w:r>
    </w:p>
    <w:p w:rsidR="00DA0BD5" w:rsidRPr="00801CF9" w:rsidRDefault="00DA0BD5" w:rsidP="00DA0BD5">
      <w:pPr>
        <w:pStyle w:val="a4"/>
        <w:spacing w:before="0" w:beforeAutospacing="0" w:after="0" w:afterAutospacing="0" w:line="276" w:lineRule="auto"/>
        <w:ind w:firstLine="709"/>
        <w:jc w:val="both"/>
        <w:rPr>
          <w:color w:val="000000"/>
        </w:rPr>
      </w:pPr>
    </w:p>
    <w:p w:rsidR="00DA0BD5" w:rsidRPr="00801CF9" w:rsidRDefault="00DA0BD5" w:rsidP="00DA0BD5">
      <w:pPr>
        <w:pStyle w:val="a4"/>
        <w:spacing w:before="0" w:beforeAutospacing="0" w:after="0" w:afterAutospacing="0" w:line="276" w:lineRule="auto"/>
        <w:ind w:firstLine="709"/>
        <w:jc w:val="both"/>
        <w:rPr>
          <w:b/>
          <w:color w:val="000000"/>
        </w:rPr>
      </w:pPr>
      <w:r w:rsidRPr="00801CF9">
        <w:rPr>
          <w:b/>
          <w:color w:val="000000"/>
        </w:rPr>
        <w:t>Ориентирами в организации внеурочной деятельности являются следующие</w:t>
      </w:r>
    </w:p>
    <w:p w:rsidR="00DA0BD5" w:rsidRPr="00801CF9" w:rsidRDefault="00DA0BD5" w:rsidP="00DA0BD5">
      <w:pPr>
        <w:spacing w:after="0"/>
        <w:ind w:firstLine="709"/>
        <w:jc w:val="both"/>
        <w:rPr>
          <w:rFonts w:ascii="Times New Roman" w:hAnsi="Times New Roman"/>
          <w:color w:val="000000"/>
          <w:sz w:val="24"/>
          <w:szCs w:val="24"/>
        </w:rPr>
      </w:pPr>
      <w:r w:rsidRPr="00801CF9">
        <w:rPr>
          <w:rFonts w:ascii="Times New Roman" w:hAnsi="Times New Roman"/>
          <w:color w:val="000000"/>
          <w:sz w:val="24"/>
          <w:szCs w:val="24"/>
        </w:rPr>
        <w:t>- запросы родителей, законных представителей семиклассников;</w:t>
      </w:r>
    </w:p>
    <w:p w:rsidR="00DA0BD5" w:rsidRPr="00801CF9" w:rsidRDefault="00DA0BD5" w:rsidP="00DA0BD5">
      <w:pPr>
        <w:spacing w:after="0"/>
        <w:ind w:firstLine="709"/>
        <w:jc w:val="both"/>
        <w:rPr>
          <w:rFonts w:ascii="Times New Roman" w:hAnsi="Times New Roman"/>
          <w:color w:val="000000"/>
          <w:sz w:val="24"/>
          <w:szCs w:val="24"/>
        </w:rPr>
      </w:pPr>
      <w:r w:rsidRPr="00801CF9">
        <w:rPr>
          <w:rFonts w:ascii="Times New Roman" w:hAnsi="Times New Roman"/>
          <w:color w:val="000000"/>
          <w:sz w:val="24"/>
          <w:szCs w:val="24"/>
        </w:rPr>
        <w:t>- приоритетные направления деятельности корпуса;</w:t>
      </w:r>
    </w:p>
    <w:p w:rsidR="00DA0BD5" w:rsidRPr="00801CF9" w:rsidRDefault="00DA0BD5" w:rsidP="00DA0BD5">
      <w:pPr>
        <w:spacing w:after="0"/>
        <w:ind w:firstLine="709"/>
        <w:jc w:val="both"/>
        <w:rPr>
          <w:rFonts w:ascii="Times New Roman" w:hAnsi="Times New Roman"/>
          <w:color w:val="000000"/>
          <w:sz w:val="24"/>
          <w:szCs w:val="24"/>
        </w:rPr>
      </w:pPr>
      <w:r w:rsidRPr="00801CF9">
        <w:rPr>
          <w:rFonts w:ascii="Times New Roman" w:hAnsi="Times New Roman"/>
          <w:color w:val="000000"/>
          <w:sz w:val="24"/>
          <w:szCs w:val="24"/>
        </w:rPr>
        <w:t>- интересы и склонности педагогов.</w:t>
      </w:r>
    </w:p>
    <w:p w:rsidR="00DA0BD5" w:rsidRPr="00801CF9" w:rsidRDefault="00DA0BD5" w:rsidP="00DA0BD5">
      <w:pPr>
        <w:spacing w:after="0"/>
        <w:ind w:firstLine="709"/>
        <w:jc w:val="both"/>
        <w:rPr>
          <w:rFonts w:ascii="Times New Roman" w:hAnsi="Times New Roman"/>
          <w:color w:val="000000"/>
          <w:sz w:val="24"/>
          <w:szCs w:val="24"/>
        </w:rPr>
      </w:pPr>
    </w:p>
    <w:p w:rsidR="00DA0BD5" w:rsidRPr="00801CF9" w:rsidRDefault="00DA0BD5" w:rsidP="00DA0BD5">
      <w:pPr>
        <w:ind w:firstLine="709"/>
        <w:jc w:val="both"/>
        <w:rPr>
          <w:rFonts w:ascii="Times New Roman" w:hAnsi="Times New Roman"/>
          <w:sz w:val="24"/>
          <w:szCs w:val="24"/>
        </w:rPr>
      </w:pPr>
      <w:r w:rsidRPr="00801CF9">
        <w:rPr>
          <w:rFonts w:ascii="Times New Roman" w:hAnsi="Times New Roman"/>
          <w:b/>
          <w:bCs/>
          <w:sz w:val="24"/>
          <w:szCs w:val="24"/>
        </w:rPr>
        <w:t>Программа внеурочной деятельности ОГБОУ КШИ «Северский кадетский корпус» носит комплексный характер,</w:t>
      </w:r>
      <w:r w:rsidRPr="00801CF9">
        <w:rPr>
          <w:rFonts w:ascii="Times New Roman" w:hAnsi="Times New Roman"/>
          <w:sz w:val="24"/>
          <w:szCs w:val="24"/>
        </w:rPr>
        <w:t xml:space="preserve">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DA0BD5" w:rsidRPr="00801CF9" w:rsidRDefault="00DA0BD5" w:rsidP="00DA0BD5">
      <w:pPr>
        <w:widowControl w:val="0"/>
        <w:suppressAutoHyphens/>
        <w:ind w:firstLine="709"/>
        <w:jc w:val="both"/>
        <w:rPr>
          <w:rFonts w:ascii="Times New Roman" w:hAnsi="Times New Roman"/>
          <w:sz w:val="24"/>
          <w:szCs w:val="24"/>
        </w:rPr>
      </w:pPr>
      <w:r w:rsidRPr="00801CF9">
        <w:rPr>
          <w:rFonts w:ascii="Times New Roman" w:hAnsi="Times New Roman"/>
          <w:b/>
          <w:bCs/>
          <w:sz w:val="24"/>
          <w:szCs w:val="24"/>
          <w:u w:val="single"/>
        </w:rPr>
        <w:t>Первый уровень результатов</w:t>
      </w:r>
      <w:r w:rsidRPr="00801CF9">
        <w:rPr>
          <w:rFonts w:ascii="Times New Roman" w:hAnsi="Times New Roman"/>
          <w:b/>
          <w:bCs/>
          <w:sz w:val="24"/>
          <w:szCs w:val="24"/>
        </w:rPr>
        <w:t xml:space="preserve"> – </w:t>
      </w:r>
      <w:r w:rsidRPr="00801CF9">
        <w:rPr>
          <w:rFonts w:ascii="Times New Roman" w:hAnsi="Times New Roman"/>
          <w:sz w:val="24"/>
          <w:szCs w:val="24"/>
        </w:rPr>
        <w:t>приобретение социальных знаний, понимание социальной реальности и повседневной жизни.</w:t>
      </w:r>
    </w:p>
    <w:p w:rsidR="00DA0BD5" w:rsidRPr="00801CF9" w:rsidRDefault="00DA0BD5" w:rsidP="00DA0BD5">
      <w:pPr>
        <w:widowControl w:val="0"/>
        <w:suppressAutoHyphens/>
        <w:ind w:firstLine="709"/>
        <w:rPr>
          <w:rFonts w:ascii="Times New Roman" w:hAnsi="Times New Roman"/>
          <w:sz w:val="24"/>
          <w:szCs w:val="24"/>
        </w:rPr>
      </w:pPr>
      <w:r w:rsidRPr="00801CF9">
        <w:rPr>
          <w:rFonts w:ascii="Times New Roman" w:hAnsi="Times New Roman"/>
          <w:b/>
          <w:bCs/>
          <w:sz w:val="24"/>
          <w:szCs w:val="24"/>
        </w:rPr>
        <w:t>Формы внеурочной деятельности:</w:t>
      </w:r>
    </w:p>
    <w:p w:rsidR="00DA0BD5" w:rsidRPr="00801CF9" w:rsidRDefault="00DA0BD5" w:rsidP="00DA0BD5">
      <w:pPr>
        <w:widowControl w:val="0"/>
        <w:suppressAutoHyphens/>
        <w:ind w:firstLine="709"/>
        <w:rPr>
          <w:rFonts w:ascii="Times New Roman" w:hAnsi="Times New Roman"/>
          <w:sz w:val="24"/>
          <w:szCs w:val="24"/>
        </w:rPr>
      </w:pPr>
      <w:proofErr w:type="gramStart"/>
      <w:r w:rsidRPr="00801CF9">
        <w:rPr>
          <w:rFonts w:ascii="Times New Roman" w:hAnsi="Times New Roman"/>
          <w:sz w:val="24"/>
          <w:szCs w:val="24"/>
        </w:rPr>
        <w:t>Этические беседы, познавательные беседы, ролевые игры, предметные факультативы, олимпиады, образовательные экскурсии; культпоходы в кино, театр, музеи; занятие в кружках, секциях и т.д.</w:t>
      </w:r>
      <w:proofErr w:type="gramEnd"/>
    </w:p>
    <w:p w:rsidR="00DA0BD5" w:rsidRPr="00801CF9" w:rsidRDefault="00DA0BD5" w:rsidP="00DA0BD5">
      <w:pPr>
        <w:widowControl w:val="0"/>
        <w:suppressAutoHyphens/>
        <w:ind w:firstLine="709"/>
        <w:rPr>
          <w:rFonts w:ascii="Times New Roman" w:hAnsi="Times New Roman"/>
          <w:sz w:val="24"/>
          <w:szCs w:val="24"/>
        </w:rPr>
      </w:pPr>
      <w:proofErr w:type="gramStart"/>
      <w:r w:rsidRPr="00801CF9">
        <w:rPr>
          <w:rFonts w:ascii="Times New Roman" w:hAnsi="Times New Roman"/>
          <w:b/>
          <w:bCs/>
          <w:sz w:val="24"/>
          <w:szCs w:val="24"/>
          <w:u w:val="single"/>
        </w:rPr>
        <w:t>Второй уровень результатов</w:t>
      </w:r>
      <w:r w:rsidRPr="00801CF9">
        <w:rPr>
          <w:rFonts w:ascii="Times New Roman" w:hAnsi="Times New Roman"/>
          <w:b/>
          <w:bCs/>
          <w:sz w:val="24"/>
          <w:szCs w:val="24"/>
        </w:rPr>
        <w:t xml:space="preserve"> – </w:t>
      </w:r>
      <w:r w:rsidRPr="00801CF9">
        <w:rPr>
          <w:rFonts w:ascii="Times New Roman" w:hAnsi="Times New Roman"/>
          <w:sz w:val="24"/>
          <w:szCs w:val="24"/>
        </w:rPr>
        <w:t xml:space="preserve">формирование позитивных отношений школьника к базовым ценностям общества (человек, семья, Отечество, природа, мир, знание, труд, </w:t>
      </w:r>
      <w:r w:rsidRPr="00801CF9">
        <w:rPr>
          <w:rFonts w:ascii="Times New Roman" w:hAnsi="Times New Roman"/>
          <w:sz w:val="24"/>
          <w:szCs w:val="24"/>
        </w:rPr>
        <w:lastRenderedPageBreak/>
        <w:t>культура), ценностного отношения к социальной реальности.</w:t>
      </w:r>
      <w:proofErr w:type="gramEnd"/>
    </w:p>
    <w:p w:rsidR="00DA0BD5" w:rsidRPr="00801CF9" w:rsidRDefault="00DA0BD5" w:rsidP="00DA0BD5">
      <w:pPr>
        <w:widowControl w:val="0"/>
        <w:suppressAutoHyphens/>
        <w:ind w:firstLine="709"/>
        <w:rPr>
          <w:rFonts w:ascii="Times New Roman" w:hAnsi="Times New Roman"/>
          <w:sz w:val="24"/>
          <w:szCs w:val="24"/>
        </w:rPr>
      </w:pPr>
      <w:r w:rsidRPr="00801CF9">
        <w:rPr>
          <w:rFonts w:ascii="Times New Roman" w:hAnsi="Times New Roman"/>
          <w:b/>
          <w:bCs/>
          <w:sz w:val="24"/>
          <w:szCs w:val="24"/>
        </w:rPr>
        <w:t>Формы внеурочной деятельности</w:t>
      </w:r>
    </w:p>
    <w:p w:rsidR="00DA0BD5" w:rsidRPr="00801CF9" w:rsidRDefault="00DA0BD5" w:rsidP="00DA0BD5">
      <w:pPr>
        <w:widowControl w:val="0"/>
        <w:suppressAutoHyphens/>
        <w:ind w:firstLine="709"/>
        <w:jc w:val="both"/>
        <w:rPr>
          <w:rFonts w:ascii="Times New Roman" w:hAnsi="Times New Roman"/>
          <w:sz w:val="24"/>
          <w:szCs w:val="24"/>
        </w:rPr>
      </w:pPr>
      <w:proofErr w:type="gramStart"/>
      <w:r w:rsidRPr="00801CF9">
        <w:rPr>
          <w:rFonts w:ascii="Times New Roman" w:hAnsi="Times New Roman"/>
          <w:sz w:val="24"/>
          <w:szCs w:val="24"/>
        </w:rPr>
        <w:t>Дебаты, тематические диспуты, деловые игры, интеллектуальные клубы, экскурсии,  коллективно-творческие дела, концерты,  «Чемпионат по интеллектуальным играм» (на базе  корпуса), участие в городских, областных, региональных, всероссийских, международных конкурсах, олимпиадах, конференциях,  инсценировки, трудовые десанты, школьные спортивные турниры, туристский поход, поисковые исследования, школьные научные общества  и т.д.</w:t>
      </w:r>
      <w:proofErr w:type="gramEnd"/>
    </w:p>
    <w:p w:rsidR="00DA0BD5" w:rsidRPr="00801CF9" w:rsidRDefault="00DA0BD5" w:rsidP="00DA0BD5">
      <w:pPr>
        <w:widowControl w:val="0"/>
        <w:suppressAutoHyphens/>
        <w:ind w:firstLine="709"/>
        <w:rPr>
          <w:rFonts w:ascii="Times New Roman" w:hAnsi="Times New Roman"/>
          <w:sz w:val="24"/>
          <w:szCs w:val="24"/>
        </w:rPr>
      </w:pPr>
      <w:r w:rsidRPr="00801CF9">
        <w:rPr>
          <w:rFonts w:ascii="Times New Roman" w:hAnsi="Times New Roman"/>
          <w:b/>
          <w:sz w:val="24"/>
          <w:szCs w:val="24"/>
          <w:u w:val="single"/>
        </w:rPr>
        <w:t>Третий уровень результатов</w:t>
      </w:r>
      <w:r w:rsidRPr="00801CF9">
        <w:rPr>
          <w:rFonts w:ascii="Times New Roman" w:hAnsi="Times New Roman"/>
          <w:sz w:val="24"/>
          <w:szCs w:val="24"/>
        </w:rPr>
        <w:t xml:space="preserve"> – приобретения опыта самостоятельного общественного действия </w:t>
      </w:r>
    </w:p>
    <w:p w:rsidR="00DA0BD5" w:rsidRPr="00801CF9" w:rsidRDefault="00DA0BD5" w:rsidP="00DA0BD5">
      <w:pPr>
        <w:widowControl w:val="0"/>
        <w:suppressAutoHyphens/>
        <w:ind w:firstLine="709"/>
        <w:jc w:val="both"/>
        <w:rPr>
          <w:rFonts w:ascii="Times New Roman" w:hAnsi="Times New Roman"/>
          <w:sz w:val="24"/>
          <w:szCs w:val="24"/>
        </w:rPr>
      </w:pPr>
      <w:r w:rsidRPr="00801CF9">
        <w:rPr>
          <w:rFonts w:ascii="Times New Roman" w:hAnsi="Times New Roman"/>
          <w:sz w:val="24"/>
          <w:szCs w:val="24"/>
        </w:rPr>
        <w:t xml:space="preserve">Формы внеурочной деятельности: социальные проекты, </w:t>
      </w:r>
      <w:r w:rsidRPr="00801CF9">
        <w:rPr>
          <w:rStyle w:val="FontStyle43"/>
          <w:sz w:val="24"/>
          <w:szCs w:val="24"/>
        </w:rPr>
        <w:t xml:space="preserve">социально ориентированные акции, проблемно-ценностные дискуссии, </w:t>
      </w:r>
      <w:r w:rsidRPr="00801CF9">
        <w:rPr>
          <w:rFonts w:ascii="Times New Roman" w:hAnsi="Times New Roman"/>
          <w:sz w:val="24"/>
          <w:szCs w:val="24"/>
        </w:rPr>
        <w:t>«Школа безопасности», военно-полевые сборы.</w:t>
      </w:r>
    </w:p>
    <w:p w:rsidR="00DA0BD5" w:rsidRPr="00801CF9" w:rsidRDefault="00DA0BD5" w:rsidP="00DA0BD5">
      <w:pPr>
        <w:ind w:firstLine="709"/>
        <w:jc w:val="both"/>
        <w:rPr>
          <w:rFonts w:ascii="Times New Roman" w:hAnsi="Times New Roman"/>
          <w:sz w:val="24"/>
          <w:szCs w:val="24"/>
        </w:rPr>
      </w:pPr>
      <w:r w:rsidRPr="00801CF9">
        <w:rPr>
          <w:rFonts w:ascii="Times New Roman" w:hAnsi="Times New Roman"/>
          <w:sz w:val="24"/>
          <w:szCs w:val="24"/>
        </w:rPr>
        <w:tab/>
        <w:t xml:space="preserve">Раздел вариативной части «Внеурочная деятельность» позволяет в полной мере реализовать требования федеральных государственных стандартов общего образования. За счет часов на внеурочные занятия общеобразовательное учреждение реализует дополнительные   образовательные и воспитательные программы. Занятия проводятся в форме экскурсии, кружков, секций, олимпиад, соревнований, поисковых и научных исследований и т. д. </w:t>
      </w:r>
      <w:r w:rsidRPr="00DA0BD5">
        <w:rPr>
          <w:rFonts w:ascii="Times New Roman" w:hAnsi="Times New Roman"/>
          <w:sz w:val="24"/>
          <w:szCs w:val="24"/>
        </w:rPr>
        <w:t>На организацию внеурочной деятельности отводится до 10 часов в неделю в каждом классе.</w:t>
      </w:r>
      <w:r w:rsidRPr="00801CF9">
        <w:rPr>
          <w:rFonts w:ascii="Times New Roman" w:hAnsi="Times New Roman"/>
          <w:sz w:val="24"/>
          <w:szCs w:val="24"/>
        </w:rPr>
        <w:t xml:space="preserve"> Группы кружков носят как одновозрастной, так и разновозрастной характер. </w:t>
      </w:r>
    </w:p>
    <w:p w:rsidR="00DA0BD5" w:rsidRPr="00801CF9" w:rsidRDefault="00DA0BD5" w:rsidP="00DA0BD5">
      <w:pPr>
        <w:pStyle w:val="a4"/>
        <w:spacing w:before="0" w:beforeAutospacing="0" w:after="0" w:afterAutospacing="0" w:line="276" w:lineRule="auto"/>
        <w:ind w:firstLine="709"/>
        <w:jc w:val="both"/>
      </w:pPr>
      <w:r w:rsidRPr="00801CF9">
        <w:t xml:space="preserve">Для работы корпуса составлено единое расписание для второй половины дня. При этом учитывались познавательные потребности детей, а также возрастные особенности школьников: прием пищи, прогулки на свежем воздухе. </w:t>
      </w:r>
    </w:p>
    <w:p w:rsidR="00DA0BD5" w:rsidRPr="00801CF9" w:rsidRDefault="00DA0BD5" w:rsidP="00DA0BD5">
      <w:pPr>
        <w:pStyle w:val="a4"/>
        <w:spacing w:before="0" w:beforeAutospacing="0" w:after="0" w:afterAutospacing="0" w:line="276" w:lineRule="auto"/>
        <w:ind w:firstLine="709"/>
        <w:jc w:val="both"/>
      </w:pPr>
      <w:r w:rsidRPr="00801CF9">
        <w:t>Продолжительность занятий внеурочной деятельности регламентируется СанПиН 2.4.2.2821-10 в рамках общих требований к режиму образовательной деятельности и недельной нагрузки обучающихся. Продолжительность занятий не более 45 минут.</w:t>
      </w:r>
    </w:p>
    <w:p w:rsidR="00DA0BD5" w:rsidRPr="00DA0BD5" w:rsidRDefault="00DA0BD5" w:rsidP="00DA0BD5">
      <w:pPr>
        <w:spacing w:after="0"/>
        <w:ind w:left="479"/>
        <w:jc w:val="center"/>
        <w:rPr>
          <w:rFonts w:ascii="Times New Roman" w:hAnsi="Times New Roman"/>
          <w:b/>
          <w:sz w:val="24"/>
          <w:szCs w:val="24"/>
        </w:rPr>
      </w:pPr>
      <w:r w:rsidRPr="00DA0BD5">
        <w:rPr>
          <w:rFonts w:ascii="Times New Roman" w:hAnsi="Times New Roman"/>
          <w:b/>
          <w:sz w:val="24"/>
          <w:szCs w:val="24"/>
        </w:rPr>
        <w:t xml:space="preserve">План внеурочной деятельности </w:t>
      </w:r>
    </w:p>
    <w:p w:rsidR="00DA0BD5" w:rsidRPr="00DA0BD5" w:rsidRDefault="00DA0BD5" w:rsidP="00DA0BD5">
      <w:pPr>
        <w:spacing w:after="0"/>
        <w:ind w:left="479"/>
        <w:jc w:val="center"/>
        <w:rPr>
          <w:rFonts w:ascii="Times New Roman" w:hAnsi="Times New Roman"/>
          <w:b/>
          <w:sz w:val="24"/>
          <w:szCs w:val="24"/>
        </w:rPr>
      </w:pPr>
      <w:r w:rsidRPr="00DA0BD5">
        <w:rPr>
          <w:rFonts w:ascii="Times New Roman" w:hAnsi="Times New Roman"/>
          <w:b/>
          <w:sz w:val="24"/>
          <w:szCs w:val="24"/>
        </w:rPr>
        <w:t>ОГБОУ КШИ «Северский кадетский корпус»</w:t>
      </w:r>
    </w:p>
    <w:p w:rsidR="00DA0BD5" w:rsidRPr="00801CF9" w:rsidRDefault="00DA0BD5" w:rsidP="00DA0BD5">
      <w:pPr>
        <w:pStyle w:val="af"/>
        <w:jc w:val="center"/>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8"/>
        <w:gridCol w:w="4393"/>
        <w:gridCol w:w="852"/>
        <w:gridCol w:w="957"/>
      </w:tblGrid>
      <w:tr w:rsidR="00DA0BD5" w:rsidRPr="00801CF9" w:rsidTr="00DA0BD5">
        <w:trPr>
          <w:trHeight w:val="278"/>
        </w:trPr>
        <w:tc>
          <w:tcPr>
            <w:tcW w:w="1760" w:type="pct"/>
            <w:vMerge w:val="restart"/>
            <w:shd w:val="clear" w:color="auto" w:fill="auto"/>
          </w:tcPr>
          <w:p w:rsidR="00DA0BD5" w:rsidRPr="00801CF9" w:rsidRDefault="00DA0BD5" w:rsidP="00DA0BD5">
            <w:pPr>
              <w:spacing w:after="0"/>
              <w:ind w:left="479"/>
              <w:jc w:val="center"/>
              <w:rPr>
                <w:rFonts w:ascii="Times New Roman" w:hAnsi="Times New Roman"/>
                <w:b/>
                <w:sz w:val="24"/>
                <w:szCs w:val="24"/>
              </w:rPr>
            </w:pPr>
            <w:r w:rsidRPr="00801CF9">
              <w:rPr>
                <w:rFonts w:ascii="Times New Roman" w:hAnsi="Times New Roman"/>
                <w:b/>
                <w:sz w:val="24"/>
                <w:szCs w:val="24"/>
              </w:rPr>
              <w:t>Направление развития личности</w:t>
            </w:r>
          </w:p>
        </w:tc>
        <w:tc>
          <w:tcPr>
            <w:tcW w:w="2295" w:type="pct"/>
            <w:vMerge w:val="restart"/>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Наименование рабочей программы</w:t>
            </w:r>
          </w:p>
        </w:tc>
        <w:tc>
          <w:tcPr>
            <w:tcW w:w="945" w:type="pct"/>
            <w:gridSpan w:val="2"/>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Количество часов</w:t>
            </w:r>
          </w:p>
        </w:tc>
      </w:tr>
      <w:tr w:rsidR="00DA0BD5" w:rsidRPr="00801CF9" w:rsidTr="00DA0BD5">
        <w:trPr>
          <w:trHeight w:val="426"/>
        </w:trPr>
        <w:tc>
          <w:tcPr>
            <w:tcW w:w="1760" w:type="pct"/>
            <w:vMerge/>
            <w:shd w:val="clear" w:color="auto" w:fill="auto"/>
          </w:tcPr>
          <w:p w:rsidR="00DA0BD5" w:rsidRPr="00801CF9" w:rsidRDefault="00DA0BD5" w:rsidP="00DA0BD5">
            <w:pPr>
              <w:spacing w:after="0"/>
              <w:jc w:val="center"/>
              <w:rPr>
                <w:rFonts w:ascii="Times New Roman" w:hAnsi="Times New Roman"/>
                <w:b/>
                <w:sz w:val="24"/>
                <w:szCs w:val="24"/>
              </w:rPr>
            </w:pPr>
          </w:p>
        </w:tc>
        <w:tc>
          <w:tcPr>
            <w:tcW w:w="2295" w:type="pct"/>
            <w:vMerge/>
            <w:shd w:val="clear" w:color="auto" w:fill="auto"/>
          </w:tcPr>
          <w:p w:rsidR="00DA0BD5" w:rsidRPr="00801CF9" w:rsidRDefault="00DA0BD5" w:rsidP="00DA0BD5">
            <w:pPr>
              <w:spacing w:after="0"/>
              <w:jc w:val="center"/>
              <w:rPr>
                <w:rFonts w:ascii="Times New Roman" w:hAnsi="Times New Roman"/>
                <w:b/>
                <w:sz w:val="24"/>
                <w:szCs w:val="24"/>
              </w:rPr>
            </w:pPr>
          </w:p>
        </w:tc>
        <w:tc>
          <w:tcPr>
            <w:tcW w:w="445" w:type="pct"/>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7а</w:t>
            </w:r>
          </w:p>
        </w:tc>
        <w:tc>
          <w:tcPr>
            <w:tcW w:w="500" w:type="pct"/>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7б</w:t>
            </w:r>
          </w:p>
        </w:tc>
      </w:tr>
      <w:tr w:rsidR="00DA0BD5" w:rsidRPr="00801CF9" w:rsidTr="00DA0BD5">
        <w:trPr>
          <w:trHeight w:val="288"/>
        </w:trPr>
        <w:tc>
          <w:tcPr>
            <w:tcW w:w="1760" w:type="pct"/>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Спортивно-оздоровительное</w:t>
            </w: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Греко-римская борьба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4,5</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4,5</w:t>
            </w:r>
          </w:p>
        </w:tc>
      </w:tr>
      <w:tr w:rsidR="00DA0BD5" w:rsidRPr="00801CF9" w:rsidTr="00DA0BD5">
        <w:trPr>
          <w:trHeight w:val="265"/>
        </w:trPr>
        <w:tc>
          <w:tcPr>
            <w:tcW w:w="1760" w:type="pct"/>
            <w:vMerge/>
            <w:shd w:val="clear" w:color="auto" w:fill="auto"/>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Рукопашный бой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line="240" w:lineRule="auto"/>
              <w:jc w:val="center"/>
              <w:rPr>
                <w:rFonts w:ascii="Times New Roman" w:hAnsi="Times New Roman"/>
                <w:sz w:val="24"/>
                <w:szCs w:val="24"/>
              </w:rPr>
            </w:pPr>
            <w:r w:rsidRPr="00801CF9">
              <w:rPr>
                <w:rFonts w:ascii="Times New Roman" w:hAnsi="Times New Roman"/>
                <w:sz w:val="24"/>
                <w:szCs w:val="24"/>
              </w:rPr>
              <w:t>3</w:t>
            </w:r>
          </w:p>
        </w:tc>
        <w:tc>
          <w:tcPr>
            <w:tcW w:w="500" w:type="pct"/>
            <w:shd w:val="clear" w:color="auto" w:fill="auto"/>
          </w:tcPr>
          <w:p w:rsidR="00DA0BD5" w:rsidRPr="00801CF9" w:rsidRDefault="00DA0BD5" w:rsidP="00DA0BD5">
            <w:pPr>
              <w:spacing w:after="0" w:line="240" w:lineRule="auto"/>
              <w:jc w:val="center"/>
              <w:rPr>
                <w:rFonts w:ascii="Times New Roman" w:hAnsi="Times New Roman"/>
                <w:sz w:val="24"/>
                <w:szCs w:val="24"/>
              </w:rPr>
            </w:pPr>
            <w:r w:rsidRPr="00801CF9">
              <w:rPr>
                <w:rFonts w:ascii="Times New Roman" w:hAnsi="Times New Roman"/>
                <w:sz w:val="24"/>
                <w:szCs w:val="24"/>
              </w:rPr>
              <w:t>3</w:t>
            </w:r>
          </w:p>
        </w:tc>
      </w:tr>
      <w:tr w:rsidR="00DA0BD5" w:rsidRPr="00801CF9" w:rsidTr="00DA0BD5">
        <w:trPr>
          <w:trHeight w:val="265"/>
        </w:trPr>
        <w:tc>
          <w:tcPr>
            <w:tcW w:w="1760" w:type="pct"/>
            <w:vMerge/>
            <w:shd w:val="clear" w:color="auto" w:fill="auto"/>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Футбол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line="240" w:lineRule="auto"/>
              <w:jc w:val="center"/>
              <w:rPr>
                <w:rFonts w:ascii="Times New Roman" w:hAnsi="Times New Roman"/>
                <w:sz w:val="24"/>
                <w:szCs w:val="24"/>
              </w:rPr>
            </w:pPr>
            <w:r w:rsidRPr="00801CF9">
              <w:rPr>
                <w:rFonts w:ascii="Times New Roman" w:hAnsi="Times New Roman"/>
                <w:sz w:val="24"/>
                <w:szCs w:val="24"/>
              </w:rPr>
              <w:t>9</w:t>
            </w:r>
          </w:p>
        </w:tc>
        <w:tc>
          <w:tcPr>
            <w:tcW w:w="500" w:type="pct"/>
            <w:shd w:val="clear" w:color="auto" w:fill="auto"/>
          </w:tcPr>
          <w:p w:rsidR="00DA0BD5" w:rsidRPr="00801CF9" w:rsidRDefault="00DA0BD5" w:rsidP="00DA0BD5">
            <w:pPr>
              <w:spacing w:after="0" w:line="240" w:lineRule="auto"/>
              <w:jc w:val="center"/>
              <w:rPr>
                <w:rFonts w:ascii="Times New Roman" w:hAnsi="Times New Roman"/>
                <w:sz w:val="24"/>
                <w:szCs w:val="24"/>
              </w:rPr>
            </w:pPr>
            <w:r w:rsidRPr="00801CF9">
              <w:rPr>
                <w:rFonts w:ascii="Times New Roman" w:hAnsi="Times New Roman"/>
                <w:sz w:val="24"/>
                <w:szCs w:val="24"/>
              </w:rPr>
              <w:t>9</w:t>
            </w:r>
          </w:p>
        </w:tc>
      </w:tr>
      <w:tr w:rsidR="00DA0BD5" w:rsidRPr="00801CF9" w:rsidTr="00DA0BD5">
        <w:trPr>
          <w:trHeight w:val="265"/>
        </w:trPr>
        <w:tc>
          <w:tcPr>
            <w:tcW w:w="1760" w:type="pct"/>
            <w:vMerge/>
            <w:shd w:val="clear" w:color="auto" w:fill="auto"/>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Хоккей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line="240" w:lineRule="auto"/>
              <w:jc w:val="center"/>
              <w:rPr>
                <w:rFonts w:ascii="Times New Roman" w:hAnsi="Times New Roman"/>
                <w:sz w:val="24"/>
                <w:szCs w:val="24"/>
              </w:rPr>
            </w:pPr>
            <w:r w:rsidRPr="00801CF9">
              <w:rPr>
                <w:rFonts w:ascii="Times New Roman" w:hAnsi="Times New Roman"/>
                <w:sz w:val="24"/>
                <w:szCs w:val="24"/>
              </w:rPr>
              <w:t>9</w:t>
            </w:r>
          </w:p>
        </w:tc>
        <w:tc>
          <w:tcPr>
            <w:tcW w:w="500" w:type="pct"/>
            <w:shd w:val="clear" w:color="auto" w:fill="auto"/>
          </w:tcPr>
          <w:p w:rsidR="00DA0BD5" w:rsidRPr="00801CF9" w:rsidRDefault="00DA0BD5" w:rsidP="00DA0BD5">
            <w:pPr>
              <w:spacing w:after="0" w:line="240" w:lineRule="auto"/>
              <w:jc w:val="center"/>
              <w:rPr>
                <w:rFonts w:ascii="Times New Roman" w:hAnsi="Times New Roman"/>
                <w:sz w:val="24"/>
                <w:szCs w:val="24"/>
              </w:rPr>
            </w:pPr>
            <w:r w:rsidRPr="00801CF9">
              <w:rPr>
                <w:rFonts w:ascii="Times New Roman" w:hAnsi="Times New Roman"/>
                <w:sz w:val="24"/>
                <w:szCs w:val="24"/>
              </w:rPr>
              <w:t>9</w:t>
            </w:r>
          </w:p>
        </w:tc>
      </w:tr>
      <w:tr w:rsidR="00DA0BD5" w:rsidRPr="00801CF9" w:rsidTr="00DA0BD5">
        <w:trPr>
          <w:trHeight w:val="265"/>
        </w:trPr>
        <w:tc>
          <w:tcPr>
            <w:tcW w:w="1760" w:type="pct"/>
            <w:vMerge/>
            <w:shd w:val="clear" w:color="auto" w:fill="auto"/>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p>
        </w:tc>
        <w:tc>
          <w:tcPr>
            <w:tcW w:w="445" w:type="pct"/>
            <w:shd w:val="clear" w:color="auto" w:fill="auto"/>
          </w:tcPr>
          <w:p w:rsidR="00DA0BD5" w:rsidRPr="00801CF9" w:rsidRDefault="00DA0BD5" w:rsidP="00DA0BD5">
            <w:pPr>
              <w:spacing w:after="0" w:line="240" w:lineRule="auto"/>
              <w:jc w:val="center"/>
              <w:rPr>
                <w:rFonts w:ascii="Times New Roman" w:hAnsi="Times New Roman"/>
                <w:sz w:val="24"/>
                <w:szCs w:val="24"/>
              </w:rPr>
            </w:pPr>
          </w:p>
        </w:tc>
        <w:tc>
          <w:tcPr>
            <w:tcW w:w="500" w:type="pct"/>
            <w:shd w:val="clear" w:color="auto" w:fill="auto"/>
          </w:tcPr>
          <w:p w:rsidR="00DA0BD5" w:rsidRPr="00801CF9" w:rsidRDefault="00DA0BD5" w:rsidP="00DA0BD5">
            <w:pPr>
              <w:spacing w:after="0" w:line="240" w:lineRule="auto"/>
              <w:jc w:val="center"/>
              <w:rPr>
                <w:rFonts w:ascii="Times New Roman" w:hAnsi="Times New Roman"/>
                <w:sz w:val="24"/>
                <w:szCs w:val="24"/>
              </w:rPr>
            </w:pPr>
          </w:p>
        </w:tc>
      </w:tr>
      <w:tr w:rsidR="00DA0BD5" w:rsidRPr="00801CF9" w:rsidTr="00DA0BD5">
        <w:trPr>
          <w:trHeight w:val="315"/>
        </w:trPr>
        <w:tc>
          <w:tcPr>
            <w:tcW w:w="1760" w:type="pct"/>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Духовно-нравственное</w:t>
            </w: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Вехи истории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9</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9</w:t>
            </w:r>
          </w:p>
        </w:tc>
      </w:tr>
      <w:tr w:rsidR="00DA0BD5" w:rsidRPr="00801CF9" w:rsidTr="00DA0BD5">
        <w:trPr>
          <w:trHeight w:val="315"/>
        </w:trPr>
        <w:tc>
          <w:tcPr>
            <w:tcW w:w="1760" w:type="pct"/>
            <w:vMerge/>
            <w:shd w:val="clear" w:color="auto" w:fill="auto"/>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Познай себя (психолог)</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r>
      <w:tr w:rsidR="00DA0BD5" w:rsidRPr="00801CF9" w:rsidTr="00DA0BD5">
        <w:trPr>
          <w:trHeight w:val="407"/>
        </w:trPr>
        <w:tc>
          <w:tcPr>
            <w:tcW w:w="1760" w:type="pct"/>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lastRenderedPageBreak/>
              <w:t>Социальное</w:t>
            </w: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Проектная деятельность (социальный педагог)</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w:t>
            </w:r>
          </w:p>
        </w:tc>
      </w:tr>
      <w:tr w:rsidR="00DA0BD5" w:rsidRPr="00801CF9" w:rsidTr="00DA0BD5">
        <w:trPr>
          <w:trHeight w:val="407"/>
        </w:trPr>
        <w:tc>
          <w:tcPr>
            <w:tcW w:w="1760" w:type="pct"/>
            <w:vMerge/>
            <w:shd w:val="clear" w:color="auto" w:fill="auto"/>
            <w:vAlign w:val="center"/>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Творческое самовыражение (психолог)</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w:t>
            </w:r>
          </w:p>
        </w:tc>
      </w:tr>
      <w:tr w:rsidR="00DA0BD5" w:rsidRPr="00801CF9" w:rsidTr="00DA0BD5">
        <w:trPr>
          <w:trHeight w:val="348"/>
        </w:trPr>
        <w:tc>
          <w:tcPr>
            <w:tcW w:w="1760" w:type="pct"/>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Общеинтеллектуальное</w:t>
            </w:r>
          </w:p>
        </w:tc>
        <w:tc>
          <w:tcPr>
            <w:tcW w:w="2295" w:type="pct"/>
            <w:shd w:val="clear" w:color="auto" w:fill="auto"/>
            <w:vAlign w:val="center"/>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Робототехника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3</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3</w:t>
            </w:r>
          </w:p>
        </w:tc>
      </w:tr>
      <w:tr w:rsidR="00DA0BD5" w:rsidRPr="00801CF9" w:rsidTr="00DA0BD5">
        <w:trPr>
          <w:trHeight w:val="348"/>
        </w:trPr>
        <w:tc>
          <w:tcPr>
            <w:tcW w:w="1760" w:type="pct"/>
            <w:vMerge/>
            <w:shd w:val="clear" w:color="auto" w:fill="auto"/>
            <w:vAlign w:val="center"/>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Игровой клуб «Что? Где? Когда?»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w:t>
            </w:r>
          </w:p>
        </w:tc>
      </w:tr>
      <w:tr w:rsidR="00DA0BD5" w:rsidRPr="00801CF9" w:rsidTr="00DA0BD5">
        <w:tc>
          <w:tcPr>
            <w:tcW w:w="1760" w:type="pct"/>
            <w:vMerge w:val="restart"/>
            <w:shd w:val="clear" w:color="auto" w:fill="auto"/>
            <w:vAlign w:val="center"/>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Общекультурное</w:t>
            </w:r>
          </w:p>
        </w:tc>
        <w:tc>
          <w:tcPr>
            <w:tcW w:w="2295" w:type="pct"/>
            <w:shd w:val="clear" w:color="auto" w:fill="auto"/>
          </w:tcPr>
          <w:p w:rsidR="00DA0BD5" w:rsidRPr="00801CF9" w:rsidRDefault="00DA0BD5" w:rsidP="00DA0BD5">
            <w:pPr>
              <w:pStyle w:val="af1"/>
              <w:tabs>
                <w:tab w:val="left" w:pos="1129"/>
              </w:tabs>
              <w:spacing w:after="0"/>
            </w:pPr>
            <w:r w:rsidRPr="00801CF9">
              <w:t>Магия танца (</w:t>
            </w:r>
            <w:proofErr w:type="gramStart"/>
            <w:r w:rsidRPr="00801CF9">
              <w:t>доп</w:t>
            </w:r>
            <w:proofErr w:type="gramEnd"/>
            <w:r w:rsidRPr="00801CF9">
              <w:t>)</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w:t>
            </w:r>
          </w:p>
        </w:tc>
      </w:tr>
      <w:tr w:rsidR="00DA0BD5" w:rsidRPr="00801CF9" w:rsidTr="00DA0BD5">
        <w:tc>
          <w:tcPr>
            <w:tcW w:w="1760" w:type="pct"/>
            <w:vMerge/>
            <w:shd w:val="clear" w:color="auto" w:fill="auto"/>
            <w:vAlign w:val="center"/>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Изостудия «Соцветие» (</w:t>
            </w:r>
            <w:proofErr w:type="gramStart"/>
            <w:r w:rsidRPr="00801CF9">
              <w:rPr>
                <w:rFonts w:ascii="Times New Roman" w:hAnsi="Times New Roman"/>
                <w:sz w:val="24"/>
                <w:szCs w:val="24"/>
              </w:rPr>
              <w:t>доп</w:t>
            </w:r>
            <w:proofErr w:type="gramEnd"/>
            <w:r w:rsidRPr="00801CF9">
              <w:rPr>
                <w:rFonts w:ascii="Times New Roman" w:hAnsi="Times New Roman"/>
                <w:sz w:val="24"/>
                <w:szCs w:val="24"/>
              </w:rPr>
              <w:t>)</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w:t>
            </w:r>
          </w:p>
        </w:tc>
      </w:tr>
      <w:tr w:rsidR="00DA0BD5" w:rsidRPr="00801CF9" w:rsidTr="00DA0BD5">
        <w:tc>
          <w:tcPr>
            <w:tcW w:w="1760" w:type="pct"/>
            <w:vMerge/>
            <w:shd w:val="clear" w:color="auto" w:fill="auto"/>
            <w:vAlign w:val="center"/>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Вокальная студия «Кадет» (музыкальный руководитель)</w:t>
            </w: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w:t>
            </w: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w:t>
            </w:r>
          </w:p>
        </w:tc>
      </w:tr>
      <w:tr w:rsidR="00DA0BD5" w:rsidRPr="00801CF9" w:rsidTr="00DA0BD5">
        <w:tc>
          <w:tcPr>
            <w:tcW w:w="1760" w:type="pct"/>
            <w:vMerge/>
            <w:shd w:val="clear" w:color="auto" w:fill="auto"/>
            <w:vAlign w:val="center"/>
          </w:tcPr>
          <w:p w:rsidR="00DA0BD5" w:rsidRPr="00801CF9" w:rsidRDefault="00DA0BD5" w:rsidP="00DA0BD5">
            <w:pPr>
              <w:spacing w:after="0"/>
              <w:jc w:val="center"/>
              <w:rPr>
                <w:rFonts w:ascii="Times New Roman" w:hAnsi="Times New Roman"/>
                <w:b/>
                <w:sz w:val="24"/>
                <w:szCs w:val="24"/>
              </w:rPr>
            </w:pPr>
          </w:p>
        </w:tc>
        <w:tc>
          <w:tcPr>
            <w:tcW w:w="2295" w:type="pct"/>
            <w:shd w:val="clear" w:color="auto" w:fill="auto"/>
          </w:tcPr>
          <w:p w:rsidR="00DA0BD5" w:rsidRPr="00801CF9" w:rsidRDefault="00DA0BD5" w:rsidP="00DA0BD5">
            <w:pPr>
              <w:spacing w:after="0"/>
              <w:rPr>
                <w:rFonts w:ascii="Times New Roman" w:hAnsi="Times New Roman"/>
                <w:sz w:val="24"/>
                <w:szCs w:val="24"/>
              </w:rPr>
            </w:pPr>
          </w:p>
        </w:tc>
        <w:tc>
          <w:tcPr>
            <w:tcW w:w="445" w:type="pct"/>
            <w:shd w:val="clear" w:color="auto" w:fill="auto"/>
          </w:tcPr>
          <w:p w:rsidR="00DA0BD5" w:rsidRPr="00801CF9" w:rsidRDefault="00DA0BD5" w:rsidP="00DA0BD5">
            <w:pPr>
              <w:spacing w:after="0"/>
              <w:jc w:val="center"/>
              <w:rPr>
                <w:rFonts w:ascii="Times New Roman" w:hAnsi="Times New Roman"/>
                <w:sz w:val="24"/>
                <w:szCs w:val="24"/>
              </w:rPr>
            </w:pPr>
          </w:p>
        </w:tc>
        <w:tc>
          <w:tcPr>
            <w:tcW w:w="500" w:type="pct"/>
            <w:shd w:val="clear" w:color="auto" w:fill="auto"/>
          </w:tcPr>
          <w:p w:rsidR="00DA0BD5" w:rsidRPr="00801CF9" w:rsidRDefault="00DA0BD5" w:rsidP="00DA0BD5">
            <w:pPr>
              <w:spacing w:after="0"/>
              <w:jc w:val="center"/>
              <w:rPr>
                <w:rFonts w:ascii="Times New Roman" w:hAnsi="Times New Roman"/>
                <w:sz w:val="24"/>
                <w:szCs w:val="24"/>
              </w:rPr>
            </w:pPr>
          </w:p>
        </w:tc>
      </w:tr>
      <w:tr w:rsidR="00DA0BD5" w:rsidRPr="00801CF9" w:rsidTr="00DA0BD5">
        <w:tc>
          <w:tcPr>
            <w:tcW w:w="1760" w:type="pct"/>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ИТОГО</w:t>
            </w:r>
          </w:p>
        </w:tc>
        <w:tc>
          <w:tcPr>
            <w:tcW w:w="2295" w:type="pct"/>
            <w:shd w:val="clear" w:color="auto" w:fill="auto"/>
          </w:tcPr>
          <w:p w:rsidR="00DA0BD5" w:rsidRPr="00801CF9" w:rsidRDefault="00DA0BD5" w:rsidP="00DA0BD5">
            <w:pPr>
              <w:spacing w:after="0"/>
              <w:jc w:val="center"/>
              <w:rPr>
                <w:rFonts w:ascii="Times New Roman" w:hAnsi="Times New Roman"/>
                <w:sz w:val="24"/>
                <w:szCs w:val="24"/>
              </w:rPr>
            </w:pPr>
          </w:p>
        </w:tc>
        <w:tc>
          <w:tcPr>
            <w:tcW w:w="445" w:type="pct"/>
            <w:shd w:val="clear" w:color="auto" w:fill="auto"/>
          </w:tcPr>
          <w:p w:rsidR="00DA0BD5" w:rsidRPr="00801CF9" w:rsidRDefault="00DA0BD5" w:rsidP="00DA0BD5">
            <w:pPr>
              <w:spacing w:after="0"/>
              <w:jc w:val="center"/>
              <w:rPr>
                <w:rFonts w:ascii="Times New Roman" w:hAnsi="Times New Roman"/>
                <w:b/>
                <w:sz w:val="24"/>
                <w:szCs w:val="24"/>
              </w:rPr>
            </w:pPr>
          </w:p>
        </w:tc>
        <w:tc>
          <w:tcPr>
            <w:tcW w:w="500" w:type="pct"/>
            <w:shd w:val="clear" w:color="auto" w:fill="auto"/>
          </w:tcPr>
          <w:p w:rsidR="00DA0BD5" w:rsidRPr="00801CF9" w:rsidRDefault="00DA0BD5" w:rsidP="00DA0BD5">
            <w:pPr>
              <w:spacing w:after="0"/>
              <w:jc w:val="center"/>
              <w:rPr>
                <w:rFonts w:ascii="Times New Roman" w:hAnsi="Times New Roman"/>
                <w:b/>
                <w:sz w:val="24"/>
                <w:szCs w:val="24"/>
              </w:rPr>
            </w:pPr>
          </w:p>
        </w:tc>
      </w:tr>
    </w:tbl>
    <w:p w:rsidR="00DA0BD5" w:rsidRDefault="00DA0BD5" w:rsidP="00DA0BD5">
      <w:pPr>
        <w:pStyle w:val="af"/>
        <w:jc w:val="center"/>
        <w:rPr>
          <w:rFonts w:ascii="Times New Roman" w:hAnsi="Times New Roman"/>
          <w:b/>
          <w:sz w:val="24"/>
          <w:szCs w:val="24"/>
        </w:rPr>
      </w:pPr>
    </w:p>
    <w:p w:rsidR="00DA0BD5" w:rsidRPr="00DA0BD5" w:rsidRDefault="00DA0BD5" w:rsidP="00DA0BD5">
      <w:pPr>
        <w:pStyle w:val="af"/>
        <w:spacing w:after="240"/>
        <w:jc w:val="center"/>
        <w:rPr>
          <w:rFonts w:ascii="Times New Roman" w:hAnsi="Times New Roman"/>
          <w:b/>
          <w:sz w:val="24"/>
          <w:szCs w:val="24"/>
        </w:rPr>
      </w:pPr>
      <w:r w:rsidRPr="00DA0BD5">
        <w:rPr>
          <w:rFonts w:ascii="Times New Roman" w:hAnsi="Times New Roman"/>
          <w:b/>
          <w:sz w:val="24"/>
          <w:szCs w:val="24"/>
        </w:rPr>
        <w:t xml:space="preserve">Особенности реализации часов внеурочной деятельности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50"/>
        <w:gridCol w:w="709"/>
        <w:gridCol w:w="846"/>
        <w:gridCol w:w="2698"/>
        <w:gridCol w:w="1559"/>
        <w:gridCol w:w="1276"/>
      </w:tblGrid>
      <w:tr w:rsidR="00DA0BD5" w:rsidRPr="00801CF9" w:rsidTr="00DA0BD5">
        <w:trPr>
          <w:cantSplit/>
          <w:trHeight w:val="1839"/>
        </w:trPr>
        <w:tc>
          <w:tcPr>
            <w:tcW w:w="1844"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Наименование рабочей программы</w:t>
            </w:r>
          </w:p>
        </w:tc>
        <w:tc>
          <w:tcPr>
            <w:tcW w:w="850" w:type="dxa"/>
            <w:shd w:val="clear" w:color="auto" w:fill="auto"/>
            <w:textDirection w:val="btLr"/>
          </w:tcPr>
          <w:p w:rsidR="00DA0BD5" w:rsidRPr="00801CF9" w:rsidRDefault="00DA0BD5" w:rsidP="00DA0BD5">
            <w:pPr>
              <w:spacing w:after="0" w:line="240" w:lineRule="auto"/>
              <w:ind w:left="113" w:right="113"/>
              <w:jc w:val="center"/>
              <w:rPr>
                <w:rFonts w:ascii="Times New Roman" w:hAnsi="Times New Roman"/>
                <w:sz w:val="24"/>
                <w:szCs w:val="24"/>
              </w:rPr>
            </w:pPr>
            <w:r w:rsidRPr="00801CF9">
              <w:rPr>
                <w:rFonts w:ascii="Times New Roman" w:hAnsi="Times New Roman"/>
                <w:sz w:val="24"/>
                <w:szCs w:val="24"/>
              </w:rPr>
              <w:t>Количество часов</w:t>
            </w:r>
          </w:p>
        </w:tc>
        <w:tc>
          <w:tcPr>
            <w:tcW w:w="709" w:type="dxa"/>
            <w:shd w:val="clear" w:color="auto" w:fill="auto"/>
            <w:textDirection w:val="btLr"/>
          </w:tcPr>
          <w:p w:rsidR="00DA0BD5" w:rsidRPr="00801CF9" w:rsidRDefault="00DA0BD5" w:rsidP="00DA0BD5">
            <w:pPr>
              <w:spacing w:after="0"/>
              <w:ind w:left="113" w:right="113"/>
              <w:jc w:val="center"/>
              <w:rPr>
                <w:rFonts w:ascii="Times New Roman" w:hAnsi="Times New Roman"/>
                <w:sz w:val="24"/>
                <w:szCs w:val="24"/>
              </w:rPr>
            </w:pPr>
            <w:r w:rsidRPr="00801CF9">
              <w:rPr>
                <w:rFonts w:ascii="Times New Roman" w:hAnsi="Times New Roman"/>
                <w:sz w:val="24"/>
                <w:szCs w:val="24"/>
              </w:rPr>
              <w:t>Продолжительность занятий</w:t>
            </w:r>
          </w:p>
        </w:tc>
        <w:tc>
          <w:tcPr>
            <w:tcW w:w="846" w:type="dxa"/>
            <w:shd w:val="clear" w:color="auto" w:fill="auto"/>
            <w:textDirection w:val="btLr"/>
          </w:tcPr>
          <w:p w:rsidR="00DA0BD5" w:rsidRPr="00801CF9" w:rsidRDefault="00DA0BD5" w:rsidP="00DA0BD5">
            <w:pPr>
              <w:spacing w:after="0"/>
              <w:ind w:left="113" w:right="113"/>
              <w:jc w:val="center"/>
              <w:rPr>
                <w:rFonts w:ascii="Times New Roman" w:hAnsi="Times New Roman"/>
                <w:sz w:val="24"/>
                <w:szCs w:val="24"/>
              </w:rPr>
            </w:pPr>
            <w:r w:rsidRPr="00801CF9">
              <w:rPr>
                <w:rFonts w:ascii="Times New Roman" w:hAnsi="Times New Roman"/>
                <w:sz w:val="24"/>
                <w:szCs w:val="24"/>
              </w:rPr>
              <w:t>Распределение часов</w:t>
            </w:r>
          </w:p>
        </w:tc>
        <w:tc>
          <w:tcPr>
            <w:tcW w:w="2698" w:type="dxa"/>
            <w:shd w:val="clear" w:color="auto" w:fill="auto"/>
            <w:textDirection w:val="btLr"/>
          </w:tcPr>
          <w:p w:rsidR="00DA0BD5" w:rsidRPr="00801CF9" w:rsidRDefault="00DA0BD5" w:rsidP="00DA0BD5">
            <w:pPr>
              <w:spacing w:after="0"/>
              <w:ind w:left="113" w:right="113"/>
              <w:jc w:val="center"/>
              <w:rPr>
                <w:rFonts w:ascii="Times New Roman" w:hAnsi="Times New Roman"/>
                <w:sz w:val="24"/>
                <w:szCs w:val="24"/>
              </w:rPr>
            </w:pPr>
            <w:r w:rsidRPr="00801CF9">
              <w:rPr>
                <w:rFonts w:ascii="Times New Roman" w:hAnsi="Times New Roman"/>
                <w:sz w:val="24"/>
                <w:szCs w:val="24"/>
              </w:rPr>
              <w:t>Формы организации</w:t>
            </w:r>
          </w:p>
        </w:tc>
        <w:tc>
          <w:tcPr>
            <w:tcW w:w="1559" w:type="dxa"/>
            <w:shd w:val="clear" w:color="auto" w:fill="auto"/>
            <w:textDirection w:val="btLr"/>
          </w:tcPr>
          <w:p w:rsidR="00DA0BD5" w:rsidRPr="00801CF9" w:rsidRDefault="00DA0BD5" w:rsidP="00DA0BD5">
            <w:pPr>
              <w:spacing w:after="0"/>
              <w:ind w:left="113" w:right="113"/>
              <w:jc w:val="center"/>
              <w:rPr>
                <w:rFonts w:ascii="Times New Roman" w:hAnsi="Times New Roman"/>
                <w:sz w:val="24"/>
                <w:szCs w:val="24"/>
              </w:rPr>
            </w:pPr>
            <w:r w:rsidRPr="00801CF9">
              <w:rPr>
                <w:rFonts w:ascii="Times New Roman" w:hAnsi="Times New Roman"/>
                <w:sz w:val="24"/>
                <w:szCs w:val="24"/>
              </w:rPr>
              <w:t>Руководитель</w:t>
            </w:r>
          </w:p>
        </w:tc>
        <w:tc>
          <w:tcPr>
            <w:tcW w:w="1276" w:type="dxa"/>
            <w:textDirection w:val="btLr"/>
          </w:tcPr>
          <w:p w:rsidR="00DA0BD5" w:rsidRPr="00801CF9" w:rsidRDefault="00DA0BD5" w:rsidP="00DA0BD5">
            <w:pPr>
              <w:spacing w:after="0"/>
              <w:ind w:left="113" w:right="113"/>
              <w:jc w:val="center"/>
              <w:rPr>
                <w:rFonts w:ascii="Times New Roman" w:hAnsi="Times New Roman"/>
                <w:sz w:val="24"/>
                <w:szCs w:val="24"/>
              </w:rPr>
            </w:pPr>
            <w:r w:rsidRPr="00801CF9">
              <w:rPr>
                <w:rFonts w:ascii="Times New Roman" w:hAnsi="Times New Roman"/>
                <w:sz w:val="24"/>
                <w:szCs w:val="24"/>
              </w:rPr>
              <w:t>Место проведения</w:t>
            </w:r>
          </w:p>
        </w:tc>
      </w:tr>
      <w:tr w:rsidR="00DA0BD5" w:rsidRPr="00801CF9" w:rsidTr="00DA0BD5">
        <w:trPr>
          <w:trHeight w:val="288"/>
        </w:trPr>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Греко-римская борьба</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4,5 (153)</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 xml:space="preserve">5 </w:t>
            </w:r>
            <w:proofErr w:type="gramStart"/>
            <w:r w:rsidRPr="00801CF9">
              <w:rPr>
                <w:rFonts w:ascii="Times New Roman" w:hAnsi="Times New Roman"/>
                <w:sz w:val="24"/>
                <w:szCs w:val="24"/>
              </w:rPr>
              <w:t>р</w:t>
            </w:r>
            <w:proofErr w:type="gramEnd"/>
            <w:r w:rsidRPr="00801CF9">
              <w:rPr>
                <w:rFonts w:ascii="Times New Roman" w:hAnsi="Times New Roman"/>
                <w:sz w:val="24"/>
                <w:szCs w:val="24"/>
              </w:rPr>
              <w:t xml:space="preserve"> в нед</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групповые формы работы, участие в соревнованиях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Юдаков А.С.</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спортзал</w:t>
            </w:r>
          </w:p>
        </w:tc>
      </w:tr>
      <w:tr w:rsidR="00DA0BD5" w:rsidRPr="00801CF9" w:rsidTr="00DA0BD5">
        <w:trPr>
          <w:trHeight w:val="265"/>
        </w:trPr>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Рукопашный бой</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3 (102)</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групповые формы работы, участие в соревнованиях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спортзал</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Футбол</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9 (306)</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командные формы работы, участие в соревнованиях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Усманов А.С.</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стадион, спортзал</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Хоккей</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9 (306)</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командные формы работы, участие в соревнованиях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 xml:space="preserve">Сарафанов </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хоккейный корт</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b/>
                <w:sz w:val="24"/>
                <w:szCs w:val="24"/>
              </w:rPr>
            </w:pPr>
            <w:r w:rsidRPr="00801CF9">
              <w:rPr>
                <w:rFonts w:ascii="Times New Roman" w:hAnsi="Times New Roman"/>
                <w:sz w:val="24"/>
                <w:szCs w:val="24"/>
              </w:rPr>
              <w:t>Вехи истории</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9 (306)</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поисковые и научные исследования, проекты,</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Скуратов Д.В.</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музей</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b/>
                <w:sz w:val="24"/>
                <w:szCs w:val="24"/>
              </w:rPr>
            </w:pPr>
            <w:r w:rsidRPr="00801CF9">
              <w:rPr>
                <w:rFonts w:ascii="Times New Roman" w:hAnsi="Times New Roman"/>
                <w:sz w:val="24"/>
                <w:szCs w:val="24"/>
              </w:rPr>
              <w:t>Робототехника</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3 (102)</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rPr>
                <w:sz w:val="24"/>
                <w:szCs w:val="24"/>
              </w:rPr>
            </w:pPr>
            <w:r w:rsidRPr="00801CF9">
              <w:rPr>
                <w:rFonts w:ascii="Times New Roman" w:hAnsi="Times New Roman"/>
                <w:sz w:val="24"/>
                <w:szCs w:val="24"/>
              </w:rPr>
              <w:t>45 мин</w:t>
            </w:r>
          </w:p>
          <w:p w:rsidR="00DA0BD5" w:rsidRPr="00801CF9" w:rsidRDefault="00DA0BD5" w:rsidP="00DA0BD5">
            <w:pPr>
              <w:rPr>
                <w:sz w:val="24"/>
                <w:szCs w:val="24"/>
              </w:rPr>
            </w:pPr>
            <w:r w:rsidRPr="00801CF9">
              <w:rPr>
                <w:rFonts w:ascii="Times New Roman" w:hAnsi="Times New Roman"/>
                <w:sz w:val="24"/>
                <w:szCs w:val="24"/>
              </w:rPr>
              <w:t>3 ч в нед</w:t>
            </w:r>
          </w:p>
          <w:p w:rsidR="00DA0BD5" w:rsidRPr="00801CF9" w:rsidRDefault="00DA0BD5" w:rsidP="00DA0BD5">
            <w:pPr>
              <w:spacing w:after="0"/>
              <w:jc w:val="center"/>
              <w:rPr>
                <w:rFonts w:ascii="Times New Roman" w:hAnsi="Times New Roman"/>
                <w:b/>
                <w:sz w:val="24"/>
                <w:szCs w:val="24"/>
              </w:rPr>
            </w:pP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lastRenderedPageBreak/>
              <w:t>кружок, парные, групповые формы работы, участие в соревнованиях, олимпиадах, проектной деятельности</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Полянских П.А.</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класс информатики</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lastRenderedPageBreak/>
              <w:t>Познай себя</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 (17)</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 ч в нед</w:t>
            </w:r>
          </w:p>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2 полугодие</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факультатив</w:t>
            </w:r>
            <w:r w:rsidRPr="00801CF9">
              <w:rPr>
                <w:rFonts w:ascii="Times New Roman" w:hAnsi="Times New Roman"/>
                <w:sz w:val="24"/>
                <w:szCs w:val="24"/>
              </w:rPr>
              <w:t>, парные, групповые формы работы, тренинги</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Шубенко А.Ю.</w:t>
            </w:r>
          </w:p>
          <w:p w:rsidR="00DA0BD5" w:rsidRPr="00801CF9" w:rsidRDefault="00DA0BD5" w:rsidP="00DA0BD5">
            <w:pPr>
              <w:spacing w:after="0"/>
              <w:jc w:val="center"/>
              <w:rPr>
                <w:rFonts w:ascii="Times New Roman" w:hAnsi="Times New Roman"/>
                <w:sz w:val="24"/>
                <w:szCs w:val="24"/>
              </w:rPr>
            </w:pP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класс</w:t>
            </w:r>
          </w:p>
        </w:tc>
      </w:tr>
      <w:tr w:rsidR="00DA0BD5" w:rsidRPr="00801CF9" w:rsidTr="00DA0BD5">
        <w:tc>
          <w:tcPr>
            <w:tcW w:w="1844" w:type="dxa"/>
            <w:shd w:val="clear" w:color="auto" w:fill="auto"/>
          </w:tcPr>
          <w:p w:rsidR="00DA0BD5" w:rsidRPr="00801CF9" w:rsidRDefault="00DA0BD5" w:rsidP="00DA0BD5">
            <w:pPr>
              <w:pStyle w:val="af1"/>
              <w:tabs>
                <w:tab w:val="left" w:pos="1129"/>
              </w:tabs>
              <w:spacing w:after="0"/>
            </w:pPr>
            <w:r w:rsidRPr="00801CF9">
              <w:t xml:space="preserve"> «Что? Где? Когда?»</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1(34)</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1 ч в нед</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групповые формы работы, участие в турнирах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Барская Р.И.</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класс</w:t>
            </w:r>
          </w:p>
        </w:tc>
      </w:tr>
      <w:tr w:rsidR="00DA0BD5" w:rsidRPr="00801CF9" w:rsidTr="00DA0BD5">
        <w:tc>
          <w:tcPr>
            <w:tcW w:w="1844" w:type="dxa"/>
            <w:shd w:val="clear" w:color="auto" w:fill="auto"/>
            <w:vAlign w:val="center"/>
          </w:tcPr>
          <w:p w:rsidR="00DA0BD5" w:rsidRPr="00801CF9" w:rsidRDefault="00DA0BD5" w:rsidP="00DA0BD5">
            <w:pPr>
              <w:tabs>
                <w:tab w:val="left" w:pos="3780"/>
              </w:tabs>
              <w:spacing w:after="0"/>
              <w:rPr>
                <w:rFonts w:ascii="Times New Roman" w:hAnsi="Times New Roman"/>
                <w:sz w:val="24"/>
                <w:szCs w:val="24"/>
              </w:rPr>
            </w:pPr>
            <w:r w:rsidRPr="00801CF9">
              <w:rPr>
                <w:rFonts w:ascii="Times New Roman" w:hAnsi="Times New Roman"/>
                <w:sz w:val="24"/>
                <w:szCs w:val="24"/>
              </w:rPr>
              <w:t>Проектная деятельность</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1(34)</w:t>
            </w:r>
          </w:p>
        </w:tc>
        <w:tc>
          <w:tcPr>
            <w:tcW w:w="709"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1 ч в нед</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поисковые и научные исследования, проекты, индивидуальные, парные, групповые формы работы, конференции</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Сидоренко О.Ю.</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класс</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 xml:space="preserve">Творческое самовыражение </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0,5 (17)</w:t>
            </w:r>
          </w:p>
        </w:tc>
        <w:tc>
          <w:tcPr>
            <w:tcW w:w="70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1 ч в нед</w:t>
            </w:r>
          </w:p>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1 полугодие</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b/>
                <w:sz w:val="24"/>
                <w:szCs w:val="24"/>
              </w:rPr>
              <w:t>факультатив</w:t>
            </w:r>
            <w:r w:rsidRPr="00801CF9">
              <w:rPr>
                <w:rFonts w:ascii="Times New Roman" w:hAnsi="Times New Roman"/>
                <w:sz w:val="24"/>
                <w:szCs w:val="24"/>
              </w:rPr>
              <w:t>, парные, групповые формы работы, тренинги</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Шубенко А.Ю.</w:t>
            </w:r>
          </w:p>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Забожанская Н.Н.</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класс</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Магия танца</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 (68)</w:t>
            </w:r>
          </w:p>
        </w:tc>
        <w:tc>
          <w:tcPr>
            <w:tcW w:w="70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2 ч в нед</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групповые формы работы, участие в конкурсах, балах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Хомякова Е.В.</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зал хореографии</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Изостудия «Соцветие»</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 (68)</w:t>
            </w:r>
          </w:p>
        </w:tc>
        <w:tc>
          <w:tcPr>
            <w:tcW w:w="70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2 ч в нед</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групповые формы работы, участие в конкурсах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Забожанская Н.Н.</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изостудия</w:t>
            </w:r>
          </w:p>
        </w:tc>
      </w:tr>
      <w:tr w:rsidR="00DA0BD5" w:rsidRPr="00801CF9" w:rsidTr="00DA0BD5">
        <w:tc>
          <w:tcPr>
            <w:tcW w:w="1844" w:type="dxa"/>
            <w:shd w:val="clear" w:color="auto" w:fill="auto"/>
          </w:tcPr>
          <w:p w:rsidR="00DA0BD5" w:rsidRPr="00801CF9" w:rsidRDefault="00DA0BD5" w:rsidP="00DA0BD5">
            <w:pPr>
              <w:spacing w:after="0"/>
              <w:rPr>
                <w:rFonts w:ascii="Times New Roman" w:hAnsi="Times New Roman"/>
                <w:sz w:val="24"/>
                <w:szCs w:val="24"/>
              </w:rPr>
            </w:pPr>
            <w:r w:rsidRPr="00801CF9">
              <w:rPr>
                <w:rFonts w:ascii="Times New Roman" w:hAnsi="Times New Roman"/>
                <w:sz w:val="24"/>
                <w:szCs w:val="24"/>
              </w:rPr>
              <w:t>Вокальная студия «Кадет»</w:t>
            </w:r>
          </w:p>
        </w:tc>
        <w:tc>
          <w:tcPr>
            <w:tcW w:w="850"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2 (68)</w:t>
            </w:r>
          </w:p>
        </w:tc>
        <w:tc>
          <w:tcPr>
            <w:tcW w:w="70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45 мин</w:t>
            </w:r>
          </w:p>
        </w:tc>
        <w:tc>
          <w:tcPr>
            <w:tcW w:w="846"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2 ч в нед</w:t>
            </w:r>
          </w:p>
        </w:tc>
        <w:tc>
          <w:tcPr>
            <w:tcW w:w="2698" w:type="dxa"/>
            <w:shd w:val="clear" w:color="auto" w:fill="auto"/>
          </w:tcPr>
          <w:p w:rsidR="00DA0BD5" w:rsidRPr="00801CF9" w:rsidRDefault="00DA0BD5" w:rsidP="00DA0BD5">
            <w:pPr>
              <w:spacing w:after="0"/>
              <w:jc w:val="center"/>
              <w:rPr>
                <w:rFonts w:ascii="Times New Roman" w:hAnsi="Times New Roman"/>
                <w:b/>
                <w:sz w:val="24"/>
                <w:szCs w:val="24"/>
              </w:rPr>
            </w:pPr>
            <w:r w:rsidRPr="00801CF9">
              <w:rPr>
                <w:rFonts w:ascii="Times New Roman" w:hAnsi="Times New Roman"/>
                <w:sz w:val="24"/>
                <w:szCs w:val="24"/>
              </w:rPr>
              <w:t>кружок, парные, групповые формы работы, участие в конкурсах</w:t>
            </w:r>
          </w:p>
        </w:tc>
        <w:tc>
          <w:tcPr>
            <w:tcW w:w="1559" w:type="dxa"/>
            <w:shd w:val="clear" w:color="auto" w:fill="auto"/>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Куликовская А.В.</w:t>
            </w:r>
          </w:p>
        </w:tc>
        <w:tc>
          <w:tcPr>
            <w:tcW w:w="1276" w:type="dxa"/>
          </w:tcPr>
          <w:p w:rsidR="00DA0BD5" w:rsidRPr="00801CF9" w:rsidRDefault="00DA0BD5" w:rsidP="00DA0BD5">
            <w:pPr>
              <w:spacing w:after="0"/>
              <w:jc w:val="center"/>
              <w:rPr>
                <w:rFonts w:ascii="Times New Roman" w:hAnsi="Times New Roman"/>
                <w:sz w:val="24"/>
                <w:szCs w:val="24"/>
              </w:rPr>
            </w:pPr>
            <w:r w:rsidRPr="00801CF9">
              <w:rPr>
                <w:rFonts w:ascii="Times New Roman" w:hAnsi="Times New Roman"/>
                <w:sz w:val="24"/>
                <w:szCs w:val="24"/>
              </w:rPr>
              <w:t>актовый зал</w:t>
            </w:r>
          </w:p>
        </w:tc>
      </w:tr>
    </w:tbl>
    <w:p w:rsidR="00DA0BD5" w:rsidRPr="00801CF9" w:rsidRDefault="00DA0BD5" w:rsidP="00DA0BD5">
      <w:pPr>
        <w:tabs>
          <w:tab w:val="left" w:pos="993"/>
          <w:tab w:val="num" w:pos="1980"/>
        </w:tabs>
        <w:autoSpaceDE w:val="0"/>
        <w:autoSpaceDN w:val="0"/>
        <w:adjustRightInd w:val="0"/>
        <w:spacing w:after="0"/>
        <w:jc w:val="both"/>
        <w:rPr>
          <w:rFonts w:ascii="Times New Roman" w:hAnsi="Times New Roman"/>
          <w:color w:val="000000"/>
          <w:sz w:val="24"/>
          <w:szCs w:val="24"/>
        </w:rPr>
      </w:pPr>
      <w:r w:rsidRPr="00801CF9">
        <w:rPr>
          <w:rFonts w:ascii="Times New Roman" w:hAnsi="Times New Roman"/>
          <w:color w:val="000000"/>
          <w:sz w:val="24"/>
          <w:szCs w:val="24"/>
        </w:rPr>
        <w:t>Виды и направления внеурочной деятельности школьников тесно связаны между собой.</w:t>
      </w:r>
    </w:p>
    <w:p w:rsidR="00DA0BD5" w:rsidRPr="00801CF9" w:rsidRDefault="00DA0BD5" w:rsidP="00DA0BD5">
      <w:pPr>
        <w:autoSpaceDE w:val="0"/>
        <w:autoSpaceDN w:val="0"/>
        <w:adjustRightInd w:val="0"/>
        <w:jc w:val="both"/>
        <w:rPr>
          <w:rFonts w:ascii="Times New Roman" w:hAnsi="Times New Roman"/>
          <w:color w:val="000000"/>
          <w:sz w:val="24"/>
          <w:szCs w:val="24"/>
        </w:rPr>
      </w:pPr>
      <w:r w:rsidRPr="00801CF9">
        <w:rPr>
          <w:rFonts w:ascii="Times New Roman" w:hAnsi="Times New Roman"/>
          <w:color w:val="000000"/>
          <w:sz w:val="24"/>
          <w:szCs w:val="24"/>
        </w:rPr>
        <w:tab/>
        <w:t xml:space="preserve">Формы организации, чередование учебной и внеурочной деятельности в рамках реализации основной образовательной программы основного общего образования определены педагогами ОГБОУ КШИ «Северский кадетский корпус».              </w:t>
      </w:r>
    </w:p>
    <w:p w:rsidR="00DA0BD5" w:rsidRPr="00801CF9" w:rsidRDefault="00DA0BD5" w:rsidP="00DA0BD5">
      <w:pPr>
        <w:numPr>
          <w:ilvl w:val="1"/>
          <w:numId w:val="75"/>
        </w:numPr>
        <w:tabs>
          <w:tab w:val="left" w:pos="993"/>
        </w:tabs>
        <w:autoSpaceDE w:val="0"/>
        <w:autoSpaceDN w:val="0"/>
        <w:adjustRightInd w:val="0"/>
        <w:spacing w:after="0" w:line="240" w:lineRule="auto"/>
        <w:jc w:val="both"/>
        <w:rPr>
          <w:rFonts w:ascii="Times New Roman" w:hAnsi="Times New Roman"/>
          <w:color w:val="000000"/>
          <w:sz w:val="24"/>
          <w:szCs w:val="24"/>
        </w:rPr>
      </w:pPr>
      <w:r w:rsidRPr="00801CF9">
        <w:rPr>
          <w:rFonts w:ascii="Times New Roman" w:hAnsi="Times New Roman"/>
          <w:color w:val="000000"/>
          <w:sz w:val="24"/>
          <w:szCs w:val="24"/>
        </w:rPr>
        <w:t xml:space="preserve">Время, отведённое на внеурочную деятельность, </w:t>
      </w:r>
      <w:r w:rsidRPr="00801CF9">
        <w:rPr>
          <w:rFonts w:ascii="Times New Roman" w:hAnsi="Times New Roman"/>
          <w:color w:val="000000"/>
          <w:sz w:val="24"/>
          <w:szCs w:val="24"/>
          <w:u w:val="single"/>
        </w:rPr>
        <w:t>не учитывается при определении максимально допустимой недельной нагрузки обучающихся</w:t>
      </w:r>
      <w:r w:rsidRPr="00801CF9">
        <w:rPr>
          <w:rFonts w:ascii="Times New Roman" w:hAnsi="Times New Roman"/>
          <w:color w:val="000000"/>
          <w:sz w:val="24"/>
          <w:szCs w:val="24"/>
        </w:rPr>
        <w:t xml:space="preserve">, но </w:t>
      </w:r>
      <w:r w:rsidRPr="00801CF9">
        <w:rPr>
          <w:rFonts w:ascii="Times New Roman" w:hAnsi="Times New Roman"/>
          <w:color w:val="000000"/>
          <w:sz w:val="24"/>
          <w:szCs w:val="24"/>
          <w:u w:val="single"/>
        </w:rPr>
        <w:t xml:space="preserve">учитывается при </w:t>
      </w:r>
      <w:r w:rsidRPr="00801CF9">
        <w:rPr>
          <w:rFonts w:ascii="Times New Roman" w:hAnsi="Times New Roman"/>
          <w:color w:val="000000"/>
          <w:sz w:val="24"/>
          <w:szCs w:val="24"/>
        </w:rPr>
        <w:t xml:space="preserve"> распределении учебной нагрузки учителей. В связи с этим внеурочные занятия, которые ведут педагоги ОГБОУ КШИ «Северский кадетский корпус», тарифицируются.</w:t>
      </w:r>
    </w:p>
    <w:p w:rsidR="00DA0BD5" w:rsidRPr="00801CF9" w:rsidRDefault="00DA0BD5" w:rsidP="00DA0BD5">
      <w:pPr>
        <w:numPr>
          <w:ilvl w:val="1"/>
          <w:numId w:val="75"/>
        </w:numPr>
        <w:tabs>
          <w:tab w:val="left" w:pos="993"/>
        </w:tabs>
        <w:autoSpaceDE w:val="0"/>
        <w:autoSpaceDN w:val="0"/>
        <w:adjustRightInd w:val="0"/>
        <w:spacing w:after="0" w:line="240" w:lineRule="auto"/>
        <w:jc w:val="both"/>
        <w:rPr>
          <w:rFonts w:ascii="Times New Roman" w:hAnsi="Times New Roman"/>
          <w:color w:val="000000"/>
          <w:sz w:val="24"/>
          <w:szCs w:val="24"/>
        </w:rPr>
      </w:pPr>
      <w:r w:rsidRPr="00801CF9">
        <w:rPr>
          <w:rFonts w:ascii="Times New Roman" w:hAnsi="Times New Roman"/>
          <w:color w:val="000000"/>
          <w:sz w:val="24"/>
          <w:szCs w:val="24"/>
        </w:rPr>
        <w:t>Основная часть внеурочной деятельности реализуется за счет занятий кадет в объединениях дополнительного образования корпуса и города.</w:t>
      </w:r>
    </w:p>
    <w:p w:rsidR="00DA0BD5" w:rsidRPr="00801CF9" w:rsidRDefault="00DA0BD5" w:rsidP="00DA0BD5">
      <w:pPr>
        <w:numPr>
          <w:ilvl w:val="1"/>
          <w:numId w:val="75"/>
        </w:numPr>
        <w:tabs>
          <w:tab w:val="left" w:pos="993"/>
        </w:tabs>
        <w:autoSpaceDE w:val="0"/>
        <w:autoSpaceDN w:val="0"/>
        <w:adjustRightInd w:val="0"/>
        <w:spacing w:after="0" w:line="240" w:lineRule="auto"/>
        <w:jc w:val="both"/>
        <w:rPr>
          <w:rFonts w:ascii="Times New Roman" w:hAnsi="Times New Roman"/>
          <w:color w:val="000000"/>
          <w:sz w:val="24"/>
          <w:szCs w:val="24"/>
        </w:rPr>
      </w:pPr>
      <w:r w:rsidRPr="00801CF9">
        <w:rPr>
          <w:rFonts w:ascii="Times New Roman" w:hAnsi="Times New Roman"/>
          <w:color w:val="000000"/>
          <w:sz w:val="24"/>
          <w:szCs w:val="24"/>
        </w:rPr>
        <w:lastRenderedPageBreak/>
        <w:t>Набор внеурочных занятий, их содержание формируется с учётом пожеланий обучающихся и их родителей (законных представителей).</w:t>
      </w:r>
    </w:p>
    <w:p w:rsidR="00DA0BD5" w:rsidRPr="00801CF9" w:rsidRDefault="00DA0BD5" w:rsidP="00DA0BD5">
      <w:pPr>
        <w:numPr>
          <w:ilvl w:val="1"/>
          <w:numId w:val="75"/>
        </w:numPr>
        <w:tabs>
          <w:tab w:val="left" w:pos="993"/>
        </w:tabs>
        <w:autoSpaceDE w:val="0"/>
        <w:autoSpaceDN w:val="0"/>
        <w:adjustRightInd w:val="0"/>
        <w:spacing w:after="0" w:line="240" w:lineRule="auto"/>
        <w:jc w:val="both"/>
        <w:rPr>
          <w:rFonts w:ascii="Times New Roman" w:hAnsi="Times New Roman"/>
          <w:color w:val="000000"/>
          <w:sz w:val="24"/>
          <w:szCs w:val="24"/>
        </w:rPr>
      </w:pPr>
      <w:r w:rsidRPr="00801CF9">
        <w:rPr>
          <w:rFonts w:ascii="Times New Roman" w:hAnsi="Times New Roman"/>
          <w:color w:val="000000"/>
          <w:sz w:val="24"/>
          <w:szCs w:val="24"/>
        </w:rPr>
        <w:t>Внеурочная деятельность не может быть обязательной нагрузкой: ученик имеет возможность выбирать из предлагаемых школой курсов те, которые соответствуют его образовательным потребностям.</w:t>
      </w:r>
    </w:p>
    <w:p w:rsidR="00DA0BD5" w:rsidRPr="00801CF9" w:rsidRDefault="00DA0BD5" w:rsidP="00DA0BD5">
      <w:pPr>
        <w:numPr>
          <w:ilvl w:val="1"/>
          <w:numId w:val="75"/>
        </w:numPr>
        <w:tabs>
          <w:tab w:val="left" w:pos="993"/>
        </w:tabs>
        <w:autoSpaceDE w:val="0"/>
        <w:autoSpaceDN w:val="0"/>
        <w:adjustRightInd w:val="0"/>
        <w:spacing w:after="0" w:line="240" w:lineRule="auto"/>
        <w:jc w:val="both"/>
        <w:rPr>
          <w:rFonts w:ascii="Times New Roman" w:hAnsi="Times New Roman"/>
          <w:color w:val="000000"/>
          <w:sz w:val="24"/>
          <w:szCs w:val="24"/>
          <w:u w:val="single"/>
        </w:rPr>
      </w:pPr>
      <w:r w:rsidRPr="00801CF9">
        <w:rPr>
          <w:rFonts w:ascii="Times New Roman" w:hAnsi="Times New Roman"/>
          <w:color w:val="000000"/>
          <w:sz w:val="24"/>
          <w:szCs w:val="24"/>
        </w:rPr>
        <w:t>Рабочие программы внеурочной деятельности разработаны в 7 классе на 34 учебные недели в соответствии с требованиями к рабочим программам внеурочных занятий.</w:t>
      </w:r>
    </w:p>
    <w:p w:rsidR="00DA0BD5" w:rsidRPr="00801CF9" w:rsidRDefault="00DA0BD5" w:rsidP="00DA0BD5">
      <w:pPr>
        <w:numPr>
          <w:ilvl w:val="1"/>
          <w:numId w:val="75"/>
        </w:numPr>
        <w:tabs>
          <w:tab w:val="left" w:pos="993"/>
        </w:tabs>
        <w:autoSpaceDE w:val="0"/>
        <w:autoSpaceDN w:val="0"/>
        <w:adjustRightInd w:val="0"/>
        <w:spacing w:after="0" w:line="240" w:lineRule="auto"/>
        <w:jc w:val="both"/>
        <w:rPr>
          <w:rFonts w:ascii="Times New Roman" w:hAnsi="Times New Roman"/>
          <w:color w:val="000000"/>
          <w:sz w:val="24"/>
          <w:szCs w:val="24"/>
        </w:rPr>
      </w:pPr>
      <w:r w:rsidRPr="00801CF9">
        <w:rPr>
          <w:rFonts w:ascii="Times New Roman" w:hAnsi="Times New Roman"/>
          <w:color w:val="000000"/>
          <w:sz w:val="24"/>
          <w:szCs w:val="24"/>
        </w:rPr>
        <w:t>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w:t>
      </w:r>
      <w:r w:rsidRPr="00801CF9">
        <w:rPr>
          <w:rFonts w:ascii="Times New Roman" w:hAnsi="Times New Roman"/>
          <w:color w:val="000000"/>
          <w:sz w:val="24"/>
          <w:szCs w:val="24"/>
        </w:rPr>
        <w:softHyphen/>
        <w:t>ства, олимпиады, соревнования, поисковые и научные исследо</w:t>
      </w:r>
      <w:r w:rsidRPr="00801CF9">
        <w:rPr>
          <w:rFonts w:ascii="Times New Roman" w:hAnsi="Times New Roman"/>
          <w:color w:val="000000"/>
          <w:sz w:val="24"/>
          <w:szCs w:val="24"/>
        </w:rPr>
        <w:softHyphen/>
        <w:t>вания, общественно полезные практики.</w:t>
      </w:r>
    </w:p>
    <w:p w:rsidR="00DA0BD5" w:rsidRPr="00801CF9" w:rsidRDefault="00DA0BD5" w:rsidP="00DA0BD5">
      <w:pPr>
        <w:numPr>
          <w:ilvl w:val="1"/>
          <w:numId w:val="75"/>
        </w:numPr>
        <w:tabs>
          <w:tab w:val="left" w:pos="993"/>
        </w:tabs>
        <w:autoSpaceDE w:val="0"/>
        <w:autoSpaceDN w:val="0"/>
        <w:adjustRightInd w:val="0"/>
        <w:spacing w:after="0" w:line="240" w:lineRule="auto"/>
        <w:jc w:val="both"/>
        <w:rPr>
          <w:rFonts w:ascii="Times New Roman" w:hAnsi="Times New Roman"/>
          <w:color w:val="000000"/>
          <w:sz w:val="24"/>
          <w:szCs w:val="24"/>
        </w:rPr>
      </w:pPr>
      <w:r w:rsidRPr="00801CF9">
        <w:rPr>
          <w:rFonts w:ascii="Times New Roman" w:hAnsi="Times New Roman"/>
          <w:color w:val="000000"/>
          <w:sz w:val="24"/>
          <w:szCs w:val="24"/>
        </w:rPr>
        <w:t xml:space="preserve">Все виды внеурочной деятельности ориентированы на воспитательные результаты. </w:t>
      </w:r>
    </w:p>
    <w:p w:rsidR="00DA0BD5" w:rsidRPr="00801CF9" w:rsidRDefault="00DA0BD5" w:rsidP="00DA0BD5">
      <w:pPr>
        <w:ind w:firstLine="708"/>
        <w:jc w:val="both"/>
        <w:rPr>
          <w:rFonts w:ascii="Times New Roman" w:hAnsi="Times New Roman"/>
          <w:sz w:val="24"/>
          <w:szCs w:val="24"/>
        </w:rPr>
      </w:pPr>
      <w:r w:rsidRPr="00801CF9">
        <w:rPr>
          <w:rFonts w:ascii="Times New Roman" w:hAnsi="Times New Roman"/>
          <w:sz w:val="24"/>
          <w:szCs w:val="24"/>
        </w:rPr>
        <w:t xml:space="preserve">При организации внеурочной деятельности </w:t>
      </w:r>
      <w:proofErr w:type="gramStart"/>
      <w:r w:rsidRPr="00801CF9">
        <w:rPr>
          <w:rFonts w:ascii="Times New Roman" w:hAnsi="Times New Roman"/>
          <w:sz w:val="24"/>
          <w:szCs w:val="24"/>
        </w:rPr>
        <w:t>обучающихся</w:t>
      </w:r>
      <w:proofErr w:type="gramEnd"/>
      <w:r w:rsidRPr="00801CF9">
        <w:rPr>
          <w:rFonts w:ascii="Times New Roman" w:hAnsi="Times New Roman"/>
          <w:sz w:val="24"/>
          <w:szCs w:val="24"/>
        </w:rPr>
        <w:t xml:space="preserve"> были использованы собственные ресурсы (педагоги дополнительного образования, учителя-предметники, педагог-психолог, социальный педагог, воспитатели).</w:t>
      </w:r>
    </w:p>
    <w:p w:rsidR="00DA0BD5" w:rsidRPr="00801CF9" w:rsidRDefault="00DA0BD5" w:rsidP="00DA0BD5">
      <w:pPr>
        <w:jc w:val="both"/>
        <w:rPr>
          <w:rFonts w:ascii="Times New Roman" w:hAnsi="Times New Roman"/>
          <w:sz w:val="24"/>
          <w:szCs w:val="24"/>
        </w:rPr>
      </w:pPr>
      <w:r w:rsidRPr="00801CF9">
        <w:rPr>
          <w:rFonts w:ascii="Times New Roman" w:hAnsi="Times New Roman"/>
          <w:sz w:val="24"/>
          <w:szCs w:val="24"/>
        </w:rPr>
        <w:tab/>
        <w:t xml:space="preserve">ОГБОУ </w:t>
      </w:r>
      <w:r w:rsidRPr="00801CF9">
        <w:rPr>
          <w:rFonts w:ascii="Times New Roman" w:hAnsi="Times New Roman"/>
          <w:color w:val="000000"/>
          <w:sz w:val="24"/>
          <w:szCs w:val="24"/>
        </w:rPr>
        <w:t xml:space="preserve">КШИ «Северский кадетский корпус» </w:t>
      </w:r>
      <w:r w:rsidRPr="00801CF9">
        <w:rPr>
          <w:rFonts w:ascii="Times New Roman" w:hAnsi="Times New Roman"/>
          <w:sz w:val="24"/>
          <w:szCs w:val="24"/>
        </w:rPr>
        <w:t>стремится создать такую инфраструктуру полезной занятности учащихся во второй половине дня, которая способствовала бы обеспечению удовлетворения их личных потребностей.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r w:rsidRPr="00801CF9">
        <w:rPr>
          <w:rFonts w:ascii="Times New Roman" w:hAnsi="Times New Roman"/>
          <w:sz w:val="24"/>
          <w:szCs w:val="24"/>
        </w:rPr>
        <w:tab/>
        <w:t>Внеурочная деятельность учащихся будет организована в форме кружков, соревнований, конференций, олимпиад, выставок, клубов, экскурсий во второй половине дня.</w:t>
      </w:r>
    </w:p>
    <w:p w:rsidR="00DA0BD5" w:rsidRPr="00801CF9" w:rsidRDefault="00DA0BD5" w:rsidP="00DA0BD5">
      <w:pPr>
        <w:rPr>
          <w:rFonts w:ascii="Times New Roman" w:hAnsi="Times New Roman"/>
          <w:sz w:val="24"/>
          <w:szCs w:val="24"/>
        </w:rPr>
      </w:pPr>
      <w:r w:rsidRPr="00801CF9">
        <w:rPr>
          <w:rFonts w:ascii="Times New Roman" w:hAnsi="Times New Roman"/>
          <w:b/>
          <w:sz w:val="24"/>
          <w:szCs w:val="24"/>
        </w:rPr>
        <w:t>Ожидаемые результаты</w:t>
      </w:r>
      <w:r w:rsidRPr="00801CF9">
        <w:rPr>
          <w:rFonts w:ascii="Times New Roman" w:hAnsi="Times New Roman"/>
          <w:sz w:val="24"/>
          <w:szCs w:val="24"/>
        </w:rPr>
        <w:t>:</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развитие индивидуальности каждого ребенка в процессе самоопределения в системе внеурочной деятельности;</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развитие интеллектуально-творческих способностей школьников;</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proofErr w:type="gramStart"/>
      <w:r w:rsidRPr="00801CF9">
        <w:rPr>
          <w:rFonts w:ascii="Times New Roman" w:hAnsi="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воспитание уважительного отношения к своему городу, школе;</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получение школьником опыта самостоятельного социального действия;</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формирования коммуникативной, этической, социальной, гражданской компетентности школьников;</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формирования у детей социокультурной идентичности: страновой (российской), этнической, культурной, гендерной и др.</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увеличение числа детей, охваченных организованным досугом;</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воспитание у детей толерантности, навыков здорового образа жизни;</w:t>
      </w:r>
    </w:p>
    <w:p w:rsidR="00DA0BD5" w:rsidRPr="00801CF9"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rsidR="00DA0BD5" w:rsidRPr="00DA0BD5" w:rsidRDefault="00DA0BD5" w:rsidP="00DA0BD5">
      <w:pPr>
        <w:widowControl w:val="0"/>
        <w:numPr>
          <w:ilvl w:val="0"/>
          <w:numId w:val="76"/>
        </w:numPr>
        <w:tabs>
          <w:tab w:val="num" w:pos="284"/>
        </w:tabs>
        <w:suppressAutoHyphens/>
        <w:spacing w:after="0" w:line="240" w:lineRule="auto"/>
        <w:ind w:left="0" w:firstLine="0"/>
        <w:jc w:val="both"/>
        <w:rPr>
          <w:rFonts w:ascii="Times New Roman" w:hAnsi="Times New Roman"/>
          <w:sz w:val="24"/>
          <w:szCs w:val="24"/>
        </w:rPr>
      </w:pPr>
      <w:r w:rsidRPr="00801CF9">
        <w:rPr>
          <w:rFonts w:ascii="Times New Roman" w:hAnsi="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DA0BD5" w:rsidRPr="00801CF9" w:rsidRDefault="00DA0BD5" w:rsidP="00DA0BD5">
      <w:pPr>
        <w:ind w:firstLine="709"/>
        <w:jc w:val="center"/>
        <w:rPr>
          <w:rFonts w:ascii="Times New Roman" w:hAnsi="Times New Roman"/>
          <w:b/>
          <w:color w:val="000000"/>
          <w:sz w:val="24"/>
          <w:szCs w:val="24"/>
        </w:rPr>
      </w:pPr>
      <w:r w:rsidRPr="00801CF9">
        <w:rPr>
          <w:rFonts w:ascii="Times New Roman" w:hAnsi="Times New Roman"/>
          <w:b/>
          <w:color w:val="000000"/>
          <w:sz w:val="24"/>
          <w:szCs w:val="24"/>
        </w:rPr>
        <w:lastRenderedPageBreak/>
        <w:t>Организация внеурочной деятельности 7-х классах в 2017-2018 учебном году</w:t>
      </w:r>
    </w:p>
    <w:p w:rsidR="00DA0BD5" w:rsidRPr="00801CF9" w:rsidRDefault="00DA0BD5" w:rsidP="00DA0BD5">
      <w:pPr>
        <w:ind w:firstLine="709"/>
        <w:jc w:val="both"/>
        <w:rPr>
          <w:rFonts w:ascii="Times New Roman" w:hAnsi="Times New Roman"/>
          <w:color w:val="000000"/>
          <w:sz w:val="24"/>
          <w:szCs w:val="24"/>
        </w:rPr>
      </w:pPr>
      <w:r w:rsidRPr="00801CF9">
        <w:rPr>
          <w:rFonts w:ascii="Times New Roman" w:hAnsi="Times New Roman"/>
          <w:color w:val="000000"/>
          <w:sz w:val="24"/>
          <w:szCs w:val="24"/>
        </w:rPr>
        <w:t>Наряду с общими требованиями к организации внеурочной деятельности, обозначенными в нормативных документах федерального и  регионального уровней,  ОГБОУ КШИ «Северский кадетский корпус» выработал свой перечень требований:</w:t>
      </w:r>
    </w:p>
    <w:p w:rsidR="00DA0BD5" w:rsidRPr="00801CF9" w:rsidRDefault="00DA0BD5" w:rsidP="00DA0BD5">
      <w:pPr>
        <w:numPr>
          <w:ilvl w:val="0"/>
          <w:numId w:val="77"/>
        </w:numPr>
        <w:tabs>
          <w:tab w:val="left" w:pos="284"/>
          <w:tab w:val="num" w:pos="1068"/>
        </w:tabs>
        <w:spacing w:after="0"/>
        <w:ind w:left="0" w:firstLine="0"/>
        <w:jc w:val="both"/>
        <w:rPr>
          <w:rFonts w:ascii="Times New Roman" w:hAnsi="Times New Roman"/>
          <w:color w:val="000000"/>
          <w:sz w:val="24"/>
          <w:szCs w:val="24"/>
        </w:rPr>
      </w:pPr>
      <w:r w:rsidRPr="00801CF9">
        <w:rPr>
          <w:rFonts w:ascii="Times New Roman" w:hAnsi="Times New Roman"/>
          <w:color w:val="000000"/>
          <w:sz w:val="24"/>
          <w:szCs w:val="24"/>
        </w:rPr>
        <w:t xml:space="preserve">Внеурочные занятия в 7-х классах проводятся в ОГБОУ КШИ «Северский кадетский корпус» во второй половине дня, после полдника. </w:t>
      </w:r>
    </w:p>
    <w:p w:rsidR="00DA0BD5" w:rsidRPr="00801CF9" w:rsidRDefault="00DA0BD5" w:rsidP="00DA0BD5">
      <w:pPr>
        <w:numPr>
          <w:ilvl w:val="0"/>
          <w:numId w:val="77"/>
        </w:numPr>
        <w:tabs>
          <w:tab w:val="left" w:pos="284"/>
        </w:tabs>
        <w:spacing w:after="0"/>
        <w:ind w:left="0" w:firstLine="0"/>
        <w:jc w:val="both"/>
        <w:rPr>
          <w:rFonts w:ascii="Times New Roman" w:hAnsi="Times New Roman"/>
          <w:color w:val="000000"/>
          <w:sz w:val="24"/>
          <w:szCs w:val="24"/>
        </w:rPr>
      </w:pPr>
      <w:r w:rsidRPr="00801CF9">
        <w:rPr>
          <w:rFonts w:ascii="Times New Roman" w:hAnsi="Times New Roman"/>
          <w:color w:val="000000"/>
          <w:sz w:val="24"/>
          <w:szCs w:val="24"/>
        </w:rPr>
        <w:t>Внеурочные занятия проводятся преимущественно с группами детей с учётом интересов обучающихся и родителей,  по отдельно составленному расписанию в расчёте 1-2 занятия с группой в день непосредственно в ОГБОУ КШИ «Северский кадетский корпус».</w:t>
      </w:r>
    </w:p>
    <w:p w:rsidR="00DA0BD5" w:rsidRPr="00801CF9" w:rsidRDefault="00DA0BD5" w:rsidP="00DA0BD5">
      <w:pPr>
        <w:numPr>
          <w:ilvl w:val="0"/>
          <w:numId w:val="77"/>
        </w:numPr>
        <w:tabs>
          <w:tab w:val="left" w:pos="284"/>
        </w:tabs>
        <w:spacing w:after="0"/>
        <w:ind w:left="0" w:firstLine="0"/>
        <w:jc w:val="both"/>
        <w:rPr>
          <w:rFonts w:ascii="Times New Roman" w:hAnsi="Times New Roman"/>
          <w:color w:val="000000"/>
          <w:sz w:val="24"/>
          <w:szCs w:val="24"/>
        </w:rPr>
      </w:pPr>
      <w:r w:rsidRPr="00801CF9">
        <w:rPr>
          <w:rFonts w:ascii="Times New Roman" w:hAnsi="Times New Roman"/>
          <w:color w:val="000000"/>
          <w:sz w:val="24"/>
          <w:szCs w:val="24"/>
        </w:rPr>
        <w:t xml:space="preserve">Наполняемость групп при проведении внеурочных занятий может быть 8-12 человек. </w:t>
      </w:r>
    </w:p>
    <w:p w:rsidR="00DA0BD5" w:rsidRPr="00801CF9" w:rsidRDefault="00DA0BD5" w:rsidP="00DA0BD5">
      <w:pPr>
        <w:numPr>
          <w:ilvl w:val="0"/>
          <w:numId w:val="77"/>
        </w:numPr>
        <w:tabs>
          <w:tab w:val="left" w:pos="284"/>
        </w:tabs>
        <w:spacing w:after="0"/>
        <w:ind w:left="0" w:firstLine="0"/>
        <w:jc w:val="both"/>
        <w:rPr>
          <w:rFonts w:ascii="Times New Roman" w:hAnsi="Times New Roman"/>
          <w:i/>
          <w:color w:val="000000"/>
          <w:sz w:val="24"/>
          <w:szCs w:val="24"/>
        </w:rPr>
      </w:pPr>
      <w:r w:rsidRPr="00801CF9">
        <w:rPr>
          <w:rFonts w:ascii="Times New Roman" w:hAnsi="Times New Roman"/>
          <w:color w:val="000000"/>
          <w:sz w:val="24"/>
          <w:szCs w:val="24"/>
        </w:rPr>
        <w:t xml:space="preserve">Продолжительность занятия внеурочной деятельности зависит от возраста </w:t>
      </w:r>
      <w:proofErr w:type="gramStart"/>
      <w:r w:rsidRPr="00801CF9">
        <w:rPr>
          <w:rFonts w:ascii="Times New Roman" w:hAnsi="Times New Roman"/>
          <w:color w:val="000000"/>
          <w:sz w:val="24"/>
          <w:szCs w:val="24"/>
        </w:rPr>
        <w:t>обучающихся</w:t>
      </w:r>
      <w:proofErr w:type="gramEnd"/>
      <w:r w:rsidRPr="00801CF9">
        <w:rPr>
          <w:rFonts w:ascii="Times New Roman" w:hAnsi="Times New Roman"/>
          <w:color w:val="000000"/>
          <w:sz w:val="24"/>
          <w:szCs w:val="24"/>
        </w:rPr>
        <w:t xml:space="preserve"> и  вида деятельности. Для обучающихся 7-х классов продолжительность занятий не должна  превышать более 50 минут в день. Между занятиями внеурочной деятельности организован  перерыв  длительностью 20 минут для отдыха детей и проветривания помещений. </w:t>
      </w:r>
    </w:p>
    <w:p w:rsidR="00DA0BD5" w:rsidRPr="00801CF9" w:rsidRDefault="00DA0BD5" w:rsidP="00DA0BD5">
      <w:pPr>
        <w:numPr>
          <w:ilvl w:val="0"/>
          <w:numId w:val="77"/>
        </w:numPr>
        <w:tabs>
          <w:tab w:val="left" w:pos="284"/>
        </w:tabs>
        <w:spacing w:after="0" w:line="240" w:lineRule="auto"/>
        <w:ind w:left="0" w:firstLine="0"/>
        <w:jc w:val="both"/>
        <w:rPr>
          <w:rFonts w:ascii="Times New Roman" w:hAnsi="Times New Roman"/>
          <w:color w:val="000000"/>
          <w:sz w:val="24"/>
          <w:szCs w:val="24"/>
        </w:rPr>
      </w:pPr>
      <w:r w:rsidRPr="00801CF9">
        <w:rPr>
          <w:rFonts w:ascii="Times New Roman" w:hAnsi="Times New Roman"/>
          <w:color w:val="000000"/>
          <w:sz w:val="24"/>
          <w:szCs w:val="24"/>
        </w:rPr>
        <w:t xml:space="preserve">Организация внеурочной деятельности учащихся осуществляется </w:t>
      </w:r>
      <w:r w:rsidRPr="00801CF9">
        <w:rPr>
          <w:rFonts w:ascii="Times New Roman" w:hAnsi="Times New Roman"/>
          <w:i/>
          <w:color w:val="000000"/>
          <w:sz w:val="24"/>
          <w:szCs w:val="24"/>
        </w:rPr>
        <w:t>учителями-предметниками</w:t>
      </w:r>
      <w:r w:rsidRPr="00801CF9">
        <w:rPr>
          <w:rFonts w:ascii="Times New Roman" w:hAnsi="Times New Roman"/>
          <w:color w:val="000000"/>
          <w:sz w:val="24"/>
          <w:szCs w:val="24"/>
        </w:rPr>
        <w:t>, где реализуется</w:t>
      </w:r>
      <w:r w:rsidRPr="00801CF9">
        <w:rPr>
          <w:rFonts w:ascii="Times New Roman" w:hAnsi="Times New Roman"/>
          <w:i/>
          <w:color w:val="000000"/>
          <w:sz w:val="24"/>
          <w:szCs w:val="24"/>
        </w:rPr>
        <w:t xml:space="preserve"> </w:t>
      </w:r>
      <w:r w:rsidRPr="00801CF9">
        <w:rPr>
          <w:rFonts w:ascii="Times New Roman" w:hAnsi="Times New Roman"/>
          <w:color w:val="000000"/>
          <w:sz w:val="24"/>
          <w:szCs w:val="24"/>
        </w:rPr>
        <w:t xml:space="preserve">Федеральный государственный образовательный стандарт  основного  общего образования,  </w:t>
      </w:r>
      <w:r w:rsidRPr="00801CF9">
        <w:rPr>
          <w:rFonts w:ascii="Times New Roman" w:hAnsi="Times New Roman"/>
          <w:i/>
          <w:color w:val="000000"/>
          <w:sz w:val="24"/>
          <w:szCs w:val="24"/>
        </w:rPr>
        <w:t>педагогами дополнительного образования,</w:t>
      </w:r>
      <w:r w:rsidRPr="00801CF9">
        <w:rPr>
          <w:rFonts w:ascii="Times New Roman" w:hAnsi="Times New Roman"/>
          <w:color w:val="000000"/>
          <w:sz w:val="24"/>
          <w:szCs w:val="24"/>
        </w:rPr>
        <w:t xml:space="preserve"> </w:t>
      </w:r>
      <w:r w:rsidRPr="00801CF9">
        <w:rPr>
          <w:rFonts w:ascii="Times New Roman" w:hAnsi="Times New Roman"/>
          <w:i/>
          <w:color w:val="000000"/>
          <w:sz w:val="24"/>
          <w:szCs w:val="24"/>
        </w:rPr>
        <w:t>учителями физической культуры</w:t>
      </w:r>
      <w:r w:rsidRPr="00801CF9">
        <w:rPr>
          <w:rFonts w:ascii="Times New Roman" w:hAnsi="Times New Roman"/>
          <w:color w:val="000000"/>
          <w:sz w:val="24"/>
          <w:szCs w:val="24"/>
        </w:rPr>
        <w:t>,</w:t>
      </w:r>
      <w:r w:rsidRPr="00801CF9">
        <w:rPr>
          <w:rFonts w:ascii="Times New Roman" w:hAnsi="Times New Roman"/>
          <w:i/>
          <w:color w:val="000000"/>
          <w:sz w:val="24"/>
          <w:szCs w:val="24"/>
        </w:rPr>
        <w:t xml:space="preserve"> педагогом-психологом, социальным педагогом, воспитателями.</w:t>
      </w:r>
      <w:r w:rsidRPr="00801CF9">
        <w:rPr>
          <w:rFonts w:ascii="Times New Roman" w:hAnsi="Times New Roman"/>
          <w:color w:val="000000"/>
          <w:sz w:val="24"/>
          <w:szCs w:val="24"/>
        </w:rPr>
        <w:t xml:space="preserve"> </w:t>
      </w:r>
    </w:p>
    <w:p w:rsidR="00DA0BD5" w:rsidRPr="00801CF9" w:rsidRDefault="00DA0BD5" w:rsidP="00DA0BD5">
      <w:pPr>
        <w:ind w:firstLine="708"/>
        <w:jc w:val="both"/>
        <w:rPr>
          <w:rFonts w:ascii="Times New Roman" w:hAnsi="Times New Roman"/>
          <w:sz w:val="24"/>
          <w:szCs w:val="24"/>
        </w:rPr>
      </w:pPr>
      <w:r w:rsidRPr="00801CF9">
        <w:rPr>
          <w:rFonts w:ascii="Times New Roman" w:hAnsi="Times New Roman"/>
          <w:color w:val="000000"/>
          <w:sz w:val="24"/>
          <w:szCs w:val="24"/>
        </w:rPr>
        <w:t xml:space="preserve">Образовательные программы  внеурочной деятельности  двух видов: авторские или модифицированные  в соответствии с требованиями к рабочим программам внеурочных занятий и утверждёнными  педагогическим советом. </w:t>
      </w:r>
    </w:p>
    <w:p w:rsidR="00DA0BD5" w:rsidRDefault="00DA0BD5"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314D70" w:rsidRDefault="00314D70" w:rsidP="00A030B1">
      <w:pPr>
        <w:pStyle w:val="af"/>
        <w:jc w:val="center"/>
        <w:rPr>
          <w:rFonts w:ascii="Times New Roman" w:hAnsi="Times New Roman"/>
          <w:b/>
          <w:bCs/>
          <w:sz w:val="24"/>
          <w:szCs w:val="24"/>
        </w:rPr>
      </w:pPr>
    </w:p>
    <w:p w:rsidR="00A030B1" w:rsidRPr="00A030B1" w:rsidRDefault="00A030B1" w:rsidP="00A030B1">
      <w:pPr>
        <w:pStyle w:val="af"/>
        <w:jc w:val="center"/>
        <w:rPr>
          <w:rFonts w:ascii="Times New Roman" w:hAnsi="Times New Roman"/>
          <w:b/>
          <w:bCs/>
          <w:sz w:val="24"/>
          <w:szCs w:val="24"/>
        </w:rPr>
      </w:pPr>
      <w:r w:rsidRPr="00A030B1">
        <w:rPr>
          <w:rFonts w:ascii="Times New Roman" w:hAnsi="Times New Roman"/>
          <w:b/>
          <w:bCs/>
          <w:sz w:val="24"/>
          <w:szCs w:val="24"/>
        </w:rPr>
        <w:lastRenderedPageBreak/>
        <w:t xml:space="preserve">Календарный учебный график на 2017-2018 учебный год </w:t>
      </w:r>
    </w:p>
    <w:p w:rsidR="00A030B1" w:rsidRPr="00A030B1" w:rsidRDefault="00A030B1" w:rsidP="00A030B1">
      <w:pPr>
        <w:pStyle w:val="af"/>
        <w:jc w:val="center"/>
        <w:rPr>
          <w:rFonts w:ascii="Times New Roman" w:hAnsi="Times New Roman"/>
          <w:b/>
          <w:bCs/>
          <w:sz w:val="24"/>
          <w:szCs w:val="24"/>
        </w:rPr>
      </w:pPr>
      <w:r w:rsidRPr="00A030B1">
        <w:rPr>
          <w:rFonts w:ascii="Times New Roman" w:hAnsi="Times New Roman"/>
          <w:b/>
          <w:bCs/>
          <w:sz w:val="24"/>
          <w:szCs w:val="24"/>
        </w:rPr>
        <w:t xml:space="preserve"> ОГБОУ КШИ «Северский кадетский корпус»</w:t>
      </w:r>
    </w:p>
    <w:p w:rsidR="00A030B1" w:rsidRPr="00A030B1" w:rsidRDefault="00A030B1" w:rsidP="00A030B1">
      <w:pPr>
        <w:pStyle w:val="af"/>
        <w:jc w:val="center"/>
        <w:rPr>
          <w:rFonts w:ascii="Times New Roman" w:hAnsi="Times New Roman"/>
          <w:b/>
          <w:bCs/>
          <w:sz w:val="24"/>
          <w:szCs w:val="24"/>
        </w:rPr>
      </w:pPr>
    </w:p>
    <w:p w:rsidR="00A030B1" w:rsidRPr="00A030B1" w:rsidRDefault="00A030B1" w:rsidP="00A030B1">
      <w:pPr>
        <w:pStyle w:val="af"/>
        <w:jc w:val="center"/>
        <w:rPr>
          <w:rFonts w:ascii="Times New Roman" w:hAnsi="Times New Roman"/>
          <w:b/>
          <w:bCs/>
          <w:sz w:val="24"/>
          <w:szCs w:val="24"/>
        </w:rPr>
      </w:pPr>
      <w:r w:rsidRPr="00A030B1">
        <w:rPr>
          <w:rFonts w:ascii="Times New Roman" w:hAnsi="Times New Roman"/>
          <w:b/>
          <w:bCs/>
          <w:sz w:val="24"/>
          <w:szCs w:val="24"/>
        </w:rPr>
        <w:t>Продолжительность учебного года составляет 34 недели</w:t>
      </w:r>
    </w:p>
    <w:p w:rsidR="00A030B1" w:rsidRPr="00A030B1" w:rsidRDefault="00A030B1" w:rsidP="00A030B1">
      <w:pPr>
        <w:pStyle w:val="af"/>
        <w:rPr>
          <w:rFonts w:ascii="Times New Roman" w:hAnsi="Times New Roman"/>
          <w:bCs/>
          <w:sz w:val="24"/>
          <w:szCs w:val="24"/>
        </w:rPr>
      </w:pPr>
    </w:p>
    <w:tbl>
      <w:tblPr>
        <w:tblStyle w:val="ab"/>
        <w:tblW w:w="9586" w:type="dxa"/>
        <w:tblLayout w:type="fixed"/>
        <w:tblLook w:val="04A0"/>
      </w:tblPr>
      <w:tblGrid>
        <w:gridCol w:w="2522"/>
        <w:gridCol w:w="3873"/>
        <w:gridCol w:w="3191"/>
      </w:tblGrid>
      <w:tr w:rsidR="00A030B1" w:rsidRPr="00A030B1" w:rsidTr="00A030B1">
        <w:trPr>
          <w:trHeight w:val="1370"/>
        </w:trPr>
        <w:tc>
          <w:tcPr>
            <w:tcW w:w="2522" w:type="dxa"/>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Период учебного года</w:t>
            </w:r>
          </w:p>
        </w:tc>
        <w:tc>
          <w:tcPr>
            <w:tcW w:w="3873" w:type="dxa"/>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Сроки учебного времени</w:t>
            </w:r>
          </w:p>
        </w:tc>
        <w:tc>
          <w:tcPr>
            <w:tcW w:w="3191" w:type="dxa"/>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Общая продолжительность учебного времени</w:t>
            </w:r>
          </w:p>
        </w:tc>
      </w:tr>
      <w:tr w:rsidR="00A030B1" w:rsidRPr="00A030B1" w:rsidTr="00A030B1">
        <w:trPr>
          <w:trHeight w:val="450"/>
        </w:trPr>
        <w:tc>
          <w:tcPr>
            <w:tcW w:w="2522"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 четверть</w:t>
            </w:r>
          </w:p>
        </w:tc>
        <w:tc>
          <w:tcPr>
            <w:tcW w:w="387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01.09.2017 – 28.10.2017</w:t>
            </w:r>
          </w:p>
        </w:tc>
        <w:tc>
          <w:tcPr>
            <w:tcW w:w="3191"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8 недель</w:t>
            </w:r>
          </w:p>
        </w:tc>
      </w:tr>
      <w:tr w:rsidR="00A030B1" w:rsidRPr="00A030B1" w:rsidTr="00A030B1">
        <w:trPr>
          <w:trHeight w:val="471"/>
        </w:trPr>
        <w:tc>
          <w:tcPr>
            <w:tcW w:w="2522"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 четверть </w:t>
            </w:r>
          </w:p>
        </w:tc>
        <w:tc>
          <w:tcPr>
            <w:tcW w:w="387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07.11.2017 – 29.12.2017</w:t>
            </w:r>
          </w:p>
        </w:tc>
        <w:tc>
          <w:tcPr>
            <w:tcW w:w="3191"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8 недель</w:t>
            </w:r>
          </w:p>
        </w:tc>
      </w:tr>
      <w:tr w:rsidR="00A030B1" w:rsidRPr="00A030B1" w:rsidTr="00A030B1">
        <w:trPr>
          <w:trHeight w:val="450"/>
        </w:trPr>
        <w:tc>
          <w:tcPr>
            <w:tcW w:w="2522"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 четверть </w:t>
            </w:r>
          </w:p>
        </w:tc>
        <w:tc>
          <w:tcPr>
            <w:tcW w:w="387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11.01.2018 – 21.03.2018</w:t>
            </w:r>
          </w:p>
        </w:tc>
        <w:tc>
          <w:tcPr>
            <w:tcW w:w="3191"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10 недель</w:t>
            </w:r>
          </w:p>
        </w:tc>
      </w:tr>
      <w:tr w:rsidR="00A030B1" w:rsidRPr="00A030B1" w:rsidTr="00A030B1">
        <w:trPr>
          <w:trHeight w:val="471"/>
        </w:trPr>
        <w:tc>
          <w:tcPr>
            <w:tcW w:w="2522"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4 четверть </w:t>
            </w:r>
          </w:p>
        </w:tc>
        <w:tc>
          <w:tcPr>
            <w:tcW w:w="387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02.04.2018 – 24.05.2018</w:t>
            </w:r>
          </w:p>
        </w:tc>
        <w:tc>
          <w:tcPr>
            <w:tcW w:w="3191"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8 недель</w:t>
            </w:r>
          </w:p>
        </w:tc>
      </w:tr>
    </w:tbl>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jc w:val="right"/>
        <w:rPr>
          <w:rFonts w:ascii="Times New Roman" w:hAnsi="Times New Roman"/>
          <w:sz w:val="24"/>
          <w:szCs w:val="24"/>
        </w:rPr>
      </w:pPr>
      <w:r w:rsidRPr="00A030B1">
        <w:rPr>
          <w:rFonts w:ascii="Times New Roman" w:hAnsi="Times New Roman"/>
          <w:sz w:val="24"/>
          <w:szCs w:val="24"/>
        </w:rPr>
        <w:t>ИТОГО 34 недели</w:t>
      </w:r>
    </w:p>
    <w:p w:rsidR="00A030B1" w:rsidRPr="00A030B1" w:rsidRDefault="00A030B1" w:rsidP="00A030B1">
      <w:pPr>
        <w:pStyle w:val="af"/>
        <w:jc w:val="right"/>
        <w:rPr>
          <w:rFonts w:ascii="Times New Roman" w:hAnsi="Times New Roman"/>
          <w:sz w:val="24"/>
          <w:szCs w:val="24"/>
        </w:rPr>
      </w:pPr>
      <w:r w:rsidRPr="00A030B1">
        <w:rPr>
          <w:rFonts w:ascii="Times New Roman" w:hAnsi="Times New Roman"/>
          <w:sz w:val="24"/>
          <w:szCs w:val="24"/>
        </w:rPr>
        <w:t>Военно-полевой лагерь 20.08.2018г. – 31.08.2018г.</w:t>
      </w: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rPr>
          <w:rFonts w:ascii="Times New Roman" w:hAnsi="Times New Roman"/>
          <w:sz w:val="24"/>
          <w:szCs w:val="24"/>
        </w:rPr>
      </w:pPr>
    </w:p>
    <w:p w:rsidR="00A030B1" w:rsidRPr="00A030B1" w:rsidRDefault="00A030B1" w:rsidP="00A030B1">
      <w:pPr>
        <w:pStyle w:val="af"/>
        <w:jc w:val="center"/>
        <w:rPr>
          <w:rFonts w:ascii="Times New Roman" w:hAnsi="Times New Roman"/>
          <w:b/>
          <w:sz w:val="24"/>
          <w:szCs w:val="24"/>
        </w:rPr>
      </w:pPr>
      <w:r w:rsidRPr="00A030B1">
        <w:rPr>
          <w:rFonts w:ascii="Times New Roman" w:hAnsi="Times New Roman"/>
          <w:b/>
          <w:sz w:val="24"/>
          <w:szCs w:val="24"/>
        </w:rPr>
        <w:t>Каникулярное время в течение учебного года - не менее 30 дней</w:t>
      </w:r>
    </w:p>
    <w:p w:rsidR="00A030B1" w:rsidRPr="00A030B1" w:rsidRDefault="00A030B1" w:rsidP="00A030B1">
      <w:pPr>
        <w:pStyle w:val="af"/>
        <w:rPr>
          <w:rFonts w:ascii="Times New Roman" w:hAnsi="Times New Roman"/>
          <w:sz w:val="24"/>
          <w:szCs w:val="24"/>
        </w:rPr>
      </w:pPr>
    </w:p>
    <w:tbl>
      <w:tblPr>
        <w:tblStyle w:val="ab"/>
        <w:tblW w:w="9664" w:type="dxa"/>
        <w:tblLook w:val="04A0"/>
      </w:tblPr>
      <w:tblGrid>
        <w:gridCol w:w="2399"/>
        <w:gridCol w:w="4043"/>
        <w:gridCol w:w="3222"/>
      </w:tblGrid>
      <w:tr w:rsidR="00A030B1" w:rsidRPr="00A030B1" w:rsidTr="00A030B1">
        <w:trPr>
          <w:trHeight w:val="932"/>
        </w:trPr>
        <w:tc>
          <w:tcPr>
            <w:tcW w:w="2399" w:type="dxa"/>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Период каникул</w:t>
            </w:r>
          </w:p>
        </w:tc>
        <w:tc>
          <w:tcPr>
            <w:tcW w:w="4043" w:type="dxa"/>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Сроки каникул</w:t>
            </w:r>
          </w:p>
        </w:tc>
        <w:tc>
          <w:tcPr>
            <w:tcW w:w="3222" w:type="dxa"/>
            <w:vAlign w:val="center"/>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Продолжительность каникул</w:t>
            </w:r>
          </w:p>
        </w:tc>
      </w:tr>
      <w:tr w:rsidR="00A030B1" w:rsidRPr="00A030B1" w:rsidTr="00A030B1">
        <w:trPr>
          <w:trHeight w:val="466"/>
        </w:trPr>
        <w:tc>
          <w:tcPr>
            <w:tcW w:w="2399"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Осенние</w:t>
            </w:r>
          </w:p>
        </w:tc>
        <w:tc>
          <w:tcPr>
            <w:tcW w:w="404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29.10.2017 – 06.11.2017</w:t>
            </w:r>
          </w:p>
        </w:tc>
        <w:tc>
          <w:tcPr>
            <w:tcW w:w="3222"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9 дней</w:t>
            </w:r>
          </w:p>
        </w:tc>
      </w:tr>
      <w:tr w:rsidR="00A030B1" w:rsidRPr="00A030B1" w:rsidTr="00A030B1">
        <w:trPr>
          <w:trHeight w:val="466"/>
        </w:trPr>
        <w:tc>
          <w:tcPr>
            <w:tcW w:w="2399"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Зимние</w:t>
            </w:r>
          </w:p>
        </w:tc>
        <w:tc>
          <w:tcPr>
            <w:tcW w:w="404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30.12.2017 – 10.01.2018</w:t>
            </w:r>
          </w:p>
        </w:tc>
        <w:tc>
          <w:tcPr>
            <w:tcW w:w="3222"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12 дней</w:t>
            </w:r>
          </w:p>
        </w:tc>
      </w:tr>
      <w:tr w:rsidR="00A030B1" w:rsidRPr="00A030B1" w:rsidTr="00A030B1">
        <w:trPr>
          <w:trHeight w:val="466"/>
        </w:trPr>
        <w:tc>
          <w:tcPr>
            <w:tcW w:w="2399"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Весенние</w:t>
            </w:r>
          </w:p>
        </w:tc>
        <w:tc>
          <w:tcPr>
            <w:tcW w:w="404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22.03.2018 – 01.04.2018</w:t>
            </w:r>
          </w:p>
        </w:tc>
        <w:tc>
          <w:tcPr>
            <w:tcW w:w="3222"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11 дней</w:t>
            </w:r>
          </w:p>
        </w:tc>
      </w:tr>
      <w:tr w:rsidR="00A030B1" w:rsidRPr="00A030B1" w:rsidTr="00A030B1">
        <w:trPr>
          <w:trHeight w:val="466"/>
        </w:trPr>
        <w:tc>
          <w:tcPr>
            <w:tcW w:w="2399"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Летние</w:t>
            </w:r>
          </w:p>
        </w:tc>
        <w:tc>
          <w:tcPr>
            <w:tcW w:w="4043" w:type="dxa"/>
          </w:tcPr>
          <w:p w:rsidR="00A030B1" w:rsidRPr="00A030B1" w:rsidRDefault="00A030B1" w:rsidP="00A030B1">
            <w:pPr>
              <w:pStyle w:val="af"/>
              <w:rPr>
                <w:rFonts w:ascii="Times New Roman" w:hAnsi="Times New Roman"/>
                <w:sz w:val="24"/>
                <w:szCs w:val="24"/>
              </w:rPr>
            </w:pPr>
            <w:r w:rsidRPr="00A030B1">
              <w:rPr>
                <w:rFonts w:ascii="Times New Roman" w:hAnsi="Times New Roman"/>
                <w:sz w:val="24"/>
                <w:szCs w:val="24"/>
              </w:rPr>
              <w:t>25.05.2018 – 31.08.2018</w:t>
            </w:r>
          </w:p>
        </w:tc>
        <w:tc>
          <w:tcPr>
            <w:tcW w:w="3222" w:type="dxa"/>
          </w:tcPr>
          <w:p w:rsidR="00A030B1" w:rsidRPr="00A030B1" w:rsidRDefault="00A030B1" w:rsidP="00A030B1">
            <w:pPr>
              <w:pStyle w:val="af"/>
              <w:jc w:val="center"/>
              <w:rPr>
                <w:rFonts w:ascii="Times New Roman" w:hAnsi="Times New Roman"/>
                <w:sz w:val="24"/>
                <w:szCs w:val="24"/>
              </w:rPr>
            </w:pPr>
            <w:r w:rsidRPr="00A030B1">
              <w:rPr>
                <w:rFonts w:ascii="Times New Roman" w:hAnsi="Times New Roman"/>
                <w:sz w:val="24"/>
                <w:szCs w:val="24"/>
              </w:rPr>
              <w:t>99 дней</w:t>
            </w:r>
          </w:p>
        </w:tc>
      </w:tr>
    </w:tbl>
    <w:p w:rsidR="00A030B1" w:rsidRPr="00A030B1" w:rsidRDefault="00A030B1" w:rsidP="00A030B1">
      <w:pPr>
        <w:pStyle w:val="af"/>
        <w:rPr>
          <w:rFonts w:ascii="Times New Roman" w:hAnsi="Times New Roman"/>
          <w:sz w:val="24"/>
          <w:szCs w:val="24"/>
        </w:rPr>
      </w:pPr>
    </w:p>
    <w:p w:rsidR="004624BD" w:rsidRPr="00386381" w:rsidRDefault="004624BD" w:rsidP="00A030B1">
      <w:pPr>
        <w:pStyle w:val="af"/>
        <w:spacing w:line="276" w:lineRule="auto"/>
        <w:rPr>
          <w:sz w:val="24"/>
          <w:szCs w:val="24"/>
        </w:rPr>
      </w:pPr>
    </w:p>
    <w:p w:rsidR="004624BD" w:rsidRDefault="004624BD" w:rsidP="004624BD">
      <w:pPr>
        <w:spacing w:after="0" w:line="240" w:lineRule="auto"/>
        <w:rPr>
          <w:rFonts w:ascii="Times New Roman" w:hAnsi="Times New Roman"/>
        </w:rPr>
      </w:pPr>
    </w:p>
    <w:p w:rsidR="002A5DDC" w:rsidRDefault="002A5DDC" w:rsidP="00492838">
      <w:pPr>
        <w:pStyle w:val="af"/>
        <w:jc w:val="center"/>
        <w:rPr>
          <w:rFonts w:ascii="Times New Roman" w:hAnsi="Times New Roman"/>
          <w:b/>
          <w:sz w:val="24"/>
          <w:szCs w:val="24"/>
        </w:rPr>
        <w:sectPr w:rsidR="002A5DDC" w:rsidSect="00FC6D87">
          <w:footerReference w:type="default" r:id="rId24"/>
          <w:pgSz w:w="11906" w:h="16838"/>
          <w:pgMar w:top="1134" w:right="851" w:bottom="1134" w:left="1701" w:header="709" w:footer="709" w:gutter="0"/>
          <w:cols w:space="708"/>
          <w:titlePg/>
          <w:docGrid w:linePitch="360"/>
        </w:sectPr>
      </w:pPr>
    </w:p>
    <w:p w:rsidR="002A5DDC" w:rsidRPr="00492838" w:rsidRDefault="002A5DDC" w:rsidP="00272F5A">
      <w:pPr>
        <w:pStyle w:val="2"/>
      </w:pPr>
      <w:bookmarkStart w:id="18" w:name="_Toc495767201"/>
      <w:r w:rsidRPr="00492838">
        <w:lastRenderedPageBreak/>
        <w:t>Программно-методическое обеспечение образовательной программы</w:t>
      </w:r>
      <w:bookmarkEnd w:id="18"/>
    </w:p>
    <w:p w:rsidR="002A5DDC" w:rsidRPr="000453C3" w:rsidRDefault="002A5DDC" w:rsidP="009E4661">
      <w:pPr>
        <w:pStyle w:val="af"/>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559"/>
        <w:gridCol w:w="992"/>
        <w:gridCol w:w="4111"/>
        <w:gridCol w:w="1134"/>
        <w:gridCol w:w="1843"/>
        <w:gridCol w:w="3544"/>
      </w:tblGrid>
      <w:tr w:rsidR="00A030B1" w:rsidRPr="005779F3" w:rsidTr="00A030B1">
        <w:tc>
          <w:tcPr>
            <w:tcW w:w="1526" w:type="dxa"/>
          </w:tcPr>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 xml:space="preserve">Предметы </w:t>
            </w:r>
          </w:p>
        </w:tc>
        <w:tc>
          <w:tcPr>
            <w:tcW w:w="1559" w:type="dxa"/>
          </w:tcPr>
          <w:p w:rsidR="00A030B1" w:rsidRPr="005779F3" w:rsidRDefault="00A030B1" w:rsidP="00A030B1">
            <w:pPr>
              <w:spacing w:after="0" w:line="240" w:lineRule="auto"/>
              <w:ind w:right="-73"/>
              <w:jc w:val="center"/>
              <w:rPr>
                <w:rFonts w:ascii="Times New Roman" w:hAnsi="Times New Roman"/>
                <w:b/>
                <w:sz w:val="24"/>
                <w:szCs w:val="24"/>
              </w:rPr>
            </w:pPr>
            <w:r w:rsidRPr="005779F3">
              <w:rPr>
                <w:rFonts w:ascii="Times New Roman" w:hAnsi="Times New Roman"/>
                <w:b/>
                <w:sz w:val="24"/>
                <w:szCs w:val="24"/>
              </w:rPr>
              <w:t>Общеобразовательные программы</w:t>
            </w:r>
          </w:p>
        </w:tc>
        <w:tc>
          <w:tcPr>
            <w:tcW w:w="992" w:type="dxa"/>
          </w:tcPr>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Класс</w:t>
            </w:r>
          </w:p>
        </w:tc>
        <w:tc>
          <w:tcPr>
            <w:tcW w:w="4111" w:type="dxa"/>
          </w:tcPr>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Наименование (авторы, редакция, название) общеобразовательной программы</w:t>
            </w:r>
          </w:p>
        </w:tc>
        <w:tc>
          <w:tcPr>
            <w:tcW w:w="1134" w:type="dxa"/>
          </w:tcPr>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 xml:space="preserve">Нормативный срок освоения </w:t>
            </w:r>
          </w:p>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(в часах)</w:t>
            </w:r>
          </w:p>
        </w:tc>
        <w:tc>
          <w:tcPr>
            <w:tcW w:w="1843" w:type="dxa"/>
          </w:tcPr>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Уровень реализации (коррекционный, общеобразовательный, углубленного изучения)</w:t>
            </w:r>
          </w:p>
        </w:tc>
        <w:tc>
          <w:tcPr>
            <w:tcW w:w="3544" w:type="dxa"/>
          </w:tcPr>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 xml:space="preserve">Учебники </w:t>
            </w:r>
          </w:p>
          <w:p w:rsidR="00A030B1" w:rsidRPr="005779F3" w:rsidRDefault="00A030B1" w:rsidP="00A030B1">
            <w:pPr>
              <w:spacing w:after="0" w:line="240" w:lineRule="auto"/>
              <w:jc w:val="center"/>
              <w:rPr>
                <w:rFonts w:ascii="Times New Roman" w:hAnsi="Times New Roman"/>
                <w:b/>
                <w:sz w:val="24"/>
                <w:szCs w:val="24"/>
              </w:rPr>
            </w:pPr>
            <w:r w:rsidRPr="005779F3">
              <w:rPr>
                <w:rFonts w:ascii="Times New Roman" w:hAnsi="Times New Roman"/>
                <w:b/>
                <w:sz w:val="24"/>
                <w:szCs w:val="24"/>
              </w:rPr>
              <w:t>(с указанием авторов, издательства, года издания, данных грифования)</w:t>
            </w:r>
          </w:p>
        </w:tc>
      </w:tr>
      <w:tr w:rsidR="00A030B1" w:rsidRPr="005779F3" w:rsidTr="00A030B1">
        <w:tc>
          <w:tcPr>
            <w:tcW w:w="1526" w:type="dxa"/>
          </w:tcPr>
          <w:p w:rsidR="00A030B1" w:rsidRPr="005779F3" w:rsidRDefault="00A030B1" w:rsidP="00A030B1">
            <w:pPr>
              <w:spacing w:after="0" w:line="240" w:lineRule="auto"/>
              <w:jc w:val="center"/>
              <w:rPr>
                <w:rFonts w:ascii="Times New Roman" w:hAnsi="Times New Roman"/>
                <w:sz w:val="24"/>
                <w:szCs w:val="24"/>
              </w:rPr>
            </w:pPr>
            <w:r w:rsidRPr="005779F3">
              <w:rPr>
                <w:rFonts w:ascii="Times New Roman" w:hAnsi="Times New Roman"/>
                <w:sz w:val="24"/>
                <w:szCs w:val="24"/>
              </w:rPr>
              <w:t>Русский язык</w:t>
            </w:r>
          </w:p>
        </w:tc>
        <w:tc>
          <w:tcPr>
            <w:tcW w:w="1559"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spacing w:after="0" w:line="240" w:lineRule="auto"/>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 xml:space="preserve">Программа по русскому языку для 5-9 классов </w:t>
            </w:r>
            <w:r>
              <w:rPr>
                <w:rFonts w:ascii="Times New Roman" w:hAnsi="Times New Roman"/>
                <w:sz w:val="24"/>
                <w:szCs w:val="24"/>
              </w:rPr>
              <w:t xml:space="preserve">ОУ / </w:t>
            </w:r>
            <w:r w:rsidRPr="005779F3">
              <w:rPr>
                <w:rFonts w:ascii="Times New Roman" w:hAnsi="Times New Roman"/>
                <w:sz w:val="24"/>
                <w:szCs w:val="24"/>
              </w:rPr>
              <w:t>авт.-сост. Баранов М.Т., Ладыженская Т.А. и др. – М.: Просвещение, 20</w:t>
            </w:r>
            <w:r>
              <w:rPr>
                <w:rFonts w:ascii="Times New Roman" w:hAnsi="Times New Roman"/>
                <w:sz w:val="24"/>
                <w:szCs w:val="24"/>
              </w:rPr>
              <w:t>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170</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Баранов М.Т. Ладыженская Т.А. Русский  язы</w:t>
            </w:r>
            <w:r>
              <w:rPr>
                <w:rFonts w:ascii="Times New Roman" w:hAnsi="Times New Roman"/>
                <w:sz w:val="24"/>
                <w:szCs w:val="24"/>
              </w:rPr>
              <w:t xml:space="preserve">к. 7 кл. - М.: Просвещение, </w:t>
            </w:r>
            <w:r w:rsidRPr="00335093">
              <w:rPr>
                <w:rFonts w:ascii="Times New Roman" w:hAnsi="Times New Roman"/>
                <w:b/>
                <w:sz w:val="24"/>
                <w:szCs w:val="24"/>
              </w:rPr>
              <w:t>2013-2014, 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Русский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русскому языку для 5-9 классов </w:t>
            </w:r>
            <w:r>
              <w:rPr>
                <w:rFonts w:ascii="Times New Roman" w:hAnsi="Times New Roman"/>
                <w:sz w:val="24"/>
                <w:szCs w:val="24"/>
              </w:rPr>
              <w:t xml:space="preserve">ОУ / </w:t>
            </w:r>
            <w:r w:rsidRPr="005779F3">
              <w:rPr>
                <w:rFonts w:ascii="Times New Roman" w:hAnsi="Times New Roman"/>
                <w:sz w:val="24"/>
                <w:szCs w:val="24"/>
              </w:rPr>
              <w:t>авт.-сост. Баранов М.Т., Ладыженская Т.А. и др. – М.: Просвещение, 20</w:t>
            </w:r>
            <w:r>
              <w:rPr>
                <w:rFonts w:ascii="Times New Roman" w:hAnsi="Times New Roman"/>
                <w:sz w:val="24"/>
                <w:szCs w:val="24"/>
              </w:rPr>
              <w:t>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Pr>
                <w:rFonts w:ascii="Times New Roman" w:hAnsi="Times New Roman"/>
                <w:sz w:val="24"/>
                <w:szCs w:val="24"/>
              </w:rPr>
              <w:t xml:space="preserve">Тростенцова Л.А.и др. </w:t>
            </w:r>
            <w:r w:rsidRPr="005779F3">
              <w:rPr>
                <w:rFonts w:ascii="Times New Roman" w:hAnsi="Times New Roman"/>
                <w:sz w:val="24"/>
                <w:szCs w:val="24"/>
              </w:rPr>
              <w:t>Русский  язык</w:t>
            </w:r>
            <w:r>
              <w:rPr>
                <w:rFonts w:ascii="Times New Roman" w:hAnsi="Times New Roman"/>
                <w:sz w:val="24"/>
                <w:szCs w:val="24"/>
              </w:rPr>
              <w:t>.8 кл.</w:t>
            </w:r>
            <w:r w:rsidRPr="005779F3">
              <w:rPr>
                <w:rFonts w:ascii="Times New Roman" w:hAnsi="Times New Roman"/>
                <w:sz w:val="24"/>
                <w:szCs w:val="24"/>
              </w:rPr>
              <w:t xml:space="preserve"> - М.: Просвещение, 201</w:t>
            </w:r>
            <w:r>
              <w:rPr>
                <w:rFonts w:ascii="Times New Roman" w:hAnsi="Times New Roman"/>
                <w:sz w:val="24"/>
                <w:szCs w:val="24"/>
              </w:rPr>
              <w:t>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Русский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русскому языку для 5-9 классов </w:t>
            </w:r>
            <w:r>
              <w:rPr>
                <w:rFonts w:ascii="Times New Roman" w:hAnsi="Times New Roman"/>
                <w:sz w:val="24"/>
                <w:szCs w:val="24"/>
              </w:rPr>
              <w:t>ОУ /</w:t>
            </w:r>
            <w:r w:rsidRPr="005779F3">
              <w:rPr>
                <w:rFonts w:ascii="Times New Roman" w:hAnsi="Times New Roman"/>
                <w:sz w:val="24"/>
                <w:szCs w:val="24"/>
              </w:rPr>
              <w:t>авт.-сост. Баранов М.Т., Ладыженская Т.А. и др. – М.: Просвещение, 20</w:t>
            </w:r>
            <w:r>
              <w:rPr>
                <w:rFonts w:ascii="Times New Roman" w:hAnsi="Times New Roman"/>
                <w:sz w:val="24"/>
                <w:szCs w:val="24"/>
              </w:rPr>
              <w:t>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Тростенцова Л.А.и др. </w:t>
            </w:r>
            <w:r w:rsidRPr="005779F3">
              <w:rPr>
                <w:rFonts w:ascii="Times New Roman" w:hAnsi="Times New Roman"/>
                <w:sz w:val="24"/>
                <w:szCs w:val="24"/>
              </w:rPr>
              <w:t>Русский  язык</w:t>
            </w:r>
            <w:r>
              <w:rPr>
                <w:rFonts w:ascii="Times New Roman" w:hAnsi="Times New Roman"/>
                <w:sz w:val="24"/>
                <w:szCs w:val="24"/>
              </w:rPr>
              <w:t>.9 кл.</w:t>
            </w:r>
            <w:r w:rsidRPr="005779F3">
              <w:rPr>
                <w:rFonts w:ascii="Times New Roman" w:hAnsi="Times New Roman"/>
                <w:sz w:val="24"/>
                <w:szCs w:val="24"/>
              </w:rPr>
              <w:t xml:space="preserve"> - М.: Просвещение, </w:t>
            </w:r>
            <w:r w:rsidRPr="00335093">
              <w:rPr>
                <w:rFonts w:ascii="Times New Roman" w:hAnsi="Times New Roman"/>
                <w:b/>
                <w:sz w:val="24"/>
                <w:szCs w:val="24"/>
              </w:rPr>
              <w:t>2017 ФГО</w:t>
            </w:r>
            <w:r>
              <w:rPr>
                <w:rFonts w:ascii="Times New Roman" w:hAnsi="Times New Roman"/>
                <w:sz w:val="24"/>
                <w:szCs w:val="24"/>
              </w:rPr>
              <w:t>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Литература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литературе для </w:t>
            </w:r>
            <w:r>
              <w:rPr>
                <w:rFonts w:ascii="Times New Roman" w:hAnsi="Times New Roman"/>
                <w:sz w:val="24"/>
                <w:szCs w:val="24"/>
              </w:rPr>
              <w:t>ОУ(5-11 классы)/</w:t>
            </w:r>
            <w:r w:rsidRPr="005779F3">
              <w:rPr>
                <w:rFonts w:ascii="Times New Roman" w:hAnsi="Times New Roman"/>
                <w:sz w:val="24"/>
                <w:szCs w:val="24"/>
              </w:rPr>
              <w:t xml:space="preserve"> авт.-сост. Курдюмова Т.Ф. – М.: Дрофа, 20</w:t>
            </w:r>
            <w:r>
              <w:rPr>
                <w:rFonts w:ascii="Times New Roman" w:hAnsi="Times New Roman"/>
                <w:sz w:val="24"/>
                <w:szCs w:val="24"/>
              </w:rPr>
              <w:t>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Курдюмова Т.Ф. Литература: </w:t>
            </w:r>
            <w:r>
              <w:rPr>
                <w:rFonts w:ascii="Times New Roman" w:hAnsi="Times New Roman"/>
                <w:sz w:val="24"/>
                <w:szCs w:val="24"/>
              </w:rPr>
              <w:t xml:space="preserve">в 2-х ч. 7 кл. – М.: Дрофа, </w:t>
            </w:r>
            <w:r w:rsidRPr="00335093">
              <w:rPr>
                <w:rFonts w:ascii="Times New Roman" w:hAnsi="Times New Roman"/>
                <w:b/>
                <w:sz w:val="24"/>
                <w:szCs w:val="24"/>
              </w:rPr>
              <w:t>2018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Литература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литературе для </w:t>
            </w:r>
            <w:r>
              <w:rPr>
                <w:rFonts w:ascii="Times New Roman" w:hAnsi="Times New Roman"/>
                <w:sz w:val="24"/>
                <w:szCs w:val="24"/>
              </w:rPr>
              <w:t>ОУ(5-11 классы) /</w:t>
            </w:r>
            <w:r w:rsidRPr="005779F3">
              <w:rPr>
                <w:rFonts w:ascii="Times New Roman" w:hAnsi="Times New Roman"/>
                <w:sz w:val="24"/>
                <w:szCs w:val="24"/>
              </w:rPr>
              <w:t xml:space="preserve"> авт.-сост. Курдюмова Т.Ф. – М.: Дрофа, 20</w:t>
            </w:r>
            <w:r>
              <w:rPr>
                <w:rFonts w:ascii="Times New Roman" w:hAnsi="Times New Roman"/>
                <w:sz w:val="24"/>
                <w:szCs w:val="24"/>
              </w:rPr>
              <w:t>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Курдюмова Т.Ф.  Литература: в 2-х</w:t>
            </w:r>
            <w:r>
              <w:rPr>
                <w:rFonts w:ascii="Times New Roman" w:hAnsi="Times New Roman"/>
                <w:sz w:val="24"/>
                <w:szCs w:val="24"/>
              </w:rPr>
              <w:t xml:space="preserve"> ч. 8 кл. – М.: Дрофа, 2011</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Литература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литературе для </w:t>
            </w:r>
            <w:r>
              <w:rPr>
                <w:rFonts w:ascii="Times New Roman" w:hAnsi="Times New Roman"/>
                <w:sz w:val="24"/>
                <w:szCs w:val="24"/>
              </w:rPr>
              <w:t>ОУ</w:t>
            </w:r>
            <w:proofErr w:type="gramStart"/>
            <w:r>
              <w:rPr>
                <w:rFonts w:ascii="Times New Roman" w:hAnsi="Times New Roman"/>
                <w:sz w:val="24"/>
                <w:szCs w:val="24"/>
              </w:rPr>
              <w:t xml:space="preserve"> / </w:t>
            </w:r>
            <w:r w:rsidRPr="005779F3">
              <w:rPr>
                <w:rFonts w:ascii="Times New Roman" w:hAnsi="Times New Roman"/>
                <w:sz w:val="24"/>
                <w:szCs w:val="24"/>
              </w:rPr>
              <w:t>П</w:t>
            </w:r>
            <w:proofErr w:type="gramEnd"/>
            <w:r w:rsidRPr="005779F3">
              <w:rPr>
                <w:rFonts w:ascii="Times New Roman" w:hAnsi="Times New Roman"/>
                <w:sz w:val="24"/>
                <w:szCs w:val="24"/>
              </w:rPr>
              <w:t>од ред. Курдюмовой Т.Ф. – М. Просвещение, 201</w:t>
            </w:r>
            <w:r>
              <w:rPr>
                <w:rFonts w:ascii="Times New Roman" w:hAnsi="Times New Roman"/>
                <w:sz w:val="24"/>
                <w:szCs w:val="24"/>
              </w:rPr>
              <w:t>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Курдюмова Т.Ф.  Литература: </w:t>
            </w:r>
            <w:r>
              <w:rPr>
                <w:rFonts w:ascii="Times New Roman" w:hAnsi="Times New Roman"/>
                <w:sz w:val="24"/>
                <w:szCs w:val="24"/>
              </w:rPr>
              <w:t>в 2-х ч. 9 кл. – М.: Дрофа, 2011-</w:t>
            </w:r>
            <w:r w:rsidRPr="005779F3">
              <w:rPr>
                <w:rFonts w:ascii="Times New Roman" w:hAnsi="Times New Roman"/>
                <w:sz w:val="24"/>
                <w:szCs w:val="24"/>
              </w:rPr>
              <w:t>201</w:t>
            </w:r>
            <w:r>
              <w:rPr>
                <w:rFonts w:ascii="Times New Roman" w:hAnsi="Times New Roman"/>
                <w:sz w:val="24"/>
                <w:szCs w:val="24"/>
              </w:rPr>
              <w:t>5</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Алгебра </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алгебре для 7-9 кл. </w:t>
            </w:r>
            <w:r>
              <w:rPr>
                <w:rFonts w:ascii="Times New Roman" w:hAnsi="Times New Roman"/>
                <w:sz w:val="24"/>
                <w:szCs w:val="24"/>
              </w:rPr>
              <w:t xml:space="preserve">ОУ / </w:t>
            </w:r>
            <w:r w:rsidRPr="005779F3">
              <w:rPr>
                <w:rFonts w:ascii="Times New Roman" w:hAnsi="Times New Roman"/>
                <w:sz w:val="24"/>
                <w:szCs w:val="24"/>
              </w:rPr>
              <w:t xml:space="preserve">Авт. </w:t>
            </w:r>
            <w:r>
              <w:rPr>
                <w:rFonts w:ascii="Times New Roman" w:hAnsi="Times New Roman"/>
                <w:sz w:val="24"/>
                <w:szCs w:val="24"/>
              </w:rPr>
              <w:t xml:space="preserve">- </w:t>
            </w:r>
            <w:r w:rsidRPr="005779F3">
              <w:rPr>
                <w:rFonts w:ascii="Times New Roman" w:hAnsi="Times New Roman"/>
                <w:sz w:val="24"/>
                <w:szCs w:val="24"/>
              </w:rPr>
              <w:t>сост</w:t>
            </w:r>
            <w:proofErr w:type="gramStart"/>
            <w:r w:rsidRPr="005779F3">
              <w:rPr>
                <w:rFonts w:ascii="Times New Roman" w:hAnsi="Times New Roman"/>
                <w:sz w:val="24"/>
                <w:szCs w:val="24"/>
              </w:rPr>
              <w:t>.</w:t>
            </w:r>
            <w:r>
              <w:rPr>
                <w:rFonts w:ascii="Times New Roman" w:hAnsi="Times New Roman"/>
                <w:sz w:val="24"/>
                <w:szCs w:val="24"/>
              </w:rPr>
              <w:t>К</w:t>
            </w:r>
            <w:proofErr w:type="gramEnd"/>
            <w:r>
              <w:rPr>
                <w:rFonts w:ascii="Times New Roman" w:hAnsi="Times New Roman"/>
                <w:sz w:val="24"/>
                <w:szCs w:val="24"/>
              </w:rPr>
              <w:t xml:space="preserve">олягин Ю.М. и др.. – </w:t>
            </w:r>
            <w:r>
              <w:rPr>
                <w:rFonts w:ascii="Times New Roman" w:hAnsi="Times New Roman"/>
                <w:sz w:val="24"/>
                <w:szCs w:val="24"/>
              </w:rPr>
              <w:lastRenderedPageBreak/>
              <w:t>М.: Просвещение</w:t>
            </w:r>
            <w:r w:rsidRPr="005779F3">
              <w:rPr>
                <w:rFonts w:ascii="Times New Roman" w:hAnsi="Times New Roman"/>
                <w:sz w:val="24"/>
                <w:szCs w:val="24"/>
              </w:rPr>
              <w:t>, 201</w:t>
            </w:r>
            <w:r>
              <w:rPr>
                <w:rFonts w:ascii="Times New Roman" w:hAnsi="Times New Roman"/>
                <w:sz w:val="24"/>
                <w:szCs w:val="24"/>
              </w:rPr>
              <w:t>6</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335093" w:rsidRDefault="00A030B1" w:rsidP="00A030B1">
            <w:pPr>
              <w:pStyle w:val="af"/>
              <w:rPr>
                <w:rFonts w:ascii="Times New Roman" w:hAnsi="Times New Roman"/>
                <w:b/>
                <w:sz w:val="24"/>
                <w:szCs w:val="24"/>
              </w:rPr>
            </w:pPr>
            <w:r>
              <w:rPr>
                <w:rFonts w:ascii="Times New Roman" w:hAnsi="Times New Roman"/>
                <w:sz w:val="24"/>
                <w:szCs w:val="24"/>
              </w:rPr>
              <w:t xml:space="preserve">Колягин Ю.М. и др. </w:t>
            </w:r>
            <w:r w:rsidRPr="005779F3">
              <w:rPr>
                <w:rFonts w:ascii="Times New Roman" w:hAnsi="Times New Roman"/>
                <w:sz w:val="24"/>
                <w:szCs w:val="24"/>
              </w:rPr>
              <w:t>Алгебра: 7 класс. – М.:</w:t>
            </w:r>
            <w:r>
              <w:rPr>
                <w:rFonts w:ascii="Times New Roman" w:hAnsi="Times New Roman"/>
                <w:sz w:val="24"/>
                <w:szCs w:val="24"/>
              </w:rPr>
              <w:t xml:space="preserve"> Просвещение</w:t>
            </w:r>
            <w:r w:rsidRPr="005779F3">
              <w:rPr>
                <w:rFonts w:ascii="Times New Roman" w:hAnsi="Times New Roman"/>
                <w:sz w:val="24"/>
                <w:szCs w:val="24"/>
              </w:rPr>
              <w:t xml:space="preserve">, </w:t>
            </w:r>
            <w:r w:rsidRPr="00335093">
              <w:rPr>
                <w:rFonts w:ascii="Times New Roman" w:hAnsi="Times New Roman"/>
                <w:b/>
                <w:sz w:val="24"/>
                <w:szCs w:val="24"/>
              </w:rPr>
              <w:t>2016</w:t>
            </w:r>
          </w:p>
          <w:p w:rsidR="00A030B1" w:rsidRPr="005779F3" w:rsidRDefault="00A030B1" w:rsidP="00A030B1">
            <w:pPr>
              <w:pStyle w:val="af"/>
              <w:rPr>
                <w:rFonts w:ascii="Times New Roman" w:hAnsi="Times New Roman"/>
                <w:sz w:val="24"/>
                <w:szCs w:val="24"/>
              </w:rPr>
            </w:pPr>
            <w:r w:rsidRPr="00335093">
              <w:rPr>
                <w:rFonts w:ascii="Times New Roman" w:hAnsi="Times New Roman"/>
                <w:b/>
                <w:sz w:val="24"/>
                <w:szCs w:val="24"/>
              </w:rPr>
              <w:lastRenderedPageBreak/>
              <w:t>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Алгебра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А</w:t>
            </w:r>
            <w:r w:rsidRPr="00D56E27">
              <w:rPr>
                <w:rFonts w:ascii="Times New Roman" w:hAnsi="Times New Roman"/>
                <w:sz w:val="24"/>
                <w:szCs w:val="24"/>
              </w:rPr>
              <w:t>вторск</w:t>
            </w:r>
            <w:r>
              <w:rPr>
                <w:rFonts w:ascii="Times New Roman" w:hAnsi="Times New Roman"/>
                <w:sz w:val="24"/>
                <w:szCs w:val="24"/>
              </w:rPr>
              <w:t>ая</w:t>
            </w:r>
            <w:r w:rsidRPr="00D56E27">
              <w:rPr>
                <w:rFonts w:ascii="Times New Roman" w:hAnsi="Times New Roman"/>
                <w:sz w:val="24"/>
                <w:szCs w:val="24"/>
              </w:rPr>
              <w:t xml:space="preserve"> программ</w:t>
            </w:r>
            <w:r>
              <w:rPr>
                <w:rFonts w:ascii="Times New Roman" w:hAnsi="Times New Roman"/>
                <w:sz w:val="24"/>
                <w:szCs w:val="24"/>
              </w:rPr>
              <w:t>а</w:t>
            </w:r>
            <w:r w:rsidRPr="00D56E27">
              <w:rPr>
                <w:rFonts w:ascii="Times New Roman" w:hAnsi="Times New Roman"/>
                <w:sz w:val="24"/>
                <w:szCs w:val="24"/>
              </w:rPr>
              <w:t xml:space="preserve"> по  алгебре для 8 класса, авторы: Ю.М.Колягин,  М.В.Ткачёва, Н.Е. Фёдорова, М.И.Шабунин – М.: Просвещение</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335093" w:rsidRDefault="00A030B1" w:rsidP="00A030B1">
            <w:pPr>
              <w:pStyle w:val="af"/>
              <w:rPr>
                <w:rFonts w:ascii="Times New Roman" w:hAnsi="Times New Roman"/>
                <w:b/>
                <w:sz w:val="24"/>
                <w:szCs w:val="24"/>
              </w:rPr>
            </w:pPr>
            <w:r>
              <w:rPr>
                <w:rFonts w:ascii="Times New Roman" w:hAnsi="Times New Roman"/>
                <w:sz w:val="24"/>
                <w:szCs w:val="24"/>
              </w:rPr>
              <w:t xml:space="preserve">Колягин Ю.М. и др. </w:t>
            </w:r>
            <w:r w:rsidRPr="005779F3">
              <w:rPr>
                <w:rFonts w:ascii="Times New Roman" w:hAnsi="Times New Roman"/>
                <w:sz w:val="24"/>
                <w:szCs w:val="24"/>
              </w:rPr>
              <w:t xml:space="preserve">Алгебра: </w:t>
            </w:r>
            <w:r>
              <w:rPr>
                <w:rFonts w:ascii="Times New Roman" w:hAnsi="Times New Roman"/>
                <w:sz w:val="24"/>
                <w:szCs w:val="24"/>
              </w:rPr>
              <w:t>8</w:t>
            </w:r>
            <w:r w:rsidRPr="005779F3">
              <w:rPr>
                <w:rFonts w:ascii="Times New Roman" w:hAnsi="Times New Roman"/>
                <w:sz w:val="24"/>
                <w:szCs w:val="24"/>
              </w:rPr>
              <w:t xml:space="preserve"> класс. – М.:</w:t>
            </w:r>
            <w:r>
              <w:rPr>
                <w:rFonts w:ascii="Times New Roman" w:hAnsi="Times New Roman"/>
                <w:sz w:val="24"/>
                <w:szCs w:val="24"/>
              </w:rPr>
              <w:t xml:space="preserve"> Просвещение</w:t>
            </w:r>
            <w:r w:rsidRPr="005779F3">
              <w:rPr>
                <w:rFonts w:ascii="Times New Roman" w:hAnsi="Times New Roman"/>
                <w:sz w:val="24"/>
                <w:szCs w:val="24"/>
              </w:rPr>
              <w:t xml:space="preserve">, </w:t>
            </w:r>
            <w:r w:rsidRPr="00335093">
              <w:rPr>
                <w:rFonts w:ascii="Times New Roman" w:hAnsi="Times New Roman"/>
                <w:b/>
                <w:sz w:val="24"/>
                <w:szCs w:val="24"/>
              </w:rPr>
              <w:t>2017</w:t>
            </w:r>
          </w:p>
          <w:p w:rsidR="00A030B1" w:rsidRPr="005779F3" w:rsidRDefault="00A030B1" w:rsidP="00A030B1">
            <w:pPr>
              <w:spacing w:after="0" w:line="240" w:lineRule="auto"/>
              <w:rPr>
                <w:rFonts w:ascii="Times New Roman" w:hAnsi="Times New Roman"/>
                <w:sz w:val="24"/>
                <w:szCs w:val="24"/>
              </w:rPr>
            </w:pPr>
            <w:r w:rsidRPr="00335093">
              <w:rPr>
                <w:rFonts w:ascii="Times New Roman" w:hAnsi="Times New Roman"/>
                <w:b/>
                <w:sz w:val="24"/>
                <w:szCs w:val="24"/>
              </w:rPr>
              <w:t>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Алгебра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Программа по алгебре для 7-9 кл</w:t>
            </w:r>
            <w:r w:rsidRPr="005779F3">
              <w:rPr>
                <w:rFonts w:ascii="Times New Roman" w:hAnsi="Times New Roman"/>
                <w:sz w:val="24"/>
                <w:szCs w:val="24"/>
              </w:rPr>
              <w:t>.</w:t>
            </w:r>
            <w:r>
              <w:rPr>
                <w:rFonts w:ascii="Times New Roman" w:hAnsi="Times New Roman"/>
                <w:sz w:val="24"/>
                <w:szCs w:val="24"/>
              </w:rPr>
              <w:t xml:space="preserve"> ОУ</w:t>
            </w:r>
            <w:proofErr w:type="gramStart"/>
            <w:r>
              <w:rPr>
                <w:rFonts w:ascii="Times New Roman" w:hAnsi="Times New Roman"/>
                <w:sz w:val="24"/>
                <w:szCs w:val="24"/>
              </w:rPr>
              <w:t xml:space="preserve"> /</w:t>
            </w:r>
            <w:r w:rsidRPr="005779F3">
              <w:rPr>
                <w:rFonts w:ascii="Times New Roman" w:hAnsi="Times New Roman"/>
                <w:sz w:val="24"/>
                <w:szCs w:val="24"/>
              </w:rPr>
              <w:t xml:space="preserve"> А</w:t>
            </w:r>
            <w:proofErr w:type="gramEnd"/>
            <w:r w:rsidRPr="005779F3">
              <w:rPr>
                <w:rFonts w:ascii="Times New Roman" w:hAnsi="Times New Roman"/>
                <w:sz w:val="24"/>
                <w:szCs w:val="24"/>
              </w:rPr>
              <w:t>вт. сост. И.И. Зубарева, А.Г. Мордкович. – М.: Мнемозина, 20</w:t>
            </w:r>
            <w:r>
              <w:rPr>
                <w:rFonts w:ascii="Times New Roman" w:hAnsi="Times New Roman"/>
                <w:sz w:val="24"/>
                <w:szCs w:val="24"/>
              </w:rPr>
              <w:t>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Мордкович А.Г. Алгебр</w:t>
            </w:r>
            <w:r>
              <w:rPr>
                <w:rFonts w:ascii="Times New Roman" w:hAnsi="Times New Roman"/>
                <w:sz w:val="24"/>
                <w:szCs w:val="24"/>
              </w:rPr>
              <w:t>а</w:t>
            </w:r>
            <w:r w:rsidRPr="005779F3">
              <w:rPr>
                <w:rFonts w:ascii="Times New Roman" w:hAnsi="Times New Roman"/>
                <w:sz w:val="24"/>
                <w:szCs w:val="24"/>
              </w:rPr>
              <w:t>: в 2-х ч.</w:t>
            </w:r>
            <w:r>
              <w:rPr>
                <w:rFonts w:ascii="Times New Roman" w:hAnsi="Times New Roman"/>
                <w:sz w:val="24"/>
                <w:szCs w:val="24"/>
              </w:rPr>
              <w:t xml:space="preserve"> 9 класс. – М.: Мнемозина, 2010</w:t>
            </w:r>
            <w:r w:rsidRPr="005779F3">
              <w:rPr>
                <w:rFonts w:ascii="Times New Roman" w:hAnsi="Times New Roman"/>
                <w:sz w:val="24"/>
                <w:szCs w:val="24"/>
              </w:rPr>
              <w:t>-2011</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Геометрия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w:t>
            </w:r>
            <w:r>
              <w:rPr>
                <w:rFonts w:ascii="Times New Roman" w:hAnsi="Times New Roman"/>
                <w:sz w:val="24"/>
                <w:szCs w:val="24"/>
              </w:rPr>
              <w:t xml:space="preserve">а по геометрии для 7-9 классов  ОУ / </w:t>
            </w:r>
            <w:r w:rsidRPr="005779F3">
              <w:rPr>
                <w:rFonts w:ascii="Times New Roman" w:hAnsi="Times New Roman"/>
                <w:sz w:val="24"/>
                <w:szCs w:val="24"/>
              </w:rPr>
              <w:t xml:space="preserve">авторы – Л.С. Атанасян, В.Ф. Бутузов, С.Б. Кадомцев и др. – 2-е </w:t>
            </w:r>
            <w:r>
              <w:rPr>
                <w:rFonts w:ascii="Times New Roman" w:hAnsi="Times New Roman"/>
                <w:sz w:val="24"/>
                <w:szCs w:val="24"/>
              </w:rPr>
              <w:t xml:space="preserve">издание. – </w:t>
            </w:r>
            <w:proofErr w:type="gramStart"/>
            <w:r>
              <w:rPr>
                <w:rFonts w:ascii="Times New Roman" w:hAnsi="Times New Roman"/>
                <w:sz w:val="24"/>
                <w:szCs w:val="24"/>
              </w:rPr>
              <w:t>М.: Просвещение, 2016</w:t>
            </w:r>
            <w:r w:rsidRPr="005779F3">
              <w:rPr>
                <w:rFonts w:ascii="Times New Roman" w:hAnsi="Times New Roman"/>
                <w:sz w:val="24"/>
                <w:szCs w:val="24"/>
              </w:rPr>
              <w:t>)</w:t>
            </w:r>
            <w:proofErr w:type="gramEnd"/>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335093" w:rsidRDefault="00A030B1" w:rsidP="00A030B1">
            <w:pPr>
              <w:pStyle w:val="af"/>
              <w:rPr>
                <w:rFonts w:ascii="Times New Roman" w:hAnsi="Times New Roman"/>
                <w:b/>
                <w:sz w:val="24"/>
                <w:szCs w:val="24"/>
              </w:rPr>
            </w:pPr>
            <w:r w:rsidRPr="005779F3">
              <w:rPr>
                <w:rFonts w:ascii="Times New Roman" w:hAnsi="Times New Roman"/>
                <w:sz w:val="24"/>
                <w:szCs w:val="24"/>
              </w:rPr>
              <w:t>Атанасян Л.С. Геометри</w:t>
            </w:r>
            <w:r>
              <w:rPr>
                <w:rFonts w:ascii="Times New Roman" w:hAnsi="Times New Roman"/>
                <w:sz w:val="24"/>
                <w:szCs w:val="24"/>
              </w:rPr>
              <w:t xml:space="preserve">я. 7-9 кл.- М.: Просвещение, </w:t>
            </w:r>
            <w:r w:rsidRPr="00335093">
              <w:rPr>
                <w:rFonts w:ascii="Times New Roman" w:hAnsi="Times New Roman"/>
                <w:b/>
                <w:sz w:val="24"/>
                <w:szCs w:val="24"/>
              </w:rPr>
              <w:t>2017 ФГОС</w:t>
            </w:r>
          </w:p>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Геометрия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геометрии для 7-9 классов </w:t>
            </w:r>
            <w:r>
              <w:rPr>
                <w:rFonts w:ascii="Times New Roman" w:hAnsi="Times New Roman"/>
                <w:sz w:val="24"/>
                <w:szCs w:val="24"/>
              </w:rPr>
              <w:t>ОУ</w:t>
            </w:r>
            <w:proofErr w:type="gramStart"/>
            <w:r>
              <w:rPr>
                <w:rFonts w:ascii="Times New Roman" w:hAnsi="Times New Roman"/>
                <w:sz w:val="24"/>
                <w:szCs w:val="24"/>
              </w:rPr>
              <w:t xml:space="preserve"> / А</w:t>
            </w:r>
            <w:proofErr w:type="gramEnd"/>
            <w:r>
              <w:rPr>
                <w:rFonts w:ascii="Times New Roman" w:hAnsi="Times New Roman"/>
                <w:sz w:val="24"/>
                <w:szCs w:val="24"/>
              </w:rPr>
              <w:t>вт.-</w:t>
            </w:r>
            <w:r w:rsidRPr="005779F3">
              <w:rPr>
                <w:rFonts w:ascii="Times New Roman" w:hAnsi="Times New Roman"/>
                <w:sz w:val="24"/>
                <w:szCs w:val="24"/>
              </w:rPr>
              <w:t>сост. Бурмистрова Т.А. – М.: Просвещение, 201</w:t>
            </w:r>
            <w:r>
              <w:rPr>
                <w:rFonts w:ascii="Times New Roman" w:hAnsi="Times New Roman"/>
                <w:sz w:val="24"/>
                <w:szCs w:val="24"/>
              </w:rPr>
              <w:t>4</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Атанасян Л.С. Геометри</w:t>
            </w:r>
            <w:r>
              <w:rPr>
                <w:rFonts w:ascii="Times New Roman" w:hAnsi="Times New Roman"/>
                <w:sz w:val="24"/>
                <w:szCs w:val="24"/>
              </w:rPr>
              <w:t xml:space="preserve">я. 7-9 кл.- М.: Просвещение, </w:t>
            </w:r>
            <w:r w:rsidRPr="00335093">
              <w:rPr>
                <w:rFonts w:ascii="Times New Roman" w:hAnsi="Times New Roman"/>
                <w:b/>
                <w:sz w:val="24"/>
                <w:szCs w:val="24"/>
              </w:rPr>
              <w:t>2016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Геометрия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геометрии для 7-9 классов </w:t>
            </w:r>
            <w:r>
              <w:rPr>
                <w:rFonts w:ascii="Times New Roman" w:hAnsi="Times New Roman"/>
                <w:sz w:val="24"/>
                <w:szCs w:val="24"/>
              </w:rPr>
              <w:t>ОУ /</w:t>
            </w:r>
            <w:r w:rsidRPr="005779F3">
              <w:rPr>
                <w:rFonts w:ascii="Times New Roman" w:hAnsi="Times New Roman"/>
                <w:sz w:val="24"/>
                <w:szCs w:val="24"/>
              </w:rPr>
              <w:t xml:space="preserve">Авт. </w:t>
            </w:r>
            <w:proofErr w:type="gramStart"/>
            <w:r>
              <w:rPr>
                <w:rFonts w:ascii="Times New Roman" w:hAnsi="Times New Roman"/>
                <w:sz w:val="24"/>
                <w:szCs w:val="24"/>
              </w:rPr>
              <w:t>-</w:t>
            </w:r>
            <w:r w:rsidRPr="005779F3">
              <w:rPr>
                <w:rFonts w:ascii="Times New Roman" w:hAnsi="Times New Roman"/>
                <w:sz w:val="24"/>
                <w:szCs w:val="24"/>
              </w:rPr>
              <w:t>с</w:t>
            </w:r>
            <w:proofErr w:type="gramEnd"/>
            <w:r w:rsidRPr="005779F3">
              <w:rPr>
                <w:rFonts w:ascii="Times New Roman" w:hAnsi="Times New Roman"/>
                <w:sz w:val="24"/>
                <w:szCs w:val="24"/>
              </w:rPr>
              <w:t>ост. Бурмистр</w:t>
            </w:r>
            <w:r>
              <w:rPr>
                <w:rFonts w:ascii="Times New Roman" w:hAnsi="Times New Roman"/>
                <w:sz w:val="24"/>
                <w:szCs w:val="24"/>
              </w:rPr>
              <w:t>ова Т.А. – М.: Просвещение, 2012</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Атанасян Л.С. Геометрия</w:t>
            </w:r>
            <w:r>
              <w:rPr>
                <w:rFonts w:ascii="Times New Roman" w:hAnsi="Times New Roman"/>
                <w:sz w:val="24"/>
                <w:szCs w:val="24"/>
              </w:rPr>
              <w:t>.</w:t>
            </w:r>
            <w:r w:rsidRPr="005779F3">
              <w:rPr>
                <w:rFonts w:ascii="Times New Roman" w:hAnsi="Times New Roman"/>
                <w:sz w:val="24"/>
                <w:szCs w:val="24"/>
              </w:rPr>
              <w:t xml:space="preserve"> 7-9 кл.- М.: Просвещение, </w:t>
            </w:r>
            <w:r w:rsidRPr="00335093">
              <w:rPr>
                <w:rFonts w:ascii="Times New Roman" w:hAnsi="Times New Roman"/>
                <w:b/>
                <w:sz w:val="24"/>
                <w:szCs w:val="24"/>
              </w:rPr>
              <w:t>2014-2015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Биология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Типовая </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3F59FF">
              <w:rPr>
                <w:rFonts w:ascii="Times New Roman" w:hAnsi="Times New Roman"/>
                <w:sz w:val="24"/>
                <w:szCs w:val="24"/>
              </w:rPr>
              <w:t>Программа по биологии к учебно-методическому комплексу И.Н. Пономарёвой и др. М.: Вентана-Граф, 2017г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Константинов В.М. и др. Биология: </w:t>
            </w:r>
            <w:r w:rsidRPr="005779F3">
              <w:rPr>
                <w:rFonts w:ascii="Times New Roman" w:hAnsi="Times New Roman"/>
                <w:sz w:val="24"/>
                <w:szCs w:val="24"/>
              </w:rPr>
              <w:t>7</w:t>
            </w:r>
            <w:r>
              <w:rPr>
                <w:rFonts w:ascii="Times New Roman" w:hAnsi="Times New Roman"/>
                <w:sz w:val="24"/>
                <w:szCs w:val="24"/>
              </w:rPr>
              <w:t xml:space="preserve"> класс – М.: Вентана-Граф, </w:t>
            </w:r>
            <w:r w:rsidRPr="00335093">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Биология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Типовая </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8E305C">
              <w:rPr>
                <w:rFonts w:ascii="Times New Roman" w:hAnsi="Times New Roman"/>
                <w:sz w:val="24"/>
                <w:szCs w:val="24"/>
              </w:rPr>
              <w:t xml:space="preserve">Программа  из сборника   –  Т.С. Сухова, В.Н. Строгонов, И.Н. Пономарева, О.А. Корнилова, В.М. Константинов. В.С. Кучменко, А.Г. Драгомилов. Р.Д. </w:t>
            </w:r>
            <w:r>
              <w:rPr>
                <w:rFonts w:ascii="Times New Roman" w:hAnsi="Times New Roman"/>
                <w:sz w:val="24"/>
                <w:szCs w:val="24"/>
              </w:rPr>
              <w:t>,</w:t>
            </w:r>
            <w:r w:rsidRPr="008E305C">
              <w:rPr>
                <w:rFonts w:ascii="Times New Roman" w:hAnsi="Times New Roman"/>
                <w:sz w:val="24"/>
                <w:szCs w:val="24"/>
              </w:rPr>
              <w:t xml:space="preserve">Маш, Н.М. Чернова, Л.В. Симонова, И.М. Швец, М.З. Федорова, Г.А. Воронина. Природоведение. Биология. Экология: 5-11 классы: программы. </w:t>
            </w:r>
            <w:r w:rsidRPr="008E305C">
              <w:rPr>
                <w:rFonts w:ascii="Times New Roman" w:hAnsi="Times New Roman"/>
                <w:sz w:val="24"/>
                <w:szCs w:val="24"/>
              </w:rPr>
              <w:lastRenderedPageBreak/>
              <w:t>М.: Вентана-Граф. 2009</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А.Г. Драгомилов, Р.Д.Маш. Биология: 8 класс</w:t>
            </w:r>
            <w:r>
              <w:rPr>
                <w:rFonts w:ascii="Times New Roman" w:hAnsi="Times New Roman"/>
                <w:sz w:val="24"/>
                <w:szCs w:val="24"/>
              </w:rPr>
              <w:t>.</w:t>
            </w:r>
            <w:r w:rsidRPr="005779F3">
              <w:rPr>
                <w:rFonts w:ascii="Times New Roman" w:hAnsi="Times New Roman"/>
                <w:sz w:val="24"/>
                <w:szCs w:val="24"/>
              </w:rPr>
              <w:t>- Изд. 3-е, перера</w:t>
            </w:r>
            <w:r>
              <w:rPr>
                <w:rFonts w:ascii="Times New Roman" w:hAnsi="Times New Roman"/>
                <w:sz w:val="24"/>
                <w:szCs w:val="24"/>
              </w:rPr>
              <w:t xml:space="preserve">б. – М.: Вентана-Граф, 2011, </w:t>
            </w:r>
            <w:r w:rsidRPr="00335093">
              <w:rPr>
                <w:rFonts w:ascii="Times New Roman" w:hAnsi="Times New Roman"/>
                <w:b/>
                <w:sz w:val="24"/>
                <w:szCs w:val="24"/>
              </w:rPr>
              <w:t>2014, 2016-2017</w:t>
            </w:r>
            <w:r>
              <w:rPr>
                <w:rFonts w:ascii="Times New Roman" w:hAnsi="Times New Roman"/>
                <w:b/>
                <w:sz w:val="24"/>
                <w:szCs w:val="24"/>
              </w:rPr>
              <w:t xml:space="preserve">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Биология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Типовая </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8E305C" w:rsidRDefault="00A030B1" w:rsidP="00A030B1">
            <w:pPr>
              <w:pStyle w:val="af"/>
              <w:rPr>
                <w:rFonts w:ascii="Times New Roman" w:hAnsi="Times New Roman"/>
                <w:sz w:val="24"/>
                <w:szCs w:val="24"/>
              </w:rPr>
            </w:pPr>
            <w:proofErr w:type="gramStart"/>
            <w:r w:rsidRPr="008E305C">
              <w:rPr>
                <w:rFonts w:ascii="Times New Roman" w:hAnsi="Times New Roman"/>
                <w:sz w:val="24"/>
                <w:szCs w:val="24"/>
              </w:rPr>
              <w:t>Программа по биологии авторов И.Н. Пономарева, Н.М. Чернова (Природов</w:t>
            </w:r>
            <w:r>
              <w:rPr>
                <w:rFonts w:ascii="Times New Roman" w:hAnsi="Times New Roman"/>
                <w:sz w:val="24"/>
                <w:szCs w:val="24"/>
              </w:rPr>
              <w:t>едение.</w:t>
            </w:r>
            <w:proofErr w:type="gramEnd"/>
            <w:r>
              <w:rPr>
                <w:rFonts w:ascii="Times New Roman" w:hAnsi="Times New Roman"/>
                <w:sz w:val="24"/>
                <w:szCs w:val="24"/>
              </w:rPr>
              <w:t xml:space="preserve"> Биология. Экология 5 – </w:t>
            </w:r>
            <w:r w:rsidRPr="008E305C">
              <w:rPr>
                <w:rFonts w:ascii="Times New Roman" w:hAnsi="Times New Roman"/>
                <w:sz w:val="24"/>
                <w:szCs w:val="24"/>
              </w:rPr>
              <w:t xml:space="preserve">11 класс: программы. </w:t>
            </w:r>
          </w:p>
          <w:p w:rsidR="00A030B1" w:rsidRPr="005779F3" w:rsidRDefault="00A030B1" w:rsidP="00A030B1">
            <w:pPr>
              <w:pStyle w:val="af"/>
              <w:rPr>
                <w:rFonts w:ascii="Times New Roman" w:hAnsi="Times New Roman"/>
                <w:sz w:val="24"/>
                <w:szCs w:val="24"/>
              </w:rPr>
            </w:pPr>
            <w:r w:rsidRPr="008E305C">
              <w:rPr>
                <w:rFonts w:ascii="Times New Roman" w:hAnsi="Times New Roman"/>
                <w:sz w:val="24"/>
                <w:szCs w:val="24"/>
              </w:rPr>
              <w:t>-  М.: Вентан</w:t>
            </w:r>
            <w:proofErr w:type="gramStart"/>
            <w:r w:rsidRPr="008E305C">
              <w:rPr>
                <w:rFonts w:ascii="Times New Roman" w:hAnsi="Times New Roman"/>
                <w:sz w:val="24"/>
                <w:szCs w:val="24"/>
              </w:rPr>
              <w:t>а-</w:t>
            </w:r>
            <w:proofErr w:type="gramEnd"/>
            <w:r w:rsidRPr="008E305C">
              <w:rPr>
                <w:rFonts w:ascii="Times New Roman" w:hAnsi="Times New Roman"/>
                <w:sz w:val="24"/>
                <w:szCs w:val="24"/>
              </w:rPr>
              <w:t xml:space="preserve"> Граф,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И.Н.Пономарева, О.А.Корнилова, Н.М.Чернова; Основы общей биологии/  под редакцией проф. И.Н.Пономаревой. </w:t>
            </w:r>
            <w:proofErr w:type="gramStart"/>
            <w:r w:rsidRPr="005779F3">
              <w:rPr>
                <w:rFonts w:ascii="Times New Roman" w:hAnsi="Times New Roman"/>
                <w:sz w:val="24"/>
                <w:szCs w:val="24"/>
              </w:rPr>
              <w:t>–М</w:t>
            </w:r>
            <w:proofErr w:type="gramEnd"/>
            <w:r w:rsidRPr="005779F3">
              <w:rPr>
                <w:rFonts w:ascii="Times New Roman" w:hAnsi="Times New Roman"/>
                <w:sz w:val="24"/>
                <w:szCs w:val="24"/>
              </w:rPr>
              <w:t xml:space="preserve">.: Вентана-Граф, </w:t>
            </w:r>
            <w:r>
              <w:rPr>
                <w:rFonts w:ascii="Times New Roman" w:hAnsi="Times New Roman"/>
                <w:sz w:val="24"/>
                <w:szCs w:val="24"/>
              </w:rPr>
              <w:t xml:space="preserve">2011 - </w:t>
            </w:r>
            <w:r w:rsidRPr="005779F3">
              <w:rPr>
                <w:rFonts w:ascii="Times New Roman" w:hAnsi="Times New Roman"/>
                <w:sz w:val="24"/>
                <w:szCs w:val="24"/>
              </w:rPr>
              <w:t>2013</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Химия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33DC7">
              <w:rPr>
                <w:rFonts w:ascii="Times New Roman" w:hAnsi="Times New Roman"/>
                <w:sz w:val="24"/>
                <w:szCs w:val="24"/>
                <w:lang w:eastAsia="ru-RU"/>
              </w:rPr>
              <w:t>Программ</w:t>
            </w:r>
            <w:r>
              <w:rPr>
                <w:rFonts w:ascii="Times New Roman" w:hAnsi="Times New Roman"/>
                <w:sz w:val="24"/>
                <w:szCs w:val="24"/>
                <w:lang w:eastAsia="ru-RU"/>
              </w:rPr>
              <w:t>а</w:t>
            </w:r>
            <w:r w:rsidRPr="00533DC7">
              <w:rPr>
                <w:rFonts w:ascii="Times New Roman" w:hAnsi="Times New Roman"/>
                <w:sz w:val="24"/>
                <w:szCs w:val="24"/>
                <w:lang w:eastAsia="ru-RU"/>
              </w:rPr>
              <w:t xml:space="preserve"> курса химии 8-9 классов общеобразовательных учреждений, Гара Н.Н.. Просвещение, 2013г.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Рудзитис Г.Е. Химия: 8 кл.</w:t>
            </w:r>
            <w:r>
              <w:rPr>
                <w:rFonts w:ascii="Times New Roman" w:hAnsi="Times New Roman"/>
                <w:sz w:val="24"/>
                <w:szCs w:val="24"/>
              </w:rPr>
              <w:t xml:space="preserve">– М. Просвещение, 2011, 2014, </w:t>
            </w:r>
            <w:r w:rsidRPr="00260348">
              <w:rPr>
                <w:rFonts w:ascii="Times New Roman" w:hAnsi="Times New Roman"/>
                <w:b/>
                <w:sz w:val="24"/>
                <w:szCs w:val="24"/>
              </w:rPr>
              <w:t>2015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Химия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33DC7">
              <w:rPr>
                <w:rFonts w:ascii="Times New Roman" w:hAnsi="Times New Roman"/>
                <w:sz w:val="24"/>
                <w:szCs w:val="24"/>
                <w:lang w:eastAsia="ru-RU"/>
              </w:rPr>
              <w:t>Программ</w:t>
            </w:r>
            <w:r>
              <w:rPr>
                <w:rFonts w:ascii="Times New Roman" w:hAnsi="Times New Roman"/>
                <w:sz w:val="24"/>
                <w:szCs w:val="24"/>
                <w:lang w:eastAsia="ru-RU"/>
              </w:rPr>
              <w:t>а</w:t>
            </w:r>
            <w:r w:rsidRPr="00533DC7">
              <w:rPr>
                <w:rFonts w:ascii="Times New Roman" w:hAnsi="Times New Roman"/>
                <w:sz w:val="24"/>
                <w:szCs w:val="24"/>
                <w:lang w:eastAsia="ru-RU"/>
              </w:rPr>
              <w:t xml:space="preserve"> курса химии 8-9 классов общеобразовательных учреждений, Гара Н.Н.. Просвещение, 2013г.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Рудзитис Г.Е. Химия </w:t>
            </w:r>
            <w:r>
              <w:rPr>
                <w:rFonts w:ascii="Times New Roman" w:hAnsi="Times New Roman"/>
                <w:sz w:val="24"/>
                <w:szCs w:val="24"/>
              </w:rPr>
              <w:t>9</w:t>
            </w:r>
            <w:r w:rsidRPr="005779F3">
              <w:rPr>
                <w:rFonts w:ascii="Times New Roman" w:hAnsi="Times New Roman"/>
                <w:sz w:val="24"/>
                <w:szCs w:val="24"/>
              </w:rPr>
              <w:t>кл.– М. Просвещение,</w:t>
            </w:r>
            <w:r>
              <w:rPr>
                <w:rFonts w:ascii="Times New Roman" w:hAnsi="Times New Roman"/>
                <w:sz w:val="24"/>
                <w:szCs w:val="24"/>
              </w:rPr>
              <w:t xml:space="preserve"> 2011,</w:t>
            </w:r>
            <w:r w:rsidRPr="005779F3">
              <w:rPr>
                <w:rFonts w:ascii="Times New Roman" w:hAnsi="Times New Roman"/>
                <w:sz w:val="24"/>
                <w:szCs w:val="24"/>
              </w:rPr>
              <w:t>2014</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География физическая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Примерные программы основного общего об</w:t>
            </w:r>
            <w:r>
              <w:rPr>
                <w:rFonts w:ascii="Times New Roman" w:hAnsi="Times New Roman"/>
                <w:sz w:val="24"/>
                <w:szCs w:val="24"/>
              </w:rPr>
              <w:t>разования по географии «Г</w:t>
            </w:r>
            <w:r w:rsidRPr="005779F3">
              <w:rPr>
                <w:rFonts w:ascii="Times New Roman" w:hAnsi="Times New Roman"/>
                <w:sz w:val="24"/>
                <w:szCs w:val="24"/>
              </w:rPr>
              <w:t>еография Земли»  (</w:t>
            </w:r>
            <w:r w:rsidRPr="005779F3">
              <w:rPr>
                <w:rFonts w:ascii="Times New Roman" w:hAnsi="Times New Roman"/>
                <w:sz w:val="24"/>
                <w:szCs w:val="24"/>
                <w:lang w:val="en-US"/>
              </w:rPr>
              <w:t>VII</w:t>
            </w:r>
            <w:r w:rsidRPr="005779F3">
              <w:rPr>
                <w:rFonts w:ascii="Times New Roman" w:hAnsi="Times New Roman"/>
                <w:sz w:val="24"/>
                <w:szCs w:val="24"/>
              </w:rPr>
              <w:t>-</w:t>
            </w:r>
            <w:r w:rsidRPr="005779F3">
              <w:rPr>
                <w:rFonts w:ascii="Times New Roman" w:hAnsi="Times New Roman"/>
                <w:sz w:val="24"/>
                <w:szCs w:val="24"/>
                <w:lang w:val="en-US"/>
              </w:rPr>
              <w:t>IX</w:t>
            </w:r>
            <w:proofErr w:type="gramStart"/>
            <w:r>
              <w:rPr>
                <w:rFonts w:ascii="Times New Roman" w:hAnsi="Times New Roman"/>
                <w:sz w:val="24"/>
                <w:szCs w:val="24"/>
              </w:rPr>
              <w:t>кл</w:t>
            </w:r>
            <w:proofErr w:type="gramEnd"/>
            <w:r>
              <w:rPr>
                <w:rFonts w:ascii="Times New Roman" w:hAnsi="Times New Roman"/>
                <w:sz w:val="24"/>
                <w:szCs w:val="24"/>
              </w:rPr>
              <w:t xml:space="preserve">.) / </w:t>
            </w:r>
            <w:r w:rsidRPr="005779F3">
              <w:rPr>
                <w:rFonts w:ascii="Times New Roman" w:hAnsi="Times New Roman"/>
                <w:sz w:val="24"/>
                <w:szCs w:val="24"/>
              </w:rPr>
              <w:t>Авт.-сост. И.В Душина и др. – М.: Дрофа, 2013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Коринская В</w:t>
            </w:r>
            <w:r>
              <w:rPr>
                <w:rFonts w:ascii="Times New Roman" w:hAnsi="Times New Roman"/>
                <w:sz w:val="24"/>
                <w:szCs w:val="24"/>
              </w:rPr>
              <w:t xml:space="preserve">.А. География. 7 кл – М.: Дрофа, </w:t>
            </w:r>
            <w:r w:rsidRPr="00260348">
              <w:rPr>
                <w:rFonts w:ascii="Times New Roman" w:hAnsi="Times New Roman"/>
                <w:b/>
                <w:sz w:val="24"/>
                <w:szCs w:val="24"/>
              </w:rPr>
              <w:t>2014, 2018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География физическая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Примерные программы основного общего образования по географии. География России (</w:t>
            </w:r>
            <w:r w:rsidRPr="005779F3">
              <w:rPr>
                <w:rFonts w:ascii="Times New Roman" w:hAnsi="Times New Roman"/>
                <w:sz w:val="24"/>
                <w:szCs w:val="24"/>
                <w:lang w:val="en-US"/>
              </w:rPr>
              <w:t>VII</w:t>
            </w:r>
            <w:r w:rsidRPr="005779F3">
              <w:rPr>
                <w:rFonts w:ascii="Times New Roman" w:hAnsi="Times New Roman"/>
                <w:sz w:val="24"/>
                <w:szCs w:val="24"/>
              </w:rPr>
              <w:t>-</w:t>
            </w:r>
            <w:r w:rsidRPr="005779F3">
              <w:rPr>
                <w:rFonts w:ascii="Times New Roman" w:hAnsi="Times New Roman"/>
                <w:sz w:val="24"/>
                <w:szCs w:val="24"/>
                <w:lang w:val="en-US"/>
              </w:rPr>
              <w:t>IX</w:t>
            </w:r>
            <w:proofErr w:type="gramStart"/>
            <w:r w:rsidRPr="005779F3">
              <w:rPr>
                <w:rFonts w:ascii="Times New Roman" w:hAnsi="Times New Roman"/>
                <w:sz w:val="24"/>
                <w:szCs w:val="24"/>
              </w:rPr>
              <w:t>кл</w:t>
            </w:r>
            <w:proofErr w:type="gramEnd"/>
            <w:r w:rsidRPr="005779F3">
              <w:rPr>
                <w:rFonts w:ascii="Times New Roman" w:hAnsi="Times New Roman"/>
                <w:sz w:val="24"/>
                <w:szCs w:val="24"/>
              </w:rPr>
              <w:t>.). Авт</w:t>
            </w:r>
            <w:proofErr w:type="gramStart"/>
            <w:r w:rsidRPr="005779F3">
              <w:rPr>
                <w:rFonts w:ascii="Times New Roman" w:hAnsi="Times New Roman"/>
                <w:sz w:val="24"/>
                <w:szCs w:val="24"/>
              </w:rPr>
              <w:t>.с</w:t>
            </w:r>
            <w:proofErr w:type="gramEnd"/>
            <w:r w:rsidRPr="005779F3">
              <w:rPr>
                <w:rFonts w:ascii="Times New Roman" w:hAnsi="Times New Roman"/>
                <w:sz w:val="24"/>
                <w:szCs w:val="24"/>
              </w:rPr>
              <w:t>ост. И.В. Душиной.-М.: Дрофа, 2013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Баринова И. И. Гео</w:t>
            </w:r>
            <w:r>
              <w:rPr>
                <w:rFonts w:ascii="Times New Roman" w:hAnsi="Times New Roman"/>
                <w:sz w:val="24"/>
                <w:szCs w:val="24"/>
              </w:rPr>
              <w:t xml:space="preserve">графия. Природа. 8 кл. - М.: Дрофа, </w:t>
            </w:r>
            <w:r w:rsidRPr="005779F3">
              <w:rPr>
                <w:rFonts w:ascii="Times New Roman" w:hAnsi="Times New Roman"/>
                <w:sz w:val="24"/>
                <w:szCs w:val="24"/>
              </w:rPr>
              <w:t>2011</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Экономическая география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Примерные программы основного общего образования по географии. География России (</w:t>
            </w:r>
            <w:r w:rsidRPr="005779F3">
              <w:rPr>
                <w:rFonts w:ascii="Times New Roman" w:hAnsi="Times New Roman"/>
                <w:sz w:val="24"/>
                <w:szCs w:val="24"/>
                <w:lang w:val="en-US"/>
              </w:rPr>
              <w:t>VII</w:t>
            </w:r>
            <w:r w:rsidRPr="005779F3">
              <w:rPr>
                <w:rFonts w:ascii="Times New Roman" w:hAnsi="Times New Roman"/>
                <w:sz w:val="24"/>
                <w:szCs w:val="24"/>
              </w:rPr>
              <w:t>-</w:t>
            </w:r>
            <w:r w:rsidRPr="005779F3">
              <w:rPr>
                <w:rFonts w:ascii="Times New Roman" w:hAnsi="Times New Roman"/>
                <w:sz w:val="24"/>
                <w:szCs w:val="24"/>
                <w:lang w:val="en-US"/>
              </w:rPr>
              <w:t>IX</w:t>
            </w:r>
            <w:proofErr w:type="gramStart"/>
            <w:r w:rsidRPr="005779F3">
              <w:rPr>
                <w:rFonts w:ascii="Times New Roman" w:hAnsi="Times New Roman"/>
                <w:sz w:val="24"/>
                <w:szCs w:val="24"/>
              </w:rPr>
              <w:t>кл</w:t>
            </w:r>
            <w:proofErr w:type="gramEnd"/>
            <w:r w:rsidRPr="005779F3">
              <w:rPr>
                <w:rFonts w:ascii="Times New Roman" w:hAnsi="Times New Roman"/>
                <w:sz w:val="24"/>
                <w:szCs w:val="24"/>
              </w:rPr>
              <w:t>.). Авт</w:t>
            </w:r>
            <w:proofErr w:type="gramStart"/>
            <w:r w:rsidRPr="005779F3">
              <w:rPr>
                <w:rFonts w:ascii="Times New Roman" w:hAnsi="Times New Roman"/>
                <w:sz w:val="24"/>
                <w:szCs w:val="24"/>
              </w:rPr>
              <w:t>.с</w:t>
            </w:r>
            <w:proofErr w:type="gramEnd"/>
            <w:r w:rsidRPr="005779F3">
              <w:rPr>
                <w:rFonts w:ascii="Times New Roman" w:hAnsi="Times New Roman"/>
                <w:sz w:val="24"/>
                <w:szCs w:val="24"/>
              </w:rPr>
              <w:t>ост. И.В. Душиной.-М.: Дрофа, 2013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Дронов В.И. </w:t>
            </w:r>
            <w:r>
              <w:rPr>
                <w:rFonts w:ascii="Times New Roman" w:hAnsi="Times New Roman"/>
                <w:sz w:val="24"/>
                <w:szCs w:val="24"/>
              </w:rPr>
              <w:t>География России. 9 кл. М.: Дрофа, 2010, 2012.</w:t>
            </w:r>
            <w:r w:rsidRPr="005779F3">
              <w:rPr>
                <w:rFonts w:ascii="Times New Roman" w:hAnsi="Times New Roman"/>
                <w:sz w:val="24"/>
                <w:szCs w:val="24"/>
              </w:rPr>
              <w:t>201</w:t>
            </w:r>
            <w:r>
              <w:rPr>
                <w:rFonts w:ascii="Times New Roman" w:hAnsi="Times New Roman"/>
                <w:sz w:val="24"/>
                <w:szCs w:val="24"/>
              </w:rPr>
              <w:t>4</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Основы социализации личности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Модифицированнная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Основы социализации личности. Методическое пособие для педагогов и психологов. Н.Р.Огнева, Л.А.Симоненко. - Томск: </w:t>
            </w:r>
            <w:r w:rsidRPr="005779F3">
              <w:rPr>
                <w:rFonts w:ascii="Times New Roman" w:hAnsi="Times New Roman"/>
                <w:sz w:val="24"/>
                <w:szCs w:val="24"/>
              </w:rPr>
              <w:lastRenderedPageBreak/>
              <w:t>«Издательство НТЛ», 2007</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p>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Основы социализации личности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Модифицированная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Основы социализации личности. Методическое пособие для педагогов и психологов. Н.Р.Огнева, Л.А.Симоненко. - Томск: «Издательство НТЛ», 2007</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Всеобщая История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новой истории для  </w:t>
            </w:r>
            <w:r>
              <w:rPr>
                <w:rFonts w:ascii="Times New Roman" w:hAnsi="Times New Roman"/>
                <w:sz w:val="24"/>
                <w:szCs w:val="24"/>
              </w:rPr>
              <w:t xml:space="preserve">ОУ / </w:t>
            </w:r>
            <w:r w:rsidRPr="005779F3">
              <w:rPr>
                <w:rFonts w:ascii="Times New Roman" w:hAnsi="Times New Roman"/>
                <w:sz w:val="24"/>
                <w:szCs w:val="24"/>
              </w:rPr>
              <w:t xml:space="preserve">авторы: </w:t>
            </w:r>
            <w:proofErr w:type="gramStart"/>
            <w:r w:rsidRPr="005779F3">
              <w:rPr>
                <w:rFonts w:ascii="Times New Roman" w:hAnsi="Times New Roman"/>
                <w:sz w:val="24"/>
                <w:szCs w:val="24"/>
              </w:rPr>
              <w:t>Алексашкина</w:t>
            </w:r>
            <w:proofErr w:type="gramEnd"/>
            <w:r w:rsidRPr="005779F3">
              <w:rPr>
                <w:rFonts w:ascii="Times New Roman" w:hAnsi="Times New Roman"/>
                <w:sz w:val="24"/>
                <w:szCs w:val="24"/>
              </w:rPr>
              <w:t xml:space="preserve"> Л.Н. Программы общеобразовательных учреждений. История. Обществознание. 5-11 кл – М.: Просвещение, 201</w:t>
            </w:r>
            <w:r>
              <w:rPr>
                <w:rFonts w:ascii="Times New Roman" w:hAnsi="Times New Roman"/>
                <w:sz w:val="24"/>
                <w:szCs w:val="24"/>
              </w:rPr>
              <w:t>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20</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Юдовская А.Я. </w:t>
            </w:r>
            <w:r>
              <w:rPr>
                <w:rFonts w:ascii="Times New Roman" w:hAnsi="Times New Roman"/>
                <w:sz w:val="24"/>
                <w:szCs w:val="24"/>
              </w:rPr>
              <w:t xml:space="preserve">и др. </w:t>
            </w:r>
            <w:r w:rsidRPr="005779F3">
              <w:rPr>
                <w:rFonts w:ascii="Times New Roman" w:hAnsi="Times New Roman"/>
                <w:sz w:val="24"/>
                <w:szCs w:val="24"/>
              </w:rPr>
              <w:t>Всеобща</w:t>
            </w:r>
            <w:r>
              <w:rPr>
                <w:rFonts w:ascii="Times New Roman" w:hAnsi="Times New Roman"/>
                <w:sz w:val="24"/>
                <w:szCs w:val="24"/>
              </w:rPr>
              <w:t xml:space="preserve">я история. 7 кл.- М.: Просвещение, </w:t>
            </w:r>
            <w:r w:rsidRPr="00260348">
              <w:rPr>
                <w:rFonts w:ascii="Times New Roman" w:hAnsi="Times New Roman"/>
                <w:b/>
                <w:sz w:val="24"/>
                <w:szCs w:val="24"/>
              </w:rPr>
              <w:t>2014-2017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Всеобщая История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новой истории для  </w:t>
            </w:r>
            <w:r>
              <w:rPr>
                <w:rFonts w:ascii="Times New Roman" w:hAnsi="Times New Roman"/>
                <w:sz w:val="24"/>
                <w:szCs w:val="24"/>
              </w:rPr>
              <w:t xml:space="preserve">ОУ / </w:t>
            </w:r>
            <w:r w:rsidRPr="005779F3">
              <w:rPr>
                <w:rFonts w:ascii="Times New Roman" w:hAnsi="Times New Roman"/>
                <w:sz w:val="24"/>
                <w:szCs w:val="24"/>
              </w:rPr>
              <w:t xml:space="preserve">авторы: </w:t>
            </w:r>
            <w:proofErr w:type="gramStart"/>
            <w:r w:rsidRPr="005779F3">
              <w:rPr>
                <w:rFonts w:ascii="Times New Roman" w:hAnsi="Times New Roman"/>
                <w:sz w:val="24"/>
                <w:szCs w:val="24"/>
              </w:rPr>
              <w:t>Алексашкина</w:t>
            </w:r>
            <w:proofErr w:type="gramEnd"/>
            <w:r w:rsidRPr="005779F3">
              <w:rPr>
                <w:rFonts w:ascii="Times New Roman" w:hAnsi="Times New Roman"/>
                <w:sz w:val="24"/>
                <w:szCs w:val="24"/>
              </w:rPr>
              <w:t xml:space="preserve"> Л.Н. Программы общеобразовательных учреждений. История. Обществознание. 5-11 кл – М.: Просвещение, 201</w:t>
            </w:r>
            <w:r>
              <w:rPr>
                <w:rFonts w:ascii="Times New Roman" w:hAnsi="Times New Roman"/>
                <w:sz w:val="24"/>
                <w:szCs w:val="24"/>
              </w:rPr>
              <w:t>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20</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Юдовская А.Я.</w:t>
            </w:r>
            <w:r>
              <w:rPr>
                <w:rFonts w:ascii="Times New Roman" w:hAnsi="Times New Roman"/>
                <w:sz w:val="24"/>
                <w:szCs w:val="24"/>
              </w:rPr>
              <w:t xml:space="preserve">и др. </w:t>
            </w:r>
            <w:r w:rsidRPr="005779F3">
              <w:rPr>
                <w:rFonts w:ascii="Times New Roman" w:hAnsi="Times New Roman"/>
                <w:sz w:val="24"/>
                <w:szCs w:val="24"/>
              </w:rPr>
              <w:t xml:space="preserve"> Всеобщая </w:t>
            </w:r>
            <w:r>
              <w:rPr>
                <w:rFonts w:ascii="Times New Roman" w:hAnsi="Times New Roman"/>
                <w:sz w:val="24"/>
                <w:szCs w:val="24"/>
              </w:rPr>
              <w:t xml:space="preserve">история. 8 кл. – М.: Просвещение, 2011-2012, </w:t>
            </w:r>
            <w:r w:rsidRPr="00260348">
              <w:rPr>
                <w:rFonts w:ascii="Times New Roman" w:hAnsi="Times New Roman"/>
                <w:b/>
                <w:sz w:val="24"/>
                <w:szCs w:val="24"/>
              </w:rPr>
              <w:t>2014-2017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Всеобщая История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новой истории для </w:t>
            </w:r>
            <w:r>
              <w:rPr>
                <w:rFonts w:ascii="Times New Roman" w:hAnsi="Times New Roman"/>
                <w:sz w:val="24"/>
                <w:szCs w:val="24"/>
              </w:rPr>
              <w:t xml:space="preserve">ОУ / </w:t>
            </w:r>
            <w:r w:rsidRPr="005779F3">
              <w:rPr>
                <w:rFonts w:ascii="Times New Roman" w:hAnsi="Times New Roman"/>
                <w:sz w:val="24"/>
                <w:szCs w:val="24"/>
              </w:rPr>
              <w:t xml:space="preserve">авторы: </w:t>
            </w:r>
            <w:proofErr w:type="gramStart"/>
            <w:r w:rsidRPr="005779F3">
              <w:rPr>
                <w:rFonts w:ascii="Times New Roman" w:hAnsi="Times New Roman"/>
                <w:sz w:val="24"/>
                <w:szCs w:val="24"/>
              </w:rPr>
              <w:t>Алексашкина</w:t>
            </w:r>
            <w:proofErr w:type="gramEnd"/>
            <w:r w:rsidRPr="005779F3">
              <w:rPr>
                <w:rFonts w:ascii="Times New Roman" w:hAnsi="Times New Roman"/>
                <w:sz w:val="24"/>
                <w:szCs w:val="24"/>
              </w:rPr>
              <w:t xml:space="preserve"> Л.Н. Программы общеобразовательных учреждений. История. Обществознание. 5-11 кл – М.: Просвещение, 201</w:t>
            </w:r>
            <w:r>
              <w:rPr>
                <w:rFonts w:ascii="Times New Roman" w:hAnsi="Times New Roman"/>
                <w:sz w:val="24"/>
                <w:szCs w:val="24"/>
              </w:rPr>
              <w:t>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24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Сороко-Цюпа О.С. </w:t>
            </w:r>
            <w:r>
              <w:rPr>
                <w:rFonts w:ascii="Times New Roman" w:hAnsi="Times New Roman"/>
                <w:sz w:val="24"/>
                <w:szCs w:val="24"/>
              </w:rPr>
              <w:t xml:space="preserve">, Сороко-Цюпа А.О. </w:t>
            </w:r>
            <w:r w:rsidRPr="005779F3">
              <w:rPr>
                <w:rFonts w:ascii="Times New Roman" w:hAnsi="Times New Roman"/>
                <w:sz w:val="24"/>
                <w:szCs w:val="24"/>
              </w:rPr>
              <w:t>Новейшая история.</w:t>
            </w:r>
            <w:r>
              <w:rPr>
                <w:rFonts w:ascii="Times New Roman" w:hAnsi="Times New Roman"/>
                <w:sz w:val="24"/>
                <w:szCs w:val="24"/>
              </w:rPr>
              <w:t xml:space="preserve"> 9 кл. </w:t>
            </w:r>
            <w:r w:rsidRPr="005779F3">
              <w:rPr>
                <w:rFonts w:ascii="Times New Roman" w:hAnsi="Times New Roman"/>
                <w:sz w:val="24"/>
                <w:szCs w:val="24"/>
              </w:rPr>
              <w:t xml:space="preserve"> – М.: Про</w:t>
            </w:r>
            <w:r>
              <w:rPr>
                <w:rFonts w:ascii="Times New Roman" w:hAnsi="Times New Roman"/>
                <w:sz w:val="24"/>
                <w:szCs w:val="24"/>
              </w:rPr>
              <w:t xml:space="preserve">свещение, 2011-2012, </w:t>
            </w:r>
            <w:r w:rsidRPr="00260348">
              <w:rPr>
                <w:rFonts w:ascii="Times New Roman" w:hAnsi="Times New Roman"/>
                <w:b/>
                <w:sz w:val="24"/>
                <w:szCs w:val="24"/>
              </w:rPr>
              <w:t>2014-2016</w:t>
            </w:r>
            <w:r>
              <w:rPr>
                <w:rFonts w:ascii="Times New Roman" w:hAnsi="Times New Roman"/>
                <w:b/>
                <w:sz w:val="24"/>
                <w:szCs w:val="24"/>
              </w:rPr>
              <w:t xml:space="preserve"> ФГОС</w:t>
            </w:r>
          </w:p>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История России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Данилов А.А., Л.Г. Косулина. История. Программы</w:t>
            </w:r>
            <w:r>
              <w:rPr>
                <w:rFonts w:ascii="Times New Roman" w:hAnsi="Times New Roman"/>
                <w:sz w:val="24"/>
                <w:szCs w:val="24"/>
              </w:rPr>
              <w:t xml:space="preserve"> ОУ</w:t>
            </w:r>
            <w:r w:rsidRPr="005779F3">
              <w:rPr>
                <w:rFonts w:ascii="Times New Roman" w:hAnsi="Times New Roman"/>
                <w:sz w:val="24"/>
                <w:szCs w:val="24"/>
              </w:rPr>
              <w:t>. 6-11 классы. 4-е изд. – М.: Просвещение, 20</w:t>
            </w:r>
            <w:r>
              <w:rPr>
                <w:rFonts w:ascii="Times New Roman" w:hAnsi="Times New Roman"/>
                <w:sz w:val="24"/>
                <w:szCs w:val="24"/>
              </w:rPr>
              <w:t>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48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Арсентьев Н.М. и др. </w:t>
            </w:r>
            <w:r w:rsidRPr="005779F3">
              <w:rPr>
                <w:rFonts w:ascii="Times New Roman" w:hAnsi="Times New Roman"/>
                <w:sz w:val="24"/>
                <w:szCs w:val="24"/>
              </w:rPr>
              <w:t>История России. 7 кл. – М: Прос</w:t>
            </w:r>
            <w:r>
              <w:rPr>
                <w:rFonts w:ascii="Times New Roman" w:hAnsi="Times New Roman"/>
                <w:sz w:val="24"/>
                <w:szCs w:val="24"/>
              </w:rPr>
              <w:t xml:space="preserve">вещение, </w:t>
            </w:r>
            <w:r w:rsidRPr="00F61E5C">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История России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по истории (по Истории России) для 6-11 классов</w:t>
            </w:r>
            <w:r>
              <w:rPr>
                <w:rFonts w:ascii="Times New Roman" w:hAnsi="Times New Roman"/>
                <w:sz w:val="24"/>
                <w:szCs w:val="24"/>
              </w:rPr>
              <w:t xml:space="preserve"> ОУ</w:t>
            </w:r>
            <w:r w:rsidRPr="005779F3">
              <w:rPr>
                <w:rFonts w:ascii="Times New Roman" w:hAnsi="Times New Roman"/>
                <w:sz w:val="24"/>
                <w:szCs w:val="24"/>
              </w:rPr>
              <w:t>. Авторы: А.А. Данилов, Л.Г. Косулина, - М.: Просвещение,</w:t>
            </w:r>
            <w:r>
              <w:rPr>
                <w:rFonts w:ascii="Times New Roman" w:hAnsi="Times New Roman"/>
                <w:sz w:val="24"/>
                <w:szCs w:val="24"/>
              </w:rPr>
              <w:t>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48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Арсентьев Н.М. и др. </w:t>
            </w:r>
            <w:r w:rsidRPr="005779F3">
              <w:rPr>
                <w:rFonts w:ascii="Times New Roman" w:hAnsi="Times New Roman"/>
                <w:sz w:val="24"/>
                <w:szCs w:val="24"/>
              </w:rPr>
              <w:t>История России. 7 кл. – М: Прос</w:t>
            </w:r>
            <w:r>
              <w:rPr>
                <w:rFonts w:ascii="Times New Roman" w:hAnsi="Times New Roman"/>
                <w:sz w:val="24"/>
                <w:szCs w:val="24"/>
              </w:rPr>
              <w:t xml:space="preserve">вещение, </w:t>
            </w:r>
            <w:r w:rsidRPr="00F61E5C">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История России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по истории (по Истории России) для 6-11 классов</w:t>
            </w:r>
            <w:r>
              <w:rPr>
                <w:rFonts w:ascii="Times New Roman" w:hAnsi="Times New Roman"/>
                <w:sz w:val="24"/>
                <w:szCs w:val="24"/>
              </w:rPr>
              <w:t xml:space="preserve"> ОУ /</w:t>
            </w:r>
            <w:r w:rsidRPr="005779F3">
              <w:rPr>
                <w:rFonts w:ascii="Times New Roman" w:hAnsi="Times New Roman"/>
                <w:sz w:val="24"/>
                <w:szCs w:val="24"/>
              </w:rPr>
              <w:t xml:space="preserve"> Авторы: А.А. Данилов, Л.Г. Косулина, - М.: Просвещение, 2009 </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44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Данилов А.А., Косулина Л.Г.</w:t>
            </w:r>
            <w:r>
              <w:rPr>
                <w:rFonts w:ascii="Times New Roman" w:hAnsi="Times New Roman"/>
                <w:sz w:val="24"/>
                <w:szCs w:val="24"/>
              </w:rPr>
              <w:t>, Брандт М.Ю.</w:t>
            </w:r>
            <w:r w:rsidRPr="005779F3">
              <w:rPr>
                <w:rFonts w:ascii="Times New Roman" w:hAnsi="Times New Roman"/>
                <w:sz w:val="24"/>
                <w:szCs w:val="24"/>
              </w:rPr>
              <w:t xml:space="preserve"> История России. 9 кл. – М: Просвещение, 2011</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Обществознание</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Программы общеобразовательных учреждений. Обществознание. 6-11 классы. 2-е изд. Под ред. Л.Н. Боголюбова. – М.: Просвещение,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Боголюбов </w:t>
            </w:r>
            <w:r w:rsidRPr="005779F3">
              <w:rPr>
                <w:rFonts w:ascii="Times New Roman" w:hAnsi="Times New Roman"/>
                <w:sz w:val="24"/>
                <w:szCs w:val="24"/>
              </w:rPr>
              <w:t>Л.Н.</w:t>
            </w:r>
            <w:r>
              <w:rPr>
                <w:rFonts w:ascii="Times New Roman" w:hAnsi="Times New Roman"/>
                <w:sz w:val="24"/>
                <w:szCs w:val="24"/>
              </w:rPr>
              <w:t xml:space="preserve"> и др. </w:t>
            </w:r>
            <w:r w:rsidRPr="005779F3">
              <w:rPr>
                <w:rFonts w:ascii="Times New Roman" w:hAnsi="Times New Roman"/>
                <w:sz w:val="24"/>
                <w:szCs w:val="24"/>
              </w:rPr>
              <w:t>Общ</w:t>
            </w:r>
            <w:r>
              <w:rPr>
                <w:rFonts w:ascii="Times New Roman" w:hAnsi="Times New Roman"/>
                <w:sz w:val="24"/>
                <w:szCs w:val="24"/>
              </w:rPr>
              <w:t xml:space="preserve">ествознание, 7 кл.- М.:  Просвещение, </w:t>
            </w:r>
            <w:r w:rsidRPr="00F61E5C">
              <w:rPr>
                <w:rFonts w:ascii="Times New Roman" w:hAnsi="Times New Roman"/>
                <w:b/>
                <w:sz w:val="24"/>
                <w:szCs w:val="24"/>
              </w:rPr>
              <w:t>2013, 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Обществознание</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Программы общеобразовательных учреждений. Обществознание. 6-11 классы. 2-е изд. Под ред. Л.Н. Боголюбова. – М.: Просвещение, 201</w:t>
            </w:r>
            <w:r>
              <w:rPr>
                <w:rFonts w:ascii="Times New Roman" w:hAnsi="Times New Roman"/>
                <w:sz w:val="24"/>
                <w:szCs w:val="24"/>
              </w:rPr>
              <w:t>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Default="00A030B1" w:rsidP="00A030B1">
            <w:pPr>
              <w:pStyle w:val="af"/>
              <w:rPr>
                <w:rFonts w:ascii="Times New Roman" w:hAnsi="Times New Roman"/>
                <w:sz w:val="24"/>
                <w:szCs w:val="24"/>
              </w:rPr>
            </w:pPr>
            <w:r w:rsidRPr="005779F3">
              <w:rPr>
                <w:rFonts w:ascii="Times New Roman" w:hAnsi="Times New Roman"/>
                <w:sz w:val="24"/>
                <w:szCs w:val="24"/>
              </w:rPr>
              <w:t>Боголюбов Л.Н.</w:t>
            </w:r>
            <w:r>
              <w:rPr>
                <w:rFonts w:ascii="Times New Roman" w:hAnsi="Times New Roman"/>
                <w:sz w:val="24"/>
                <w:szCs w:val="24"/>
              </w:rPr>
              <w:t xml:space="preserve"> и др.</w:t>
            </w: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Обществознание,</w:t>
            </w:r>
            <w:r>
              <w:rPr>
                <w:rFonts w:ascii="Times New Roman" w:hAnsi="Times New Roman"/>
                <w:sz w:val="24"/>
                <w:szCs w:val="24"/>
              </w:rPr>
              <w:t xml:space="preserve"> 8 кл. - </w:t>
            </w:r>
            <w:r w:rsidRPr="005779F3">
              <w:rPr>
                <w:rFonts w:ascii="Times New Roman" w:hAnsi="Times New Roman"/>
                <w:sz w:val="24"/>
                <w:szCs w:val="24"/>
              </w:rPr>
              <w:t>М.: - Просвещение, 2011</w:t>
            </w:r>
            <w:r>
              <w:rPr>
                <w:rFonts w:ascii="Times New Roman" w:hAnsi="Times New Roman"/>
                <w:sz w:val="24"/>
                <w:szCs w:val="24"/>
              </w:rPr>
              <w:t xml:space="preserve">-2013, </w:t>
            </w:r>
            <w:r w:rsidRPr="00F61E5C">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Обществознание</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Программы общеобразовательных учреждений. Обществознание. 6-11 классы. 2-е изд. Под ред. Л.Н. Боголюбова. – М.: Просвещение, 201</w:t>
            </w:r>
            <w:r>
              <w:rPr>
                <w:rFonts w:ascii="Times New Roman" w:hAnsi="Times New Roman"/>
                <w:sz w:val="24"/>
                <w:szCs w:val="24"/>
              </w:rPr>
              <w:t>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Default="00A030B1" w:rsidP="00A030B1">
            <w:pPr>
              <w:pStyle w:val="af"/>
              <w:rPr>
                <w:rFonts w:ascii="Times New Roman" w:hAnsi="Times New Roman"/>
                <w:sz w:val="24"/>
                <w:szCs w:val="24"/>
              </w:rPr>
            </w:pPr>
            <w:r>
              <w:rPr>
                <w:rFonts w:ascii="Times New Roman" w:hAnsi="Times New Roman"/>
                <w:sz w:val="24"/>
                <w:szCs w:val="24"/>
              </w:rPr>
              <w:t>Боголюбов Л.Н. и др.</w:t>
            </w:r>
          </w:p>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Обществознание, 9 кл. - </w:t>
            </w:r>
            <w:r w:rsidRPr="005779F3">
              <w:rPr>
                <w:rFonts w:ascii="Times New Roman" w:hAnsi="Times New Roman"/>
                <w:sz w:val="24"/>
                <w:szCs w:val="24"/>
              </w:rPr>
              <w:t>М.: - Просвещение,  2011-2012</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Английский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Программа по английскому языку для 7 класса  общеобразовательных учреждений </w:t>
            </w:r>
            <w:r>
              <w:rPr>
                <w:rFonts w:ascii="Times New Roman" w:hAnsi="Times New Roman"/>
                <w:sz w:val="24"/>
                <w:szCs w:val="24"/>
              </w:rPr>
              <w:t>/</w:t>
            </w:r>
            <w:r w:rsidRPr="005779F3">
              <w:rPr>
                <w:rFonts w:ascii="Times New Roman" w:hAnsi="Times New Roman"/>
                <w:sz w:val="24"/>
                <w:szCs w:val="24"/>
              </w:rPr>
              <w:t>авт.-сост.</w:t>
            </w:r>
            <w:r>
              <w:rPr>
                <w:rFonts w:ascii="Times New Roman" w:hAnsi="Times New Roman"/>
                <w:sz w:val="24"/>
                <w:szCs w:val="24"/>
              </w:rPr>
              <w:t xml:space="preserve"> Афанасьева О.В. и др.</w:t>
            </w:r>
            <w:r w:rsidRPr="005779F3">
              <w:rPr>
                <w:rFonts w:ascii="Times New Roman" w:hAnsi="Times New Roman"/>
                <w:sz w:val="24"/>
                <w:szCs w:val="24"/>
              </w:rPr>
              <w:t>– М.:,</w:t>
            </w:r>
            <w:r>
              <w:rPr>
                <w:rFonts w:ascii="Times New Roman" w:hAnsi="Times New Roman"/>
                <w:sz w:val="24"/>
                <w:szCs w:val="24"/>
              </w:rPr>
              <w:t xml:space="preserve"> Дрофа,</w:t>
            </w:r>
            <w:r w:rsidRPr="00ED1D24">
              <w:rPr>
                <w:rFonts w:ascii="Times New Roman" w:hAnsi="Times New Roman"/>
                <w:sz w:val="24"/>
                <w:szCs w:val="24"/>
              </w:rPr>
              <w:t xml:space="preserve"> 20</w:t>
            </w:r>
            <w:r w:rsidRPr="005779F3">
              <w:rPr>
                <w:rFonts w:ascii="Times New Roman" w:hAnsi="Times New Roman"/>
                <w:sz w:val="24"/>
                <w:szCs w:val="24"/>
              </w:rPr>
              <w:t>1</w:t>
            </w:r>
            <w:r>
              <w:rPr>
                <w:rFonts w:ascii="Times New Roman" w:hAnsi="Times New Roman"/>
                <w:sz w:val="24"/>
                <w:szCs w:val="24"/>
              </w:rPr>
              <w:t>6</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Default="00A030B1" w:rsidP="00A030B1">
            <w:pPr>
              <w:pStyle w:val="af"/>
              <w:rPr>
                <w:rFonts w:ascii="Times New Roman" w:hAnsi="Times New Roman"/>
                <w:sz w:val="24"/>
                <w:szCs w:val="24"/>
              </w:rPr>
            </w:pPr>
            <w:r>
              <w:rPr>
                <w:rFonts w:ascii="Times New Roman" w:hAnsi="Times New Roman"/>
                <w:sz w:val="24"/>
                <w:szCs w:val="24"/>
              </w:rPr>
              <w:t>Афанасьева О.В. и др.</w:t>
            </w: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Английский язык, </w:t>
            </w:r>
            <w:r>
              <w:rPr>
                <w:rFonts w:ascii="Times New Roman" w:hAnsi="Times New Roman"/>
                <w:sz w:val="24"/>
                <w:szCs w:val="24"/>
              </w:rPr>
              <w:t>7 кл.</w:t>
            </w:r>
            <w:r w:rsidRPr="005779F3">
              <w:rPr>
                <w:rFonts w:ascii="Times New Roman" w:hAnsi="Times New Roman"/>
                <w:sz w:val="24"/>
                <w:szCs w:val="24"/>
              </w:rPr>
              <w:t xml:space="preserve">– М.: </w:t>
            </w:r>
            <w:r>
              <w:rPr>
                <w:rFonts w:ascii="Times New Roman" w:hAnsi="Times New Roman"/>
                <w:sz w:val="24"/>
                <w:szCs w:val="24"/>
              </w:rPr>
              <w:t xml:space="preserve">Дрофа, </w:t>
            </w:r>
            <w:r w:rsidRPr="00F61E5C">
              <w:rPr>
                <w:rFonts w:ascii="Times New Roman" w:hAnsi="Times New Roman"/>
                <w:b/>
                <w:sz w:val="24"/>
                <w:szCs w:val="24"/>
              </w:rPr>
              <w:t>2016-2017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Английский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по английскому языку для 8 класса  общеобразовательных учреждений «</w:t>
            </w:r>
            <w:r w:rsidRPr="005779F3">
              <w:rPr>
                <w:rFonts w:ascii="Times New Roman" w:hAnsi="Times New Roman"/>
                <w:sz w:val="24"/>
                <w:szCs w:val="24"/>
                <w:lang w:val="en-US"/>
              </w:rPr>
              <w:t>HappyEnglish</w:t>
            </w:r>
            <w:r w:rsidRPr="005779F3">
              <w:rPr>
                <w:rFonts w:ascii="Times New Roman" w:hAnsi="Times New Roman"/>
                <w:sz w:val="24"/>
                <w:szCs w:val="24"/>
              </w:rPr>
              <w:t>.</w:t>
            </w:r>
            <w:r w:rsidRPr="005779F3">
              <w:rPr>
                <w:rFonts w:ascii="Times New Roman" w:hAnsi="Times New Roman"/>
                <w:sz w:val="24"/>
                <w:szCs w:val="24"/>
                <w:lang w:val="en-US"/>
              </w:rPr>
              <w:t>ru</w:t>
            </w:r>
            <w:r w:rsidRPr="005779F3">
              <w:rPr>
                <w:rFonts w:ascii="Times New Roman" w:hAnsi="Times New Roman"/>
                <w:sz w:val="24"/>
                <w:szCs w:val="24"/>
              </w:rPr>
              <w:t>» авт.-сост. Кауфман К.И., Кауфман М.Ю. – М.:,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Default="00A030B1" w:rsidP="00A030B1">
            <w:pPr>
              <w:pStyle w:val="af"/>
              <w:rPr>
                <w:rFonts w:ascii="Times New Roman" w:hAnsi="Times New Roman"/>
                <w:sz w:val="24"/>
                <w:szCs w:val="24"/>
              </w:rPr>
            </w:pPr>
            <w:r>
              <w:rPr>
                <w:rFonts w:ascii="Times New Roman" w:hAnsi="Times New Roman"/>
                <w:sz w:val="24"/>
                <w:szCs w:val="24"/>
              </w:rPr>
              <w:t>Афанасьева О.В. и др.</w:t>
            </w: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Английский язык, </w:t>
            </w:r>
            <w:r>
              <w:rPr>
                <w:rFonts w:ascii="Times New Roman" w:hAnsi="Times New Roman"/>
                <w:sz w:val="24"/>
                <w:szCs w:val="24"/>
              </w:rPr>
              <w:t>8 кл.</w:t>
            </w:r>
            <w:r w:rsidRPr="005779F3">
              <w:rPr>
                <w:rFonts w:ascii="Times New Roman" w:hAnsi="Times New Roman"/>
                <w:sz w:val="24"/>
                <w:szCs w:val="24"/>
              </w:rPr>
              <w:t xml:space="preserve">– М.: </w:t>
            </w:r>
            <w:r>
              <w:rPr>
                <w:rFonts w:ascii="Times New Roman" w:hAnsi="Times New Roman"/>
                <w:sz w:val="24"/>
                <w:szCs w:val="24"/>
              </w:rPr>
              <w:t xml:space="preserve">Дрофа, </w:t>
            </w:r>
            <w:r w:rsidRPr="00F61E5C">
              <w:rPr>
                <w:rFonts w:ascii="Times New Roman" w:hAnsi="Times New Roman"/>
                <w:b/>
                <w:sz w:val="24"/>
                <w:szCs w:val="24"/>
              </w:rPr>
              <w:t>2016-2017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Английский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по английскому языку для 9 класса  общеобразовательных учреждений «</w:t>
            </w:r>
            <w:r w:rsidRPr="005779F3">
              <w:rPr>
                <w:rFonts w:ascii="Times New Roman" w:hAnsi="Times New Roman"/>
                <w:sz w:val="24"/>
                <w:szCs w:val="24"/>
                <w:lang w:val="en-US"/>
              </w:rPr>
              <w:t>HappyEnglish</w:t>
            </w:r>
            <w:r w:rsidRPr="005779F3">
              <w:rPr>
                <w:rFonts w:ascii="Times New Roman" w:hAnsi="Times New Roman"/>
                <w:sz w:val="24"/>
                <w:szCs w:val="24"/>
              </w:rPr>
              <w:t>.</w:t>
            </w:r>
            <w:r w:rsidRPr="005779F3">
              <w:rPr>
                <w:rFonts w:ascii="Times New Roman" w:hAnsi="Times New Roman"/>
                <w:sz w:val="24"/>
                <w:szCs w:val="24"/>
                <w:lang w:val="en-US"/>
              </w:rPr>
              <w:t>ru</w:t>
            </w:r>
            <w:r w:rsidRPr="005779F3">
              <w:rPr>
                <w:rFonts w:ascii="Times New Roman" w:hAnsi="Times New Roman"/>
                <w:sz w:val="24"/>
                <w:szCs w:val="24"/>
              </w:rPr>
              <w:t xml:space="preserve">» авт.-сост. Кауфман К.И., Кауфман М.Ю. – </w:t>
            </w:r>
            <w:r w:rsidRPr="005779F3">
              <w:rPr>
                <w:rFonts w:ascii="Times New Roman" w:hAnsi="Times New Roman"/>
                <w:sz w:val="24"/>
                <w:szCs w:val="24"/>
              </w:rPr>
              <w:lastRenderedPageBreak/>
              <w:t>М.:,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Кауфман К.И., М.Ю. Английский язык,</w:t>
            </w:r>
            <w:r>
              <w:rPr>
                <w:rFonts w:ascii="Times New Roman" w:hAnsi="Times New Roman"/>
                <w:sz w:val="24"/>
                <w:szCs w:val="24"/>
              </w:rPr>
              <w:t xml:space="preserve">9 кл. </w:t>
            </w:r>
            <w:r w:rsidRPr="005779F3">
              <w:rPr>
                <w:rFonts w:ascii="Times New Roman" w:hAnsi="Times New Roman"/>
                <w:sz w:val="24"/>
                <w:szCs w:val="24"/>
              </w:rPr>
              <w:t xml:space="preserve"> – М.: Ти</w:t>
            </w:r>
            <w:r>
              <w:rPr>
                <w:rFonts w:ascii="Times New Roman" w:hAnsi="Times New Roman"/>
                <w:sz w:val="24"/>
                <w:szCs w:val="24"/>
              </w:rPr>
              <w:t>тул, 2010</w:t>
            </w:r>
            <w:r w:rsidRPr="005779F3">
              <w:rPr>
                <w:rFonts w:ascii="Times New Roman" w:hAnsi="Times New Roman"/>
                <w:sz w:val="24"/>
                <w:szCs w:val="24"/>
              </w:rPr>
              <w:t>-201</w:t>
            </w:r>
            <w:r>
              <w:rPr>
                <w:rFonts w:ascii="Times New Roman" w:hAnsi="Times New Roman"/>
                <w:sz w:val="24"/>
                <w:szCs w:val="24"/>
              </w:rPr>
              <w:t>4</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 xml:space="preserve">Немецкий язык </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Новые государственные стандарты по иностранному языку. Программы для общеобразовательных учреждений для 2-11 классы. Авт. сост. Бим И.Л. – М.: Астрель, 20</w:t>
            </w:r>
            <w:r>
              <w:rPr>
                <w:rFonts w:ascii="Times New Roman" w:hAnsi="Times New Roman"/>
                <w:sz w:val="24"/>
                <w:szCs w:val="24"/>
              </w:rPr>
              <w:t>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Бим И.Л. </w:t>
            </w:r>
            <w:r>
              <w:rPr>
                <w:rFonts w:ascii="Times New Roman" w:hAnsi="Times New Roman"/>
                <w:sz w:val="24"/>
                <w:szCs w:val="24"/>
              </w:rPr>
              <w:t xml:space="preserve">и др. </w:t>
            </w:r>
            <w:r w:rsidRPr="005779F3">
              <w:rPr>
                <w:rFonts w:ascii="Times New Roman" w:hAnsi="Times New Roman"/>
                <w:sz w:val="24"/>
                <w:szCs w:val="24"/>
              </w:rPr>
              <w:t xml:space="preserve">Немецкий язык, </w:t>
            </w:r>
            <w:r>
              <w:rPr>
                <w:rFonts w:ascii="Times New Roman" w:hAnsi="Times New Roman"/>
                <w:sz w:val="24"/>
                <w:szCs w:val="24"/>
              </w:rPr>
              <w:t>7 кл.</w:t>
            </w:r>
            <w:r w:rsidRPr="005779F3">
              <w:rPr>
                <w:rFonts w:ascii="Times New Roman" w:hAnsi="Times New Roman"/>
                <w:sz w:val="24"/>
                <w:szCs w:val="24"/>
              </w:rPr>
              <w:t xml:space="preserve"> – М.: Просвещение, </w:t>
            </w:r>
            <w:r w:rsidRPr="00F61E5C">
              <w:rPr>
                <w:rFonts w:ascii="Times New Roman" w:hAnsi="Times New Roman"/>
                <w:b/>
                <w:sz w:val="24"/>
                <w:szCs w:val="24"/>
              </w:rPr>
              <w:t>2013-2014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Немецкий язык </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Новые государственные стандарты по иностранному языку. Программы для общеобразовательных учреждений для 2-11 классы. Авт. сост. Бим И.Л. – М.: Астрель, 20</w:t>
            </w:r>
            <w:r>
              <w:rPr>
                <w:rFonts w:ascii="Times New Roman" w:hAnsi="Times New Roman"/>
                <w:sz w:val="24"/>
                <w:szCs w:val="24"/>
              </w:rPr>
              <w:t>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Бим И.Л. </w:t>
            </w:r>
            <w:r>
              <w:rPr>
                <w:rFonts w:ascii="Times New Roman" w:hAnsi="Times New Roman"/>
                <w:sz w:val="24"/>
                <w:szCs w:val="24"/>
              </w:rPr>
              <w:t xml:space="preserve">и др. </w:t>
            </w:r>
            <w:r w:rsidRPr="005779F3">
              <w:rPr>
                <w:rFonts w:ascii="Times New Roman" w:hAnsi="Times New Roman"/>
                <w:sz w:val="24"/>
                <w:szCs w:val="24"/>
              </w:rPr>
              <w:t xml:space="preserve">Немецкий язык, </w:t>
            </w:r>
            <w:r>
              <w:rPr>
                <w:rFonts w:ascii="Times New Roman" w:hAnsi="Times New Roman"/>
                <w:sz w:val="24"/>
                <w:szCs w:val="24"/>
              </w:rPr>
              <w:t xml:space="preserve">8 кл. </w:t>
            </w:r>
            <w:r w:rsidRPr="005779F3">
              <w:rPr>
                <w:rFonts w:ascii="Times New Roman" w:hAnsi="Times New Roman"/>
                <w:sz w:val="24"/>
                <w:szCs w:val="24"/>
              </w:rPr>
              <w:t>– М.:</w:t>
            </w:r>
            <w:r>
              <w:rPr>
                <w:rFonts w:ascii="Times New Roman" w:hAnsi="Times New Roman"/>
                <w:sz w:val="24"/>
                <w:szCs w:val="24"/>
              </w:rPr>
              <w:t xml:space="preserve"> Просвещение</w:t>
            </w:r>
            <w:r w:rsidRPr="00F61E5C">
              <w:rPr>
                <w:rFonts w:ascii="Times New Roman" w:hAnsi="Times New Roman"/>
                <w:b/>
                <w:sz w:val="24"/>
                <w:szCs w:val="24"/>
              </w:rPr>
              <w:t>, 2013-2014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Немецкий язык </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Новые государственные стандарты по иностранному языку. Программы для общеобразовательных учреждений для 2-11 классы. Авт. сост. Бим И.Л. – М.: Астрель, 20</w:t>
            </w:r>
            <w:r>
              <w:rPr>
                <w:rFonts w:ascii="Times New Roman" w:hAnsi="Times New Roman"/>
                <w:sz w:val="24"/>
                <w:szCs w:val="24"/>
              </w:rPr>
              <w:t>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Бим И.Л. </w:t>
            </w:r>
            <w:r>
              <w:rPr>
                <w:rFonts w:ascii="Times New Roman" w:hAnsi="Times New Roman"/>
                <w:sz w:val="24"/>
                <w:szCs w:val="24"/>
              </w:rPr>
              <w:t>и др</w:t>
            </w:r>
            <w:proofErr w:type="gramStart"/>
            <w:r>
              <w:rPr>
                <w:rFonts w:ascii="Times New Roman" w:hAnsi="Times New Roman"/>
                <w:sz w:val="24"/>
                <w:szCs w:val="24"/>
              </w:rPr>
              <w:t>.</w:t>
            </w:r>
            <w:r w:rsidRPr="005779F3">
              <w:rPr>
                <w:rFonts w:ascii="Times New Roman" w:hAnsi="Times New Roman"/>
                <w:sz w:val="24"/>
                <w:szCs w:val="24"/>
              </w:rPr>
              <w:t>Н</w:t>
            </w:r>
            <w:proofErr w:type="gramEnd"/>
            <w:r w:rsidRPr="005779F3">
              <w:rPr>
                <w:rFonts w:ascii="Times New Roman" w:hAnsi="Times New Roman"/>
                <w:sz w:val="24"/>
                <w:szCs w:val="24"/>
              </w:rPr>
              <w:t xml:space="preserve">емецкий язык, </w:t>
            </w:r>
            <w:r>
              <w:rPr>
                <w:rFonts w:ascii="Times New Roman" w:hAnsi="Times New Roman"/>
                <w:sz w:val="24"/>
                <w:szCs w:val="24"/>
              </w:rPr>
              <w:t>9 кл.</w:t>
            </w:r>
            <w:r w:rsidRPr="005779F3">
              <w:rPr>
                <w:rFonts w:ascii="Times New Roman" w:hAnsi="Times New Roman"/>
                <w:sz w:val="24"/>
                <w:szCs w:val="24"/>
              </w:rPr>
              <w:t>–</w:t>
            </w:r>
            <w:r>
              <w:rPr>
                <w:rFonts w:ascii="Times New Roman" w:hAnsi="Times New Roman"/>
                <w:sz w:val="24"/>
                <w:szCs w:val="24"/>
              </w:rPr>
              <w:t xml:space="preserve"> М.: Просвещение, </w:t>
            </w:r>
            <w:r w:rsidRPr="00F61E5C">
              <w:rPr>
                <w:rFonts w:ascii="Times New Roman" w:hAnsi="Times New Roman"/>
                <w:b/>
                <w:sz w:val="24"/>
                <w:szCs w:val="24"/>
              </w:rPr>
              <w:t>2013-2015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Технология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начального и общего образования «Техно</w:t>
            </w:r>
            <w:r>
              <w:rPr>
                <w:rFonts w:ascii="Times New Roman" w:hAnsi="Times New Roman"/>
                <w:sz w:val="24"/>
                <w:szCs w:val="24"/>
              </w:rPr>
              <w:t>логия» / Авт.-сост.</w:t>
            </w:r>
            <w:r w:rsidRPr="005779F3">
              <w:rPr>
                <w:rFonts w:ascii="Times New Roman" w:hAnsi="Times New Roman"/>
                <w:sz w:val="24"/>
                <w:szCs w:val="24"/>
              </w:rPr>
              <w:t xml:space="preserve"> Хохлова М.В., Самородский П.С., Синица Н.В., Симоненко В.Д.</w:t>
            </w:r>
            <w:r>
              <w:rPr>
                <w:rFonts w:ascii="Times New Roman" w:hAnsi="Times New Roman"/>
                <w:sz w:val="24"/>
                <w:szCs w:val="24"/>
              </w:rPr>
              <w:t>– М.: «Вентана-Граф», 2012</w:t>
            </w:r>
            <w:r w:rsidRPr="005779F3">
              <w:rPr>
                <w:rFonts w:ascii="Times New Roman" w:hAnsi="Times New Roman"/>
                <w:sz w:val="24"/>
                <w:szCs w:val="24"/>
              </w:rPr>
              <w:t xml:space="preserve">. </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Синица Н.В</w:t>
            </w:r>
            <w:r w:rsidRPr="005779F3">
              <w:rPr>
                <w:rFonts w:ascii="Times New Roman" w:hAnsi="Times New Roman"/>
                <w:sz w:val="24"/>
                <w:szCs w:val="24"/>
              </w:rPr>
              <w:t xml:space="preserve">. и др. Технология, </w:t>
            </w:r>
            <w:r>
              <w:rPr>
                <w:rFonts w:ascii="Times New Roman" w:hAnsi="Times New Roman"/>
                <w:sz w:val="24"/>
                <w:szCs w:val="24"/>
              </w:rPr>
              <w:t xml:space="preserve">7 кл.– М.: ВЕНТАНА-ГРАФ, </w:t>
            </w:r>
            <w:r w:rsidRPr="00F61E5C">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Технология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начального и общего образования «Техноло</w:t>
            </w:r>
            <w:r>
              <w:rPr>
                <w:rFonts w:ascii="Times New Roman" w:hAnsi="Times New Roman"/>
                <w:sz w:val="24"/>
                <w:szCs w:val="24"/>
              </w:rPr>
              <w:t xml:space="preserve">гия» / Авт.-сост. </w:t>
            </w:r>
            <w:r w:rsidRPr="005779F3">
              <w:rPr>
                <w:rFonts w:ascii="Times New Roman" w:hAnsi="Times New Roman"/>
                <w:sz w:val="24"/>
                <w:szCs w:val="24"/>
              </w:rPr>
              <w:t xml:space="preserve">Хохлова М.В., Самородский П.С., Синица Н.В., Симоненко В.Д. </w:t>
            </w:r>
            <w:r>
              <w:rPr>
                <w:rFonts w:ascii="Times New Roman" w:hAnsi="Times New Roman"/>
                <w:sz w:val="24"/>
                <w:szCs w:val="24"/>
              </w:rPr>
              <w:t>– М.: «Вентана-Граф», 2013</w:t>
            </w:r>
            <w:r w:rsidRPr="005779F3">
              <w:rPr>
                <w:rFonts w:ascii="Times New Roman" w:hAnsi="Times New Roman"/>
                <w:sz w:val="24"/>
                <w:szCs w:val="24"/>
              </w:rPr>
              <w:t xml:space="preserve">. </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Симоненко В.Д.</w:t>
            </w:r>
            <w:r w:rsidRPr="005779F3">
              <w:rPr>
                <w:rFonts w:ascii="Times New Roman" w:hAnsi="Times New Roman"/>
                <w:sz w:val="24"/>
                <w:szCs w:val="24"/>
              </w:rPr>
              <w:t xml:space="preserve"> и др. Технология,</w:t>
            </w:r>
            <w:r>
              <w:rPr>
                <w:rFonts w:ascii="Times New Roman" w:hAnsi="Times New Roman"/>
                <w:sz w:val="24"/>
                <w:szCs w:val="24"/>
              </w:rPr>
              <w:t>8 кл.</w:t>
            </w:r>
            <w:r w:rsidRPr="005779F3">
              <w:rPr>
                <w:rFonts w:ascii="Times New Roman" w:hAnsi="Times New Roman"/>
                <w:sz w:val="24"/>
                <w:szCs w:val="24"/>
              </w:rPr>
              <w:t xml:space="preserve"> – М.: ВЕНТАНА-ГРАФ, 2013</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Мировая художественная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Рабочая программа для общеобразовательных учреждений. «Мировая художественная культура» 5-11 кл. Составитель Данилова Г.И..- М.:</w:t>
            </w:r>
            <w:r>
              <w:rPr>
                <w:rFonts w:ascii="Times New Roman" w:hAnsi="Times New Roman"/>
                <w:sz w:val="24"/>
                <w:szCs w:val="24"/>
              </w:rPr>
              <w:t xml:space="preserve"> Дрофа, 2011</w:t>
            </w:r>
            <w:r w:rsidRPr="005779F3">
              <w:rPr>
                <w:rFonts w:ascii="Times New Roman" w:hAnsi="Times New Roman"/>
                <w:sz w:val="24"/>
                <w:szCs w:val="24"/>
              </w:rPr>
              <w:t>.</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Данилова Г.И.</w:t>
            </w:r>
            <w:r>
              <w:rPr>
                <w:rFonts w:ascii="Times New Roman" w:hAnsi="Times New Roman"/>
                <w:sz w:val="24"/>
                <w:szCs w:val="24"/>
              </w:rPr>
              <w:t xml:space="preserve"> Искусство: 7</w:t>
            </w:r>
            <w:r w:rsidRPr="005779F3">
              <w:rPr>
                <w:rFonts w:ascii="Times New Roman" w:hAnsi="Times New Roman"/>
                <w:sz w:val="24"/>
                <w:szCs w:val="24"/>
              </w:rPr>
              <w:t xml:space="preserve"> кл. – М.: Дрофа, </w:t>
            </w:r>
            <w:r w:rsidRPr="00100616">
              <w:rPr>
                <w:rFonts w:ascii="Times New Roman" w:hAnsi="Times New Roman"/>
                <w:b/>
                <w:sz w:val="24"/>
                <w:szCs w:val="24"/>
              </w:rPr>
              <w:t>2018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Мировая </w:t>
            </w:r>
            <w:r w:rsidRPr="005779F3">
              <w:rPr>
                <w:rFonts w:ascii="Times New Roman" w:hAnsi="Times New Roman"/>
                <w:sz w:val="24"/>
                <w:szCs w:val="24"/>
              </w:rPr>
              <w:lastRenderedPageBreak/>
              <w:t>художественная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Рабочая программа для </w:t>
            </w:r>
            <w:r w:rsidRPr="005779F3">
              <w:rPr>
                <w:rFonts w:ascii="Times New Roman" w:hAnsi="Times New Roman"/>
                <w:sz w:val="24"/>
                <w:szCs w:val="24"/>
              </w:rPr>
              <w:lastRenderedPageBreak/>
              <w:t>общеобразовательных учреждений. «Мировая художественная культура» 5-11 кл. Составитель</w:t>
            </w:r>
            <w:r>
              <w:rPr>
                <w:rFonts w:ascii="Times New Roman" w:hAnsi="Times New Roman"/>
                <w:sz w:val="24"/>
                <w:szCs w:val="24"/>
              </w:rPr>
              <w:t xml:space="preserve"> Сергеева Г.П. и др</w:t>
            </w:r>
            <w:r w:rsidRPr="005779F3">
              <w:rPr>
                <w:rFonts w:ascii="Times New Roman" w:hAnsi="Times New Roman"/>
                <w:sz w:val="24"/>
                <w:szCs w:val="24"/>
              </w:rPr>
              <w:t>.- М.:</w:t>
            </w:r>
            <w:r>
              <w:rPr>
                <w:rFonts w:ascii="Times New Roman" w:hAnsi="Times New Roman"/>
                <w:sz w:val="24"/>
                <w:szCs w:val="24"/>
              </w:rPr>
              <w:t xml:space="preserve"> Просвещение, 2013</w:t>
            </w:r>
            <w:r w:rsidRPr="005779F3">
              <w:rPr>
                <w:rFonts w:ascii="Times New Roman" w:hAnsi="Times New Roman"/>
                <w:sz w:val="24"/>
                <w:szCs w:val="24"/>
              </w:rPr>
              <w:t>.</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w:t>
            </w:r>
            <w:r w:rsidRPr="005779F3">
              <w:rPr>
                <w:rFonts w:ascii="Times New Roman" w:hAnsi="Times New Roman"/>
                <w:sz w:val="24"/>
                <w:szCs w:val="24"/>
              </w:rPr>
              <w:lastRenderedPageBreak/>
              <w:t>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lastRenderedPageBreak/>
              <w:t xml:space="preserve">Сергеева Г.П. и др. Искусство: </w:t>
            </w:r>
            <w:r>
              <w:rPr>
                <w:rFonts w:ascii="Times New Roman" w:hAnsi="Times New Roman"/>
                <w:sz w:val="24"/>
                <w:szCs w:val="24"/>
              </w:rPr>
              <w:lastRenderedPageBreak/>
              <w:t xml:space="preserve">8-9 кл. – М.: Просвещение, </w:t>
            </w:r>
            <w:r w:rsidRPr="00100616">
              <w:rPr>
                <w:rFonts w:ascii="Times New Roman" w:hAnsi="Times New Roman"/>
                <w:b/>
                <w:sz w:val="24"/>
                <w:szCs w:val="24"/>
              </w:rPr>
              <w:t>2013, 2015-2016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Мировая художественная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Рабочая программа для общеобразовательных учреждений. «Мировая художественная культура» 5-11 кл. Составитель </w:t>
            </w:r>
            <w:r>
              <w:rPr>
                <w:rFonts w:ascii="Times New Roman" w:hAnsi="Times New Roman"/>
                <w:sz w:val="24"/>
                <w:szCs w:val="24"/>
              </w:rPr>
              <w:t>Сергеева Г.П. и др</w:t>
            </w:r>
            <w:r w:rsidRPr="005779F3">
              <w:rPr>
                <w:rFonts w:ascii="Times New Roman" w:hAnsi="Times New Roman"/>
                <w:sz w:val="24"/>
                <w:szCs w:val="24"/>
              </w:rPr>
              <w:t>.- М.:</w:t>
            </w:r>
            <w:r>
              <w:rPr>
                <w:rFonts w:ascii="Times New Roman" w:hAnsi="Times New Roman"/>
                <w:sz w:val="24"/>
                <w:szCs w:val="24"/>
              </w:rPr>
              <w:t xml:space="preserve"> Просвещение, 2013</w:t>
            </w:r>
            <w:r w:rsidRPr="005779F3">
              <w:rPr>
                <w:rFonts w:ascii="Times New Roman" w:hAnsi="Times New Roman"/>
                <w:sz w:val="24"/>
                <w:szCs w:val="24"/>
              </w:rPr>
              <w:t>.</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Сергеева Г.П. и др. Искусство: 8-9 кл. – М.: Просвещение, </w:t>
            </w:r>
            <w:r w:rsidRPr="00100616">
              <w:rPr>
                <w:rFonts w:ascii="Times New Roman" w:hAnsi="Times New Roman"/>
                <w:b/>
                <w:sz w:val="24"/>
                <w:szCs w:val="24"/>
              </w:rPr>
              <w:t>2016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Музыка </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Сергеева Г.П., Критская Е.Д. Музыка . 5-7</w:t>
            </w:r>
            <w:r w:rsidRPr="005779F3">
              <w:rPr>
                <w:rFonts w:ascii="Times New Roman" w:hAnsi="Times New Roman"/>
                <w:sz w:val="24"/>
                <w:szCs w:val="24"/>
              </w:rPr>
              <w:t xml:space="preserve"> класс. Рабочие пр</w:t>
            </w:r>
            <w:r>
              <w:rPr>
                <w:rFonts w:ascii="Times New Roman" w:hAnsi="Times New Roman"/>
                <w:sz w:val="24"/>
                <w:szCs w:val="24"/>
              </w:rPr>
              <w:t>ограммы. – М.: Просвещение, 2016</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Сергеева Г.П., Критская Е.Д. Музыка: 7 кл.- М.: Просвещение, </w:t>
            </w:r>
            <w:r w:rsidRPr="00100616">
              <w:rPr>
                <w:rFonts w:ascii="Times New Roman" w:hAnsi="Times New Roman"/>
                <w:b/>
                <w:sz w:val="24"/>
                <w:szCs w:val="24"/>
              </w:rPr>
              <w:t>2016-2017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Основы безопасности жизнедеятельности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 Смирнов, Б.О.Хренников. Основы безопасности жизнедеятельности. Комплексная программа 5-11 классы. Под общей редакцией А.Т. Смирнова, М.: Просвещение, 20</w:t>
            </w:r>
            <w:r>
              <w:rPr>
                <w:rFonts w:ascii="Times New Roman" w:hAnsi="Times New Roman"/>
                <w:sz w:val="24"/>
                <w:szCs w:val="24"/>
              </w:rPr>
              <w:t>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Фролов М.П.</w:t>
            </w:r>
            <w:r>
              <w:rPr>
                <w:rFonts w:ascii="Times New Roman" w:hAnsi="Times New Roman"/>
                <w:sz w:val="24"/>
                <w:szCs w:val="24"/>
              </w:rPr>
              <w:t>,</w:t>
            </w:r>
            <w:r w:rsidRPr="005779F3">
              <w:rPr>
                <w:rFonts w:ascii="Times New Roman" w:hAnsi="Times New Roman"/>
                <w:sz w:val="24"/>
                <w:szCs w:val="24"/>
              </w:rPr>
              <w:t xml:space="preserve"> Литвинов Е.Н.</w:t>
            </w:r>
            <w:r>
              <w:rPr>
                <w:rFonts w:ascii="Times New Roman" w:hAnsi="Times New Roman"/>
                <w:sz w:val="24"/>
                <w:szCs w:val="24"/>
              </w:rPr>
              <w:t xml:space="preserve">, </w:t>
            </w:r>
            <w:r w:rsidRPr="005779F3">
              <w:rPr>
                <w:rFonts w:ascii="Times New Roman" w:hAnsi="Times New Roman"/>
                <w:sz w:val="24"/>
                <w:szCs w:val="24"/>
              </w:rPr>
              <w:t>Смирнов А.Т и др</w:t>
            </w:r>
            <w:r>
              <w:rPr>
                <w:rFonts w:ascii="Times New Roman" w:hAnsi="Times New Roman"/>
                <w:sz w:val="24"/>
                <w:szCs w:val="24"/>
              </w:rPr>
              <w:t>.</w:t>
            </w:r>
            <w:r w:rsidRPr="005779F3">
              <w:rPr>
                <w:rFonts w:ascii="Times New Roman" w:hAnsi="Times New Roman"/>
                <w:sz w:val="24"/>
                <w:szCs w:val="24"/>
              </w:rPr>
              <w:t xml:space="preserve"> </w:t>
            </w:r>
            <w:r>
              <w:rPr>
                <w:rFonts w:ascii="Times New Roman" w:hAnsi="Times New Roman"/>
                <w:sz w:val="24"/>
                <w:szCs w:val="24"/>
              </w:rPr>
              <w:t>ОБЖ: 7 кл.</w:t>
            </w:r>
            <w:r w:rsidRPr="005779F3">
              <w:rPr>
                <w:rFonts w:ascii="Times New Roman" w:hAnsi="Times New Roman"/>
                <w:sz w:val="24"/>
                <w:szCs w:val="24"/>
              </w:rPr>
              <w:t xml:space="preserve"> </w:t>
            </w:r>
            <w:r>
              <w:rPr>
                <w:rFonts w:ascii="Times New Roman" w:hAnsi="Times New Roman"/>
                <w:sz w:val="24"/>
                <w:szCs w:val="24"/>
              </w:rPr>
              <w:t>/под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sidRPr="005779F3">
              <w:rPr>
                <w:rFonts w:ascii="Times New Roman" w:hAnsi="Times New Roman"/>
                <w:sz w:val="24"/>
                <w:szCs w:val="24"/>
              </w:rPr>
              <w:t xml:space="preserve">ед. Ю.Л. </w:t>
            </w:r>
            <w:r>
              <w:rPr>
                <w:rFonts w:ascii="Times New Roman" w:hAnsi="Times New Roman"/>
                <w:sz w:val="24"/>
                <w:szCs w:val="24"/>
              </w:rPr>
              <w:t xml:space="preserve">Воробьева. – М.: Астрель , </w:t>
            </w:r>
            <w:r w:rsidRPr="00100616">
              <w:rPr>
                <w:rFonts w:ascii="Times New Roman" w:hAnsi="Times New Roman"/>
                <w:b/>
                <w:sz w:val="24"/>
                <w:szCs w:val="24"/>
              </w:rPr>
              <w:t>2013, 2016-2017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Основы безопасности жизнедеятельности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 Смирнов, Б.О.Хренников. Основы безопасности жизнедеятельности. Комплексная программа 5-11 классы. Под общей редакцией А.Т. Смирнова, М.: Просвещение, 20</w:t>
            </w:r>
            <w:r>
              <w:rPr>
                <w:rFonts w:ascii="Times New Roman" w:hAnsi="Times New Roman"/>
                <w:sz w:val="24"/>
                <w:szCs w:val="24"/>
              </w:rPr>
              <w:t>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Фролов М.П.</w:t>
            </w:r>
            <w:r>
              <w:rPr>
                <w:rFonts w:ascii="Times New Roman" w:hAnsi="Times New Roman"/>
                <w:sz w:val="24"/>
                <w:szCs w:val="24"/>
              </w:rPr>
              <w:t>,</w:t>
            </w:r>
            <w:r w:rsidRPr="005779F3">
              <w:rPr>
                <w:rFonts w:ascii="Times New Roman" w:hAnsi="Times New Roman"/>
                <w:sz w:val="24"/>
                <w:szCs w:val="24"/>
              </w:rPr>
              <w:t xml:space="preserve"> Литвинов Е.Н.</w:t>
            </w:r>
            <w:r>
              <w:rPr>
                <w:rFonts w:ascii="Times New Roman" w:hAnsi="Times New Roman"/>
                <w:sz w:val="24"/>
                <w:szCs w:val="24"/>
              </w:rPr>
              <w:t xml:space="preserve">, </w:t>
            </w:r>
            <w:r w:rsidRPr="005779F3">
              <w:rPr>
                <w:rFonts w:ascii="Times New Roman" w:hAnsi="Times New Roman"/>
                <w:sz w:val="24"/>
                <w:szCs w:val="24"/>
              </w:rPr>
              <w:t>Смирнов А.Т и др</w:t>
            </w:r>
            <w:r>
              <w:rPr>
                <w:rFonts w:ascii="Times New Roman" w:hAnsi="Times New Roman"/>
                <w:sz w:val="24"/>
                <w:szCs w:val="24"/>
              </w:rPr>
              <w:t>.</w:t>
            </w:r>
            <w:r w:rsidRPr="005779F3">
              <w:rPr>
                <w:rFonts w:ascii="Times New Roman" w:hAnsi="Times New Roman"/>
                <w:sz w:val="24"/>
                <w:szCs w:val="24"/>
              </w:rPr>
              <w:t xml:space="preserve"> </w:t>
            </w:r>
            <w:r>
              <w:rPr>
                <w:rFonts w:ascii="Times New Roman" w:hAnsi="Times New Roman"/>
                <w:sz w:val="24"/>
                <w:szCs w:val="24"/>
              </w:rPr>
              <w:t>ОБЖ: 7 кл.</w:t>
            </w:r>
            <w:r w:rsidRPr="005779F3">
              <w:rPr>
                <w:rFonts w:ascii="Times New Roman" w:hAnsi="Times New Roman"/>
                <w:sz w:val="24"/>
                <w:szCs w:val="24"/>
              </w:rPr>
              <w:t xml:space="preserve"> </w:t>
            </w:r>
            <w:r>
              <w:rPr>
                <w:rFonts w:ascii="Times New Roman" w:hAnsi="Times New Roman"/>
                <w:sz w:val="24"/>
                <w:szCs w:val="24"/>
              </w:rPr>
              <w:t>/под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sidRPr="005779F3">
              <w:rPr>
                <w:rFonts w:ascii="Times New Roman" w:hAnsi="Times New Roman"/>
                <w:sz w:val="24"/>
                <w:szCs w:val="24"/>
              </w:rPr>
              <w:t xml:space="preserve">ед. Ю.Л. </w:t>
            </w:r>
            <w:r>
              <w:rPr>
                <w:rFonts w:ascii="Times New Roman" w:hAnsi="Times New Roman"/>
                <w:sz w:val="24"/>
                <w:szCs w:val="24"/>
              </w:rPr>
              <w:t xml:space="preserve">Воробьева. – М.: Астрель , </w:t>
            </w:r>
            <w:r w:rsidRPr="005779F3">
              <w:rPr>
                <w:rFonts w:ascii="Times New Roman" w:hAnsi="Times New Roman"/>
                <w:sz w:val="24"/>
                <w:szCs w:val="24"/>
              </w:rPr>
              <w:t>2011</w:t>
            </w:r>
            <w:r>
              <w:rPr>
                <w:rFonts w:ascii="Times New Roman" w:hAnsi="Times New Roman"/>
                <w:sz w:val="24"/>
                <w:szCs w:val="24"/>
              </w:rPr>
              <w:t xml:space="preserve">, 2014, </w:t>
            </w:r>
            <w:r w:rsidRPr="00100616">
              <w:rPr>
                <w:rFonts w:ascii="Times New Roman" w:hAnsi="Times New Roman"/>
                <w:b/>
                <w:sz w:val="24"/>
                <w:szCs w:val="24"/>
              </w:rPr>
              <w:t>2016-2017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Основы безопасности жизнедеятельности</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 Смирнов, Б.О.Хренников. Основы безопасности жизнедеятельности. Комплексная программа 5-11 классы. Под общей редакцией А.Т. Смирнова, М.: Просвещение, 20</w:t>
            </w:r>
            <w:r>
              <w:rPr>
                <w:rFonts w:ascii="Times New Roman" w:hAnsi="Times New Roman"/>
                <w:sz w:val="24"/>
                <w:szCs w:val="24"/>
              </w:rPr>
              <w:t>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Фролов М.П.</w:t>
            </w:r>
            <w:r>
              <w:rPr>
                <w:rFonts w:ascii="Times New Roman" w:hAnsi="Times New Roman"/>
                <w:sz w:val="24"/>
                <w:szCs w:val="24"/>
              </w:rPr>
              <w:t>,</w:t>
            </w:r>
            <w:r w:rsidRPr="005779F3">
              <w:rPr>
                <w:rFonts w:ascii="Times New Roman" w:hAnsi="Times New Roman"/>
                <w:sz w:val="24"/>
                <w:szCs w:val="24"/>
              </w:rPr>
              <w:t xml:space="preserve"> Литвинов Е.Н.</w:t>
            </w:r>
            <w:r>
              <w:rPr>
                <w:rFonts w:ascii="Times New Roman" w:hAnsi="Times New Roman"/>
                <w:sz w:val="24"/>
                <w:szCs w:val="24"/>
              </w:rPr>
              <w:t xml:space="preserve">, </w:t>
            </w:r>
            <w:r w:rsidRPr="005779F3">
              <w:rPr>
                <w:rFonts w:ascii="Times New Roman" w:hAnsi="Times New Roman"/>
                <w:sz w:val="24"/>
                <w:szCs w:val="24"/>
              </w:rPr>
              <w:t>Смирнов А.Т и др</w:t>
            </w:r>
            <w:r>
              <w:rPr>
                <w:rFonts w:ascii="Times New Roman" w:hAnsi="Times New Roman"/>
                <w:sz w:val="24"/>
                <w:szCs w:val="24"/>
              </w:rPr>
              <w:t>.</w:t>
            </w:r>
            <w:r w:rsidRPr="005779F3">
              <w:rPr>
                <w:rFonts w:ascii="Times New Roman" w:hAnsi="Times New Roman"/>
                <w:sz w:val="24"/>
                <w:szCs w:val="24"/>
              </w:rPr>
              <w:t xml:space="preserve"> </w:t>
            </w:r>
            <w:r>
              <w:rPr>
                <w:rFonts w:ascii="Times New Roman" w:hAnsi="Times New Roman"/>
                <w:sz w:val="24"/>
                <w:szCs w:val="24"/>
              </w:rPr>
              <w:t>ОБЖ: 7 кл.</w:t>
            </w:r>
            <w:r w:rsidRPr="005779F3">
              <w:rPr>
                <w:rFonts w:ascii="Times New Roman" w:hAnsi="Times New Roman"/>
                <w:sz w:val="24"/>
                <w:szCs w:val="24"/>
              </w:rPr>
              <w:t xml:space="preserve"> </w:t>
            </w:r>
            <w:r>
              <w:rPr>
                <w:rFonts w:ascii="Times New Roman" w:hAnsi="Times New Roman"/>
                <w:sz w:val="24"/>
                <w:szCs w:val="24"/>
              </w:rPr>
              <w:t>/под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sidRPr="005779F3">
              <w:rPr>
                <w:rFonts w:ascii="Times New Roman" w:hAnsi="Times New Roman"/>
                <w:sz w:val="24"/>
                <w:szCs w:val="24"/>
              </w:rPr>
              <w:t xml:space="preserve">ед. Ю.Л. </w:t>
            </w:r>
            <w:r>
              <w:rPr>
                <w:rFonts w:ascii="Times New Roman" w:hAnsi="Times New Roman"/>
                <w:sz w:val="24"/>
                <w:szCs w:val="24"/>
              </w:rPr>
              <w:t>Воробьева. – М.: Астрель , 2011</w:t>
            </w:r>
            <w:r w:rsidRPr="005779F3">
              <w:rPr>
                <w:rFonts w:ascii="Times New Roman" w:hAnsi="Times New Roman"/>
                <w:sz w:val="24"/>
                <w:szCs w:val="24"/>
              </w:rPr>
              <w:t>-</w:t>
            </w:r>
            <w:r w:rsidRPr="00100616">
              <w:rPr>
                <w:rFonts w:ascii="Times New Roman" w:hAnsi="Times New Roman"/>
                <w:b/>
                <w:sz w:val="24"/>
                <w:szCs w:val="24"/>
              </w:rPr>
              <w:t>2014, 2016</w:t>
            </w:r>
            <w:r>
              <w:rPr>
                <w:rFonts w:ascii="Times New Roman" w:hAnsi="Times New Roman"/>
                <w:b/>
                <w:sz w:val="24"/>
                <w:szCs w:val="24"/>
              </w:rPr>
              <w:t xml:space="preserve">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Физика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Программы для </w:t>
            </w:r>
            <w:r w:rsidRPr="005779F3">
              <w:rPr>
                <w:rFonts w:ascii="Times New Roman" w:hAnsi="Times New Roman"/>
                <w:sz w:val="24"/>
                <w:szCs w:val="24"/>
              </w:rPr>
              <w:lastRenderedPageBreak/>
              <w:t>общеобразовательных учреждений. Физика. Астрономия. 7-11 кл./</w:t>
            </w:r>
            <w:proofErr w:type="gramStart"/>
            <w:r w:rsidRPr="005779F3">
              <w:rPr>
                <w:rFonts w:ascii="Times New Roman" w:hAnsi="Times New Roman"/>
                <w:sz w:val="24"/>
                <w:szCs w:val="24"/>
              </w:rPr>
              <w:t>сост</w:t>
            </w:r>
            <w:proofErr w:type="gramEnd"/>
            <w:r w:rsidRPr="005779F3">
              <w:rPr>
                <w:rFonts w:ascii="Times New Roman" w:hAnsi="Times New Roman"/>
                <w:sz w:val="24"/>
                <w:szCs w:val="24"/>
              </w:rPr>
              <w:t xml:space="preserve"> В.А. Коровин, В.А. Орлов. – 3-е изд., пересмотр. – М.: Дрофа,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w:t>
            </w:r>
            <w:r w:rsidRPr="005779F3">
              <w:rPr>
                <w:rFonts w:ascii="Times New Roman" w:hAnsi="Times New Roman"/>
                <w:sz w:val="24"/>
                <w:szCs w:val="24"/>
              </w:rPr>
              <w:lastRenderedPageBreak/>
              <w:t>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lastRenderedPageBreak/>
              <w:t>Перышкин А.В. Физика: 7 кл</w:t>
            </w:r>
            <w:r w:rsidRPr="005779F3">
              <w:rPr>
                <w:rFonts w:ascii="Times New Roman" w:hAnsi="Times New Roman"/>
                <w:sz w:val="24"/>
                <w:szCs w:val="24"/>
              </w:rPr>
              <w:t xml:space="preserve">. – </w:t>
            </w:r>
            <w:r w:rsidRPr="005779F3">
              <w:rPr>
                <w:rFonts w:ascii="Times New Roman" w:hAnsi="Times New Roman"/>
                <w:sz w:val="24"/>
                <w:szCs w:val="24"/>
              </w:rPr>
              <w:lastRenderedPageBreak/>
              <w:t xml:space="preserve">М.: Дрофа, </w:t>
            </w:r>
            <w:r w:rsidRPr="00100616">
              <w:rPr>
                <w:rFonts w:ascii="Times New Roman" w:hAnsi="Times New Roman"/>
                <w:b/>
                <w:sz w:val="24"/>
                <w:szCs w:val="24"/>
              </w:rPr>
              <w:t>2012-2013</w:t>
            </w:r>
            <w:r>
              <w:rPr>
                <w:rFonts w:ascii="Times New Roman" w:hAnsi="Times New Roman"/>
                <w:b/>
                <w:sz w:val="24"/>
                <w:szCs w:val="24"/>
              </w:rPr>
              <w:t xml:space="preserve">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Физика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Программы для общеобразовательных учреждений. Физика. Астрономия. 7-11 кл./</w:t>
            </w:r>
            <w:proofErr w:type="gramStart"/>
            <w:r w:rsidRPr="005779F3">
              <w:rPr>
                <w:rFonts w:ascii="Times New Roman" w:hAnsi="Times New Roman"/>
                <w:sz w:val="24"/>
                <w:szCs w:val="24"/>
              </w:rPr>
              <w:t>сост</w:t>
            </w:r>
            <w:proofErr w:type="gramEnd"/>
            <w:r w:rsidRPr="005779F3">
              <w:rPr>
                <w:rFonts w:ascii="Times New Roman" w:hAnsi="Times New Roman"/>
                <w:sz w:val="24"/>
                <w:szCs w:val="24"/>
              </w:rPr>
              <w:t xml:space="preserve"> В.А. Коровин, В.А. Орлов. – 3-е изд., пересмотр. – М.: Дрофа, 201</w:t>
            </w:r>
            <w:r>
              <w:rPr>
                <w:rFonts w:ascii="Times New Roman" w:hAnsi="Times New Roman"/>
                <w:sz w:val="24"/>
                <w:szCs w:val="24"/>
              </w:rPr>
              <w:t>2</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Перышкин А.В.</w:t>
            </w:r>
            <w:r>
              <w:rPr>
                <w:rFonts w:ascii="Times New Roman" w:hAnsi="Times New Roman"/>
                <w:sz w:val="24"/>
                <w:szCs w:val="24"/>
              </w:rPr>
              <w:t xml:space="preserve"> Физика: 8 кл. – М.: Дрофа, </w:t>
            </w:r>
            <w:r w:rsidRPr="00B956D1">
              <w:rPr>
                <w:rFonts w:ascii="Times New Roman" w:hAnsi="Times New Roman"/>
                <w:b/>
                <w:sz w:val="24"/>
                <w:szCs w:val="24"/>
              </w:rPr>
              <w:t>2014,</w:t>
            </w:r>
            <w:r>
              <w:rPr>
                <w:rFonts w:ascii="Times New Roman" w:hAnsi="Times New Roman"/>
                <w:sz w:val="24"/>
                <w:szCs w:val="24"/>
              </w:rPr>
              <w:t xml:space="preserve"> </w:t>
            </w:r>
            <w:r w:rsidRPr="00B956D1">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Физика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Программы для общеобразовательных учреждений. Физика. Астрономия. 7-11 кл./</w:t>
            </w:r>
            <w:proofErr w:type="gramStart"/>
            <w:r w:rsidRPr="005779F3">
              <w:rPr>
                <w:rFonts w:ascii="Times New Roman" w:hAnsi="Times New Roman"/>
                <w:sz w:val="24"/>
                <w:szCs w:val="24"/>
              </w:rPr>
              <w:t>сост</w:t>
            </w:r>
            <w:proofErr w:type="gramEnd"/>
            <w:r w:rsidRPr="005779F3">
              <w:rPr>
                <w:rFonts w:ascii="Times New Roman" w:hAnsi="Times New Roman"/>
                <w:sz w:val="24"/>
                <w:szCs w:val="24"/>
              </w:rPr>
              <w:t xml:space="preserve"> В.А. Коровин, В.А. Орлов. – 3-е изд., пересмотр. – М.: Дрофа,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B956D1" w:rsidRDefault="00A030B1" w:rsidP="00A030B1">
            <w:pPr>
              <w:pStyle w:val="af"/>
              <w:rPr>
                <w:rFonts w:ascii="Times New Roman" w:hAnsi="Times New Roman"/>
                <w:b/>
                <w:sz w:val="24"/>
                <w:szCs w:val="24"/>
              </w:rPr>
            </w:pPr>
            <w:r>
              <w:rPr>
                <w:rFonts w:ascii="Times New Roman" w:hAnsi="Times New Roman"/>
                <w:sz w:val="24"/>
                <w:szCs w:val="24"/>
              </w:rPr>
              <w:t>Перышкин А.В. Физика. 8</w:t>
            </w:r>
            <w:r w:rsidRPr="005779F3">
              <w:rPr>
                <w:rFonts w:ascii="Times New Roman" w:hAnsi="Times New Roman"/>
                <w:sz w:val="24"/>
                <w:szCs w:val="24"/>
              </w:rPr>
              <w:t xml:space="preserve"> кл</w:t>
            </w:r>
            <w:r>
              <w:rPr>
                <w:rFonts w:ascii="Times New Roman" w:hAnsi="Times New Roman"/>
                <w:sz w:val="24"/>
                <w:szCs w:val="24"/>
              </w:rPr>
              <w:t xml:space="preserve">. – М.: Дрофа, 2011-2012, 2014, </w:t>
            </w:r>
            <w:r>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Программы для общеобразовательных учреждений. 2-11 классы: методическое пособие/составитель М.Н. Бородин. – 2-е изд. М: Бином. Лаборатория знаний. 2012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Семакин И.Г. </w:t>
            </w:r>
            <w:r>
              <w:rPr>
                <w:rFonts w:ascii="Times New Roman" w:hAnsi="Times New Roman"/>
                <w:sz w:val="24"/>
                <w:szCs w:val="24"/>
              </w:rPr>
              <w:t>и др. Информатика и ИКТ: учебник для 7</w:t>
            </w:r>
            <w:r w:rsidRPr="005779F3">
              <w:rPr>
                <w:rFonts w:ascii="Times New Roman" w:hAnsi="Times New Roman"/>
                <w:sz w:val="24"/>
                <w:szCs w:val="24"/>
              </w:rPr>
              <w:t xml:space="preserve"> класса/И.Г. Семакин, Л.А. Залогова, С.В. Русаков, Л.В. Шестакова. – М.: </w:t>
            </w:r>
            <w:r>
              <w:rPr>
                <w:rFonts w:ascii="Times New Roman" w:hAnsi="Times New Roman"/>
                <w:sz w:val="24"/>
                <w:szCs w:val="24"/>
              </w:rPr>
              <w:t xml:space="preserve">Бином. Лаборатория знаний, </w:t>
            </w:r>
            <w:r w:rsidRPr="00B956D1">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Программы для общеобразовательных учреждений. 2-11 классы: методическое пособие/составитель М.Н. Бородин. – 2-е изд. М: Бином. Лаборатория знаний. 2012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Семакин И.Г. Информатика и ИКТ: учебник для 8 класса/И.Г. Семакин, Л.А. Залогова, С.В. Русаков, Л.В. Шестакова. – М.: </w:t>
            </w:r>
            <w:r>
              <w:rPr>
                <w:rFonts w:ascii="Times New Roman" w:hAnsi="Times New Roman"/>
                <w:sz w:val="24"/>
                <w:szCs w:val="24"/>
              </w:rPr>
              <w:t xml:space="preserve">Бином. Лаборатория знаний. </w:t>
            </w:r>
            <w:r w:rsidRPr="005779F3">
              <w:rPr>
                <w:rFonts w:ascii="Times New Roman" w:hAnsi="Times New Roman"/>
                <w:sz w:val="24"/>
                <w:szCs w:val="24"/>
              </w:rPr>
              <w:t>2011</w:t>
            </w:r>
            <w:r>
              <w:rPr>
                <w:rFonts w:ascii="Times New Roman" w:hAnsi="Times New Roman"/>
                <w:sz w:val="24"/>
                <w:szCs w:val="24"/>
              </w:rPr>
              <w:t xml:space="preserve">, 2013-2014, </w:t>
            </w:r>
            <w:r w:rsidRPr="00B956D1">
              <w:rPr>
                <w:rFonts w:ascii="Times New Roman" w:hAnsi="Times New Roman"/>
                <w:b/>
                <w:sz w:val="24"/>
                <w:szCs w:val="24"/>
              </w:rPr>
              <w:t>2016-2017</w:t>
            </w:r>
            <w:r>
              <w:rPr>
                <w:rFonts w:ascii="Times New Roman" w:hAnsi="Times New Roman"/>
                <w:b/>
                <w:sz w:val="24"/>
                <w:szCs w:val="24"/>
              </w:rPr>
              <w:t xml:space="preserve">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Программы для общеобразовател</w:t>
            </w:r>
            <w:r>
              <w:rPr>
                <w:rFonts w:ascii="Times New Roman" w:hAnsi="Times New Roman"/>
                <w:sz w:val="24"/>
                <w:szCs w:val="24"/>
              </w:rPr>
              <w:t>ьных учреждений. 2-11 классы: Метод</w:t>
            </w:r>
            <w:proofErr w:type="gramStart"/>
            <w:r>
              <w:rPr>
                <w:rFonts w:ascii="Times New Roman" w:hAnsi="Times New Roman"/>
                <w:sz w:val="24"/>
                <w:szCs w:val="24"/>
              </w:rPr>
              <w:t>.</w:t>
            </w:r>
            <w:r w:rsidRPr="005779F3">
              <w:rPr>
                <w:rFonts w:ascii="Times New Roman" w:hAnsi="Times New Roman"/>
                <w:sz w:val="24"/>
                <w:szCs w:val="24"/>
              </w:rPr>
              <w:t>п</w:t>
            </w:r>
            <w:proofErr w:type="gramEnd"/>
            <w:r w:rsidRPr="005779F3">
              <w:rPr>
                <w:rFonts w:ascii="Times New Roman" w:hAnsi="Times New Roman"/>
                <w:sz w:val="24"/>
                <w:szCs w:val="24"/>
              </w:rPr>
              <w:t>особие</w:t>
            </w:r>
            <w:r>
              <w:rPr>
                <w:rFonts w:ascii="Times New Roman" w:hAnsi="Times New Roman"/>
                <w:sz w:val="24"/>
                <w:szCs w:val="24"/>
              </w:rPr>
              <w:t xml:space="preserve"> /сост.</w:t>
            </w:r>
            <w:r w:rsidRPr="005779F3">
              <w:rPr>
                <w:rFonts w:ascii="Times New Roman" w:hAnsi="Times New Roman"/>
                <w:sz w:val="24"/>
                <w:szCs w:val="24"/>
              </w:rPr>
              <w:t xml:space="preserve"> М.Н. Бородин. – 2-е изд. М: Бином. </w:t>
            </w:r>
            <w:r w:rsidRPr="005779F3">
              <w:rPr>
                <w:rFonts w:ascii="Times New Roman" w:hAnsi="Times New Roman"/>
                <w:sz w:val="24"/>
                <w:szCs w:val="24"/>
              </w:rPr>
              <w:lastRenderedPageBreak/>
              <w:t>Лаборатория знаний. 2012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Семакин И.Г. </w:t>
            </w:r>
            <w:r>
              <w:rPr>
                <w:rFonts w:ascii="Times New Roman" w:hAnsi="Times New Roman"/>
                <w:sz w:val="24"/>
                <w:szCs w:val="24"/>
              </w:rPr>
              <w:t>Информатика и ИКТ: учебник для 9</w:t>
            </w:r>
            <w:r w:rsidRPr="005779F3">
              <w:rPr>
                <w:rFonts w:ascii="Times New Roman" w:hAnsi="Times New Roman"/>
                <w:sz w:val="24"/>
                <w:szCs w:val="24"/>
              </w:rPr>
              <w:t xml:space="preserve"> класса/И.Г. Семакин, Л.А. Залогова, С.В. Русаков, Л.В. Шестакова. – М.: </w:t>
            </w:r>
            <w:r>
              <w:rPr>
                <w:rFonts w:ascii="Times New Roman" w:hAnsi="Times New Roman"/>
                <w:sz w:val="24"/>
                <w:szCs w:val="24"/>
              </w:rPr>
              <w:lastRenderedPageBreak/>
              <w:t xml:space="preserve">Бином. Лаборатория знаний. </w:t>
            </w:r>
            <w:r w:rsidRPr="005779F3">
              <w:rPr>
                <w:rFonts w:ascii="Times New Roman" w:hAnsi="Times New Roman"/>
                <w:sz w:val="24"/>
                <w:szCs w:val="24"/>
              </w:rPr>
              <w:t>2012</w:t>
            </w:r>
            <w:r>
              <w:rPr>
                <w:rFonts w:ascii="Times New Roman" w:hAnsi="Times New Roman"/>
                <w:sz w:val="24"/>
                <w:szCs w:val="24"/>
              </w:rPr>
              <w:t xml:space="preserve">, </w:t>
            </w:r>
            <w:r w:rsidRPr="00B956D1">
              <w:rPr>
                <w:rFonts w:ascii="Times New Roman" w:hAnsi="Times New Roman"/>
                <w:b/>
                <w:sz w:val="24"/>
                <w:szCs w:val="24"/>
              </w:rPr>
              <w:t>2015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Физическая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«Комплексная программа физического воспитания учащихся 1-</w:t>
            </w:r>
            <w:r w:rsidRPr="005779F3">
              <w:rPr>
                <w:rFonts w:ascii="Times New Roman" w:hAnsi="Times New Roman"/>
                <w:sz w:val="24"/>
                <w:szCs w:val="24"/>
                <w:lang w:val="en-US"/>
              </w:rPr>
              <w:t>XI</w:t>
            </w:r>
            <w:r w:rsidRPr="005779F3">
              <w:rPr>
                <w:rFonts w:ascii="Times New Roman" w:hAnsi="Times New Roman"/>
                <w:sz w:val="24"/>
                <w:szCs w:val="24"/>
              </w:rPr>
              <w:t xml:space="preserve"> классов общеобразовательных». </w:t>
            </w:r>
            <w:r w:rsidRPr="005779F3">
              <w:rPr>
                <w:rFonts w:ascii="Times New Roman" w:hAnsi="Times New Roman"/>
                <w:color w:val="000000"/>
                <w:sz w:val="24"/>
                <w:szCs w:val="24"/>
                <w:shd w:val="clear" w:color="auto" w:fill="FFFFFF"/>
              </w:rPr>
              <w:t>В.</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И.</w:t>
            </w:r>
            <w:r w:rsidRPr="005779F3">
              <w:rPr>
                <w:rStyle w:val="apple-converted-space"/>
                <w:rFonts w:ascii="Times New Roman" w:hAnsi="Times New Roman"/>
                <w:bCs/>
                <w:color w:val="000000"/>
                <w:sz w:val="24"/>
                <w:szCs w:val="24"/>
                <w:shd w:val="clear" w:color="auto" w:fill="FFFFFF"/>
              </w:rPr>
              <w:t> </w:t>
            </w:r>
            <w:r w:rsidRPr="005779F3">
              <w:rPr>
                <w:rFonts w:ascii="Times New Roman" w:hAnsi="Times New Roman"/>
                <w:color w:val="000000"/>
                <w:sz w:val="24"/>
                <w:szCs w:val="24"/>
                <w:shd w:val="clear" w:color="auto" w:fill="FFFFFF"/>
              </w:rPr>
              <w:t>Лях, А. А.</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Зданевич. М.: Просвещение,</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bCs/>
                <w:color w:val="000000"/>
                <w:sz w:val="24"/>
                <w:szCs w:val="24"/>
                <w:shd w:val="clear" w:color="auto" w:fill="FFFFFF"/>
              </w:rPr>
              <w:t>2011.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ВиленскийМ.Я.</w:t>
            </w:r>
            <w:r>
              <w:rPr>
                <w:rFonts w:ascii="Times New Roman" w:hAnsi="Times New Roman"/>
                <w:sz w:val="24"/>
                <w:szCs w:val="24"/>
              </w:rPr>
              <w:t xml:space="preserve"> </w:t>
            </w:r>
            <w:r w:rsidRPr="005779F3">
              <w:rPr>
                <w:rFonts w:ascii="Times New Roman" w:hAnsi="Times New Roman"/>
                <w:sz w:val="24"/>
                <w:szCs w:val="24"/>
              </w:rPr>
              <w:t xml:space="preserve">и др. Физическая культура: </w:t>
            </w:r>
            <w:r>
              <w:rPr>
                <w:rFonts w:ascii="Times New Roman" w:hAnsi="Times New Roman"/>
                <w:sz w:val="24"/>
                <w:szCs w:val="24"/>
              </w:rPr>
              <w:t xml:space="preserve">5-7 кл. – М.: Просвещение, </w:t>
            </w:r>
            <w:r w:rsidRPr="00B956D1">
              <w:rPr>
                <w:rFonts w:ascii="Times New Roman" w:hAnsi="Times New Roman"/>
                <w:b/>
                <w:sz w:val="24"/>
                <w:szCs w:val="24"/>
              </w:rPr>
              <w:t>2014, 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Физическая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color w:val="000000"/>
                <w:sz w:val="24"/>
                <w:szCs w:val="24"/>
                <w:shd w:val="clear" w:color="auto" w:fill="FFFFFF"/>
              </w:rPr>
              <w:t>«Комплексная программа физического воспитания учащихся</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bCs/>
                <w:color w:val="000000"/>
                <w:sz w:val="24"/>
                <w:szCs w:val="24"/>
                <w:shd w:val="clear" w:color="auto" w:fill="FFFFFF"/>
              </w:rPr>
              <w:t>1-11</w:t>
            </w:r>
            <w:r w:rsidRPr="005779F3">
              <w:rPr>
                <w:rFonts w:ascii="Times New Roman" w:hAnsi="Times New Roman"/>
                <w:color w:val="000000"/>
                <w:sz w:val="24"/>
                <w:szCs w:val="24"/>
                <w:shd w:val="clear" w:color="auto" w:fill="FFFFFF"/>
              </w:rPr>
              <w:t>классов» В.</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И.</w:t>
            </w:r>
            <w:r w:rsidRPr="005779F3">
              <w:rPr>
                <w:rStyle w:val="apple-converted-space"/>
                <w:rFonts w:ascii="Times New Roman" w:hAnsi="Times New Roman"/>
                <w:bCs/>
                <w:color w:val="000000"/>
                <w:sz w:val="24"/>
                <w:szCs w:val="24"/>
                <w:shd w:val="clear" w:color="auto" w:fill="FFFFFF"/>
              </w:rPr>
              <w:t> </w:t>
            </w:r>
            <w:r w:rsidRPr="005779F3">
              <w:rPr>
                <w:rFonts w:ascii="Times New Roman" w:hAnsi="Times New Roman"/>
                <w:color w:val="000000"/>
                <w:sz w:val="24"/>
                <w:szCs w:val="24"/>
                <w:shd w:val="clear" w:color="auto" w:fill="FFFFFF"/>
              </w:rPr>
              <w:t>Лях, А.А.</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Зданевич. М.: Просвещение,</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bCs/>
                <w:color w:val="000000"/>
                <w:sz w:val="24"/>
                <w:szCs w:val="24"/>
                <w:shd w:val="clear" w:color="auto" w:fill="FFFFFF"/>
              </w:rPr>
              <w:t>2011.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Лях В.И. </w:t>
            </w:r>
            <w:r w:rsidRPr="005779F3">
              <w:rPr>
                <w:rFonts w:ascii="Times New Roman" w:hAnsi="Times New Roman"/>
                <w:sz w:val="24"/>
                <w:szCs w:val="24"/>
              </w:rPr>
              <w:t xml:space="preserve"> Физическая культура: 8-9 кл. – М.: Просвещение, </w:t>
            </w:r>
            <w:r w:rsidRPr="00B956D1">
              <w:rPr>
                <w:rFonts w:ascii="Times New Roman" w:hAnsi="Times New Roman"/>
                <w:b/>
                <w:sz w:val="24"/>
                <w:szCs w:val="24"/>
              </w:rPr>
              <w:t>2014, 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Физическая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9</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color w:val="000000"/>
                <w:sz w:val="24"/>
                <w:szCs w:val="24"/>
                <w:shd w:val="clear" w:color="auto" w:fill="FFFFFF"/>
              </w:rPr>
              <w:t>«Комплексная программа физического воспитания учащихся</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bCs/>
                <w:color w:val="000000"/>
                <w:sz w:val="24"/>
                <w:szCs w:val="24"/>
                <w:shd w:val="clear" w:color="auto" w:fill="FFFFFF"/>
              </w:rPr>
              <w:t>1-11</w:t>
            </w:r>
            <w:r w:rsidRPr="005779F3">
              <w:rPr>
                <w:rFonts w:ascii="Times New Roman" w:hAnsi="Times New Roman"/>
                <w:color w:val="000000"/>
                <w:sz w:val="24"/>
                <w:szCs w:val="24"/>
                <w:shd w:val="clear" w:color="auto" w:fill="FFFFFF"/>
              </w:rPr>
              <w:t>классов». В.</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И.</w:t>
            </w:r>
            <w:r w:rsidRPr="005779F3">
              <w:rPr>
                <w:rStyle w:val="apple-converted-space"/>
                <w:rFonts w:ascii="Times New Roman" w:hAnsi="Times New Roman"/>
                <w:bCs/>
                <w:color w:val="000000"/>
                <w:sz w:val="24"/>
                <w:szCs w:val="24"/>
                <w:shd w:val="clear" w:color="auto" w:fill="FFFFFF"/>
              </w:rPr>
              <w:t> </w:t>
            </w:r>
            <w:r w:rsidRPr="005779F3">
              <w:rPr>
                <w:rFonts w:ascii="Times New Roman" w:hAnsi="Times New Roman"/>
                <w:color w:val="000000"/>
                <w:sz w:val="24"/>
                <w:szCs w:val="24"/>
                <w:shd w:val="clear" w:color="auto" w:fill="FFFFFF"/>
              </w:rPr>
              <w:t>Лях, А.А.</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Зданевич. М.: Просвещение,</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bCs/>
                <w:color w:val="000000"/>
                <w:sz w:val="24"/>
                <w:szCs w:val="24"/>
                <w:shd w:val="clear" w:color="auto" w:fill="FFFFFF"/>
              </w:rPr>
              <w:t>2011.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Лях В.И., </w:t>
            </w:r>
            <w:r w:rsidRPr="005779F3">
              <w:rPr>
                <w:rFonts w:ascii="Times New Roman" w:hAnsi="Times New Roman"/>
                <w:sz w:val="24"/>
                <w:szCs w:val="24"/>
              </w:rPr>
              <w:t xml:space="preserve">Физическая культура: 8-9 кл. – М.: Просвещение, </w:t>
            </w:r>
            <w:r>
              <w:rPr>
                <w:rFonts w:ascii="Times New Roman" w:hAnsi="Times New Roman"/>
                <w:sz w:val="24"/>
                <w:szCs w:val="24"/>
              </w:rPr>
              <w:t xml:space="preserve">2011, </w:t>
            </w:r>
            <w:r w:rsidRPr="00B956D1">
              <w:rPr>
                <w:rFonts w:ascii="Times New Roman" w:hAnsi="Times New Roman"/>
                <w:b/>
                <w:sz w:val="24"/>
                <w:szCs w:val="24"/>
              </w:rPr>
              <w:t>2016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Хореография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Модифицированная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7</w:t>
            </w:r>
          </w:p>
        </w:tc>
        <w:tc>
          <w:tcPr>
            <w:tcW w:w="4111" w:type="dxa"/>
          </w:tcPr>
          <w:p w:rsidR="00A030B1" w:rsidRPr="005779F3" w:rsidRDefault="00A030B1" w:rsidP="00A030B1">
            <w:pPr>
              <w:pStyle w:val="af"/>
              <w:rPr>
                <w:rFonts w:ascii="Times New Roman" w:hAnsi="Times New Roman"/>
                <w:color w:val="000000"/>
                <w:sz w:val="24"/>
                <w:szCs w:val="24"/>
                <w:shd w:val="clear" w:color="auto" w:fill="FFFFFF"/>
              </w:rPr>
            </w:pPr>
            <w:r w:rsidRPr="005779F3">
              <w:rPr>
                <w:rFonts w:ascii="Times New Roman" w:hAnsi="Times New Roman"/>
                <w:color w:val="000000"/>
                <w:sz w:val="24"/>
                <w:szCs w:val="24"/>
                <w:shd w:val="clear" w:color="auto" w:fill="FFFFFF"/>
              </w:rPr>
              <w:t>Составитель Е.В. Хомякова</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17</w:t>
            </w:r>
          </w:p>
        </w:tc>
        <w:tc>
          <w:tcPr>
            <w:tcW w:w="1843" w:type="dxa"/>
          </w:tcPr>
          <w:p w:rsidR="00A030B1"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p w:rsidR="00A030B1" w:rsidRPr="005779F3" w:rsidRDefault="00A030B1" w:rsidP="00A030B1">
            <w:pPr>
              <w:pStyle w:val="af"/>
              <w:rPr>
                <w:rFonts w:ascii="Times New Roman" w:hAnsi="Times New Roman"/>
                <w:sz w:val="24"/>
                <w:szCs w:val="24"/>
              </w:rPr>
            </w:pPr>
          </w:p>
        </w:tc>
        <w:tc>
          <w:tcPr>
            <w:tcW w:w="3544" w:type="dxa"/>
          </w:tcPr>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Хореография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Модифицированная </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8</w:t>
            </w:r>
          </w:p>
        </w:tc>
        <w:tc>
          <w:tcPr>
            <w:tcW w:w="4111" w:type="dxa"/>
          </w:tcPr>
          <w:p w:rsidR="00A030B1" w:rsidRPr="005779F3" w:rsidRDefault="00A030B1" w:rsidP="00A030B1">
            <w:pPr>
              <w:pStyle w:val="af"/>
              <w:rPr>
                <w:rFonts w:ascii="Times New Roman" w:hAnsi="Times New Roman"/>
                <w:color w:val="000000"/>
                <w:sz w:val="24"/>
                <w:szCs w:val="24"/>
                <w:shd w:val="clear" w:color="auto" w:fill="FFFFFF"/>
              </w:rPr>
            </w:pPr>
            <w:r w:rsidRPr="005779F3">
              <w:rPr>
                <w:rFonts w:ascii="Times New Roman" w:hAnsi="Times New Roman"/>
                <w:color w:val="000000"/>
                <w:sz w:val="24"/>
                <w:szCs w:val="24"/>
                <w:shd w:val="clear" w:color="auto" w:fill="FFFFFF"/>
              </w:rPr>
              <w:t>Составитель Е.В. Хомякова</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p w:rsidR="00A030B1" w:rsidRPr="005779F3" w:rsidRDefault="00A030B1" w:rsidP="00A030B1">
            <w:pPr>
              <w:pStyle w:val="af"/>
              <w:rPr>
                <w:rFonts w:ascii="Times New Roman" w:hAnsi="Times New Roman"/>
                <w:sz w:val="24"/>
                <w:szCs w:val="24"/>
              </w:rPr>
            </w:pPr>
          </w:p>
        </w:tc>
        <w:tc>
          <w:tcPr>
            <w:tcW w:w="3544" w:type="dxa"/>
          </w:tcPr>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Русский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color w:val="000000"/>
                <w:sz w:val="24"/>
                <w:szCs w:val="24"/>
                <w:shd w:val="clear" w:color="auto" w:fill="FFFFFF"/>
              </w:rPr>
              <w:t>Программы для средней (полной) школы (профильный уровень), А.И. Власенков, Л.М. Рыбченкова (М.: Просвещение, 2011)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Власенков А.И. , Рыбченкова Л.М.</w:t>
            </w:r>
            <w:r>
              <w:rPr>
                <w:rFonts w:ascii="Times New Roman" w:hAnsi="Times New Roman"/>
                <w:sz w:val="24"/>
                <w:szCs w:val="24"/>
              </w:rPr>
              <w:t xml:space="preserve"> Русский язык: </w:t>
            </w:r>
            <w:r w:rsidRPr="005779F3">
              <w:rPr>
                <w:rFonts w:ascii="Times New Roman" w:hAnsi="Times New Roman"/>
                <w:sz w:val="24"/>
                <w:szCs w:val="24"/>
              </w:rPr>
              <w:t>10-11 к</w:t>
            </w:r>
            <w:r>
              <w:rPr>
                <w:rFonts w:ascii="Times New Roman" w:hAnsi="Times New Roman"/>
                <w:sz w:val="24"/>
                <w:szCs w:val="24"/>
              </w:rPr>
              <w:t xml:space="preserve">л., баз. и проф. Уровень. – 3-е изд. </w:t>
            </w:r>
            <w:proofErr w:type="gramStart"/>
            <w:r>
              <w:rPr>
                <w:rFonts w:ascii="Times New Roman" w:hAnsi="Times New Roman"/>
                <w:sz w:val="24"/>
                <w:szCs w:val="24"/>
              </w:rPr>
              <w:t>-М</w:t>
            </w:r>
            <w:proofErr w:type="gramEnd"/>
            <w:r>
              <w:rPr>
                <w:rFonts w:ascii="Times New Roman" w:hAnsi="Times New Roman"/>
                <w:sz w:val="24"/>
                <w:szCs w:val="24"/>
              </w:rPr>
              <w:t>.: Просвещение, 2012</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Русский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Типовая </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color w:val="000000"/>
                <w:sz w:val="24"/>
                <w:szCs w:val="24"/>
                <w:shd w:val="clear" w:color="auto" w:fill="FFFFFF"/>
              </w:rPr>
              <w:t>Программы для средней (полной) школы (профильный уровень), А.И. Власенков, Л.М. Рыбченкова (М.: Просвещение, 2011)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Профильный </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Власенков А.И., Рыбченкова Л.М. Русский язык</w:t>
            </w:r>
            <w:r>
              <w:rPr>
                <w:rFonts w:ascii="Times New Roman" w:hAnsi="Times New Roman"/>
                <w:sz w:val="24"/>
                <w:szCs w:val="24"/>
              </w:rPr>
              <w:t>: 10-11 кл.</w:t>
            </w:r>
            <w:r w:rsidRPr="005779F3">
              <w:rPr>
                <w:rFonts w:ascii="Times New Roman" w:hAnsi="Times New Roman"/>
                <w:sz w:val="24"/>
                <w:szCs w:val="24"/>
              </w:rPr>
              <w:t xml:space="preserve"> (</w:t>
            </w:r>
            <w:r>
              <w:rPr>
                <w:rFonts w:ascii="Times New Roman" w:hAnsi="Times New Roman"/>
                <w:sz w:val="24"/>
                <w:szCs w:val="24"/>
              </w:rPr>
              <w:t>баз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роф.</w:t>
            </w:r>
            <w:r w:rsidRPr="005779F3">
              <w:rPr>
                <w:rFonts w:ascii="Times New Roman" w:hAnsi="Times New Roman"/>
                <w:sz w:val="24"/>
                <w:szCs w:val="24"/>
              </w:rPr>
              <w:t xml:space="preserve"> уров</w:t>
            </w:r>
            <w:r>
              <w:rPr>
                <w:rFonts w:ascii="Times New Roman" w:hAnsi="Times New Roman"/>
                <w:sz w:val="24"/>
                <w:szCs w:val="24"/>
              </w:rPr>
              <w:t>ень). - М.: Просвещение, 2011, 2013</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Литература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bCs/>
                <w:color w:val="000000"/>
                <w:sz w:val="24"/>
                <w:szCs w:val="24"/>
                <w:shd w:val="clear" w:color="auto" w:fill="FFFFFF"/>
              </w:rPr>
            </w:pPr>
            <w:r w:rsidRPr="005779F3">
              <w:rPr>
                <w:rFonts w:ascii="Times New Roman" w:hAnsi="Times New Roman"/>
                <w:color w:val="000000"/>
                <w:sz w:val="24"/>
                <w:szCs w:val="24"/>
                <w:shd w:val="clear" w:color="auto" w:fill="FFFFFF"/>
              </w:rPr>
              <w:t>Программа по  литературе 10-</w:t>
            </w:r>
            <w:r>
              <w:rPr>
                <w:rFonts w:ascii="Times New Roman" w:hAnsi="Times New Roman"/>
                <w:color w:val="000000"/>
                <w:sz w:val="24"/>
                <w:szCs w:val="24"/>
                <w:shd w:val="clear" w:color="auto" w:fill="FFFFFF"/>
              </w:rPr>
              <w:t>11 классов, Т.А. М.: Дрофа, 2012</w:t>
            </w:r>
            <w:r w:rsidRPr="005779F3">
              <w:rPr>
                <w:rFonts w:ascii="Times New Roman" w:hAnsi="Times New Roman"/>
                <w:color w:val="000000"/>
                <w:sz w:val="24"/>
                <w:szCs w:val="24"/>
                <w:shd w:val="clear" w:color="auto" w:fill="FFFFFF"/>
              </w:rPr>
              <w:t xml:space="preserve"> </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pacing w:val="-1"/>
                <w:sz w:val="24"/>
                <w:szCs w:val="24"/>
              </w:rPr>
              <w:t>Демидова Н.А. и др. / под ред. Курдюмовой Т.Ф. Литература:</w:t>
            </w:r>
            <w:r w:rsidRPr="005779F3">
              <w:rPr>
                <w:rFonts w:ascii="Times New Roman" w:hAnsi="Times New Roman"/>
                <w:spacing w:val="-1"/>
                <w:sz w:val="24"/>
                <w:szCs w:val="24"/>
              </w:rPr>
              <w:t xml:space="preserve"> 10 кл. (базовый </w:t>
            </w:r>
            <w:r w:rsidRPr="005779F3">
              <w:rPr>
                <w:rFonts w:ascii="Times New Roman" w:hAnsi="Times New Roman"/>
                <w:sz w:val="24"/>
                <w:szCs w:val="24"/>
              </w:rPr>
              <w:t>уровень)</w:t>
            </w:r>
            <w:r>
              <w:rPr>
                <w:rFonts w:ascii="Times New Roman" w:hAnsi="Times New Roman"/>
                <w:sz w:val="24"/>
                <w:szCs w:val="24"/>
              </w:rPr>
              <w:t xml:space="preserve"> </w:t>
            </w:r>
            <w:r w:rsidRPr="005779F3">
              <w:rPr>
                <w:rFonts w:ascii="Times New Roman" w:hAnsi="Times New Roman"/>
                <w:spacing w:val="-1"/>
                <w:sz w:val="24"/>
                <w:szCs w:val="24"/>
              </w:rPr>
              <w:t xml:space="preserve">– </w:t>
            </w:r>
            <w:r w:rsidRPr="005779F3">
              <w:rPr>
                <w:rFonts w:ascii="Times New Roman" w:hAnsi="Times New Roman"/>
                <w:spacing w:val="-1"/>
                <w:sz w:val="24"/>
                <w:szCs w:val="24"/>
              </w:rPr>
              <w:lastRenderedPageBreak/>
              <w:t xml:space="preserve">М.Дрофа, 2012-2013  </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Литература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bCs/>
                <w:color w:val="000000"/>
                <w:sz w:val="24"/>
                <w:szCs w:val="24"/>
                <w:shd w:val="clear" w:color="auto" w:fill="FFFFFF"/>
              </w:rPr>
            </w:pPr>
            <w:r w:rsidRPr="005779F3">
              <w:rPr>
                <w:rFonts w:ascii="Times New Roman" w:hAnsi="Times New Roman"/>
                <w:color w:val="000000"/>
                <w:sz w:val="24"/>
                <w:szCs w:val="24"/>
                <w:shd w:val="clear" w:color="auto" w:fill="FFFFFF"/>
              </w:rPr>
              <w:t>Программа по  литературе 10-11 классов, Т.А. М.: Дрофа, 20</w:t>
            </w:r>
            <w:r>
              <w:rPr>
                <w:rFonts w:ascii="Times New Roman" w:hAnsi="Times New Roman"/>
                <w:color w:val="000000"/>
                <w:sz w:val="24"/>
                <w:szCs w:val="24"/>
                <w:shd w:val="clear" w:color="auto" w:fill="FFFFFF"/>
              </w:rPr>
              <w:t>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Default="00A030B1" w:rsidP="00A030B1">
            <w:pPr>
              <w:pStyle w:val="af"/>
              <w:rPr>
                <w:rFonts w:ascii="Times New Roman" w:hAnsi="Times New Roman"/>
                <w:spacing w:val="-1"/>
                <w:sz w:val="24"/>
                <w:szCs w:val="24"/>
              </w:rPr>
            </w:pPr>
            <w:r>
              <w:rPr>
                <w:rFonts w:ascii="Times New Roman" w:hAnsi="Times New Roman"/>
                <w:spacing w:val="-1"/>
                <w:sz w:val="24"/>
                <w:szCs w:val="24"/>
              </w:rPr>
              <w:t>Демидова Н.А. и др. / под ред. Курдюмовой Т.Ф. Литература:</w:t>
            </w:r>
            <w:r w:rsidRPr="005779F3">
              <w:rPr>
                <w:rFonts w:ascii="Times New Roman" w:hAnsi="Times New Roman"/>
                <w:spacing w:val="-1"/>
                <w:sz w:val="24"/>
                <w:szCs w:val="24"/>
              </w:rPr>
              <w:t xml:space="preserve"> 10 кл. (базовый </w:t>
            </w:r>
            <w:r w:rsidRPr="005779F3">
              <w:rPr>
                <w:rFonts w:ascii="Times New Roman" w:hAnsi="Times New Roman"/>
                <w:sz w:val="24"/>
                <w:szCs w:val="24"/>
              </w:rPr>
              <w:t>уровень</w:t>
            </w:r>
            <w:proofErr w:type="gramStart"/>
            <w:r w:rsidRPr="005779F3">
              <w:rPr>
                <w:rFonts w:ascii="Times New Roman" w:hAnsi="Times New Roman"/>
                <w:spacing w:val="-1"/>
                <w:sz w:val="24"/>
                <w:szCs w:val="24"/>
              </w:rPr>
              <w:t xml:space="preserve"> </w:t>
            </w:r>
            <w:r>
              <w:rPr>
                <w:rFonts w:ascii="Times New Roman" w:hAnsi="Times New Roman"/>
                <w:spacing w:val="-1"/>
                <w:sz w:val="24"/>
                <w:szCs w:val="24"/>
              </w:rPr>
              <w:t>)</w:t>
            </w:r>
            <w:proofErr w:type="gramEnd"/>
            <w:r>
              <w:rPr>
                <w:rFonts w:ascii="Times New Roman" w:hAnsi="Times New Roman"/>
                <w:spacing w:val="-1"/>
                <w:sz w:val="24"/>
                <w:szCs w:val="24"/>
              </w:rPr>
              <w:t xml:space="preserve"> – М.: Дрофа, 2010-2013, </w:t>
            </w:r>
            <w:r w:rsidRPr="00282003">
              <w:rPr>
                <w:rFonts w:ascii="Times New Roman" w:hAnsi="Times New Roman"/>
                <w:b/>
                <w:spacing w:val="-1"/>
                <w:sz w:val="24"/>
                <w:szCs w:val="24"/>
              </w:rPr>
              <w:t>2018 ФГОС</w:t>
            </w:r>
          </w:p>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Математика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Default="00A030B1" w:rsidP="00A030B1">
            <w:pPr>
              <w:pStyle w:val="af"/>
              <w:rPr>
                <w:rFonts w:ascii="Times New Roman" w:hAnsi="Times New Roman"/>
                <w:color w:val="000000"/>
                <w:sz w:val="24"/>
                <w:szCs w:val="24"/>
                <w:shd w:val="clear" w:color="auto" w:fill="FFFFFF"/>
              </w:rPr>
            </w:pPr>
            <w:r>
              <w:rPr>
                <w:rFonts w:ascii="Times New Roman" w:hAnsi="Times New Roman"/>
              </w:rPr>
              <w:t>А</w:t>
            </w:r>
            <w:r w:rsidRPr="003021FF">
              <w:rPr>
                <w:rFonts w:ascii="Times New Roman" w:hAnsi="Times New Roman"/>
              </w:rPr>
              <w:t>вторск</w:t>
            </w:r>
            <w:r>
              <w:rPr>
                <w:rFonts w:ascii="Times New Roman" w:hAnsi="Times New Roman"/>
              </w:rPr>
              <w:t>ая</w:t>
            </w:r>
            <w:r w:rsidRPr="003021FF">
              <w:rPr>
                <w:rFonts w:ascii="Times New Roman" w:hAnsi="Times New Roman"/>
              </w:rPr>
              <w:t xml:space="preserve"> программ</w:t>
            </w:r>
            <w:r>
              <w:rPr>
                <w:rFonts w:ascii="Times New Roman" w:hAnsi="Times New Roman"/>
              </w:rPr>
              <w:t>а</w:t>
            </w:r>
            <w:r w:rsidRPr="003021FF">
              <w:rPr>
                <w:rFonts w:ascii="Times New Roman" w:hAnsi="Times New Roman"/>
              </w:rPr>
              <w:t xml:space="preserve"> по алгебре  Ю.М Колягин, М. В. Ткачёва, Н. Е. Федорова, М. И. Шабунин. </w:t>
            </w:r>
            <w:proofErr w:type="gramStart"/>
            <w:r w:rsidRPr="003021FF">
              <w:rPr>
                <w:rFonts w:ascii="Times New Roman" w:hAnsi="Times New Roman"/>
              </w:rPr>
              <w:t>(Программы общеобразовательных учреждений.</w:t>
            </w:r>
            <w:proofErr w:type="gramEnd"/>
            <w:r w:rsidRPr="003021FF">
              <w:rPr>
                <w:rFonts w:ascii="Times New Roman" w:hAnsi="Times New Roman"/>
              </w:rPr>
              <w:t xml:space="preserve"> Алгебра. 10 - 11 классы / [сост. Т.А. Бурмистрова]. – М.: Просвещение, 2014</w:t>
            </w:r>
            <w:r w:rsidRPr="005779F3">
              <w:rPr>
                <w:rFonts w:ascii="Times New Roman" w:hAnsi="Times New Roman"/>
                <w:color w:val="000000"/>
                <w:sz w:val="24"/>
                <w:szCs w:val="24"/>
                <w:shd w:val="clear" w:color="auto" w:fill="FFFFFF"/>
              </w:rPr>
              <w:t>.</w:t>
            </w:r>
          </w:p>
          <w:p w:rsidR="00A030B1" w:rsidRDefault="00A030B1" w:rsidP="00A030B1">
            <w:pPr>
              <w:pStyle w:val="af"/>
              <w:rPr>
                <w:rFonts w:ascii="Times New Roman" w:hAnsi="Times New Roman"/>
              </w:rPr>
            </w:pPr>
          </w:p>
          <w:p w:rsidR="00A030B1" w:rsidRPr="005779F3" w:rsidRDefault="00A030B1" w:rsidP="00A030B1">
            <w:pPr>
              <w:pStyle w:val="af"/>
              <w:rPr>
                <w:rFonts w:ascii="Times New Roman" w:hAnsi="Times New Roman"/>
                <w:sz w:val="24"/>
                <w:szCs w:val="24"/>
              </w:rPr>
            </w:pPr>
            <w:r w:rsidRPr="0087739B">
              <w:rPr>
                <w:rFonts w:ascii="Times New Roman" w:hAnsi="Times New Roman"/>
              </w:rPr>
              <w:t>Программы общеобразовательных учреждений. Геометрия 10-11.Бурмистрова Т.А.,</w:t>
            </w:r>
            <w:r>
              <w:t xml:space="preserve"> </w:t>
            </w:r>
            <w:r w:rsidRPr="0087739B">
              <w:rPr>
                <w:rFonts w:ascii="Times New Roman" w:hAnsi="Times New Roman"/>
              </w:rPr>
              <w:t>Просвещение,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204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spacing w:after="0" w:line="240" w:lineRule="auto"/>
              <w:rPr>
                <w:rFonts w:ascii="Times New Roman" w:hAnsi="Times New Roman"/>
                <w:sz w:val="24"/>
                <w:szCs w:val="24"/>
              </w:rPr>
            </w:pPr>
            <w:r>
              <w:rPr>
                <w:rFonts w:ascii="Times New Roman" w:hAnsi="Times New Roman"/>
                <w:spacing w:val="-1"/>
                <w:sz w:val="24"/>
                <w:szCs w:val="24"/>
              </w:rPr>
              <w:t>Колягин Ю.М. и др. Математика</w:t>
            </w:r>
            <w:r w:rsidRPr="005779F3">
              <w:rPr>
                <w:rFonts w:ascii="Times New Roman" w:hAnsi="Times New Roman"/>
                <w:spacing w:val="-1"/>
                <w:sz w:val="24"/>
                <w:szCs w:val="24"/>
              </w:rPr>
              <w:t>.</w:t>
            </w:r>
            <w:r>
              <w:rPr>
                <w:rFonts w:ascii="Times New Roman" w:hAnsi="Times New Roman"/>
                <w:spacing w:val="-1"/>
                <w:sz w:val="24"/>
                <w:szCs w:val="24"/>
              </w:rPr>
              <w:t xml:space="preserve"> Алгебра и начала анализа: 10 кл. (баз</w:t>
            </w:r>
            <w:proofErr w:type="gramStart"/>
            <w:r>
              <w:rPr>
                <w:rFonts w:ascii="Times New Roman" w:hAnsi="Times New Roman"/>
                <w:spacing w:val="-1"/>
                <w:sz w:val="24"/>
                <w:szCs w:val="24"/>
              </w:rPr>
              <w:t>.</w:t>
            </w:r>
            <w:proofErr w:type="gramEnd"/>
            <w:r>
              <w:rPr>
                <w:rFonts w:ascii="Times New Roman" w:hAnsi="Times New Roman"/>
                <w:spacing w:val="-1"/>
                <w:sz w:val="24"/>
                <w:szCs w:val="24"/>
              </w:rPr>
              <w:t xml:space="preserve"> </w:t>
            </w:r>
            <w:proofErr w:type="gramStart"/>
            <w:r>
              <w:rPr>
                <w:rFonts w:ascii="Times New Roman" w:hAnsi="Times New Roman"/>
                <w:spacing w:val="-1"/>
                <w:sz w:val="24"/>
                <w:szCs w:val="24"/>
              </w:rPr>
              <w:t>и</w:t>
            </w:r>
            <w:proofErr w:type="gramEnd"/>
            <w:r>
              <w:rPr>
                <w:rFonts w:ascii="Times New Roman" w:hAnsi="Times New Roman"/>
                <w:spacing w:val="-1"/>
                <w:sz w:val="24"/>
                <w:szCs w:val="24"/>
              </w:rPr>
              <w:t xml:space="preserve"> угл. ур.) -</w:t>
            </w:r>
            <w:r w:rsidRPr="005779F3">
              <w:rPr>
                <w:rFonts w:ascii="Times New Roman" w:hAnsi="Times New Roman"/>
                <w:spacing w:val="-1"/>
                <w:sz w:val="24"/>
                <w:szCs w:val="24"/>
              </w:rPr>
              <w:t xml:space="preserve"> М.:</w:t>
            </w:r>
            <w:r>
              <w:rPr>
                <w:rFonts w:ascii="Times New Roman" w:hAnsi="Times New Roman"/>
                <w:spacing w:val="-1"/>
                <w:sz w:val="24"/>
                <w:szCs w:val="24"/>
              </w:rPr>
              <w:t xml:space="preserve"> Просвещение, </w:t>
            </w:r>
            <w:r w:rsidRPr="00282003">
              <w:rPr>
                <w:rFonts w:ascii="Times New Roman" w:hAnsi="Times New Roman"/>
                <w:b/>
                <w:spacing w:val="-1"/>
                <w:sz w:val="24"/>
                <w:szCs w:val="24"/>
              </w:rPr>
              <w:t>2016 ФГОС</w:t>
            </w:r>
          </w:p>
          <w:p w:rsidR="00A030B1" w:rsidRDefault="00A030B1" w:rsidP="00A030B1">
            <w:pPr>
              <w:spacing w:after="0" w:line="240" w:lineRule="auto"/>
              <w:rPr>
                <w:rFonts w:ascii="Times New Roman" w:hAnsi="Times New Roman"/>
                <w:sz w:val="24"/>
                <w:szCs w:val="24"/>
              </w:rPr>
            </w:pPr>
          </w:p>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Атанасян</w:t>
            </w:r>
            <w:r>
              <w:rPr>
                <w:rFonts w:ascii="Times New Roman" w:hAnsi="Times New Roman"/>
                <w:sz w:val="24"/>
                <w:szCs w:val="24"/>
              </w:rPr>
              <w:t xml:space="preserve"> Л.С. и др. </w:t>
            </w:r>
            <w:r w:rsidRPr="005779F3">
              <w:rPr>
                <w:rFonts w:ascii="Times New Roman" w:hAnsi="Times New Roman"/>
                <w:sz w:val="24"/>
                <w:szCs w:val="24"/>
              </w:rPr>
              <w:t xml:space="preserve">Геометрия 10-11 кл. </w:t>
            </w:r>
            <w:r>
              <w:rPr>
                <w:rFonts w:ascii="Times New Roman" w:hAnsi="Times New Roman"/>
                <w:sz w:val="24"/>
                <w:szCs w:val="24"/>
              </w:rPr>
              <w:t>(</w:t>
            </w:r>
            <w:r w:rsidRPr="005779F3">
              <w:rPr>
                <w:rFonts w:ascii="Times New Roman" w:hAnsi="Times New Roman"/>
                <w:sz w:val="24"/>
                <w:szCs w:val="24"/>
              </w:rPr>
              <w:t>Базовый и профильный уровни</w:t>
            </w:r>
            <w:r>
              <w:rPr>
                <w:rFonts w:ascii="Times New Roman" w:hAnsi="Times New Roman"/>
                <w:sz w:val="24"/>
                <w:szCs w:val="24"/>
              </w:rPr>
              <w:t xml:space="preserve">). – М.: - Просвещение, 2011, 2013, </w:t>
            </w:r>
            <w:r w:rsidRPr="00282003">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Математика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по алгебре и началам анализа. 10-11 кл. общеобразовательных учреждений. Сост. И.И. Зубарева, А.Г.Мордкович. – М: - Мнемозина, 2011.</w:t>
            </w:r>
          </w:p>
          <w:p w:rsidR="00A030B1" w:rsidRPr="008E0A69" w:rsidRDefault="00A030B1" w:rsidP="00A030B1">
            <w:pPr>
              <w:pStyle w:val="af"/>
              <w:rPr>
                <w:rFonts w:ascii="Times New Roman" w:hAnsi="Times New Roman"/>
                <w:color w:val="000000"/>
                <w:sz w:val="24"/>
                <w:szCs w:val="24"/>
                <w:shd w:val="clear" w:color="auto" w:fill="FFFFFF"/>
              </w:rPr>
            </w:pPr>
            <w:r w:rsidRPr="005779F3">
              <w:rPr>
                <w:rFonts w:ascii="Times New Roman" w:hAnsi="Times New Roman"/>
                <w:color w:val="000000"/>
                <w:sz w:val="24"/>
                <w:szCs w:val="24"/>
                <w:shd w:val="clear" w:color="auto" w:fill="FFFFFF"/>
              </w:rPr>
              <w:t>Программы общеобразовательных учреждений. Геометрия. 10-11 классы. Сост. Бурмистрова Т.А. – М.: Просвещение, 2010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204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spacing w:after="0" w:line="240" w:lineRule="auto"/>
              <w:rPr>
                <w:rFonts w:ascii="Times New Roman" w:hAnsi="Times New Roman"/>
                <w:sz w:val="24"/>
                <w:szCs w:val="24"/>
              </w:rPr>
            </w:pPr>
            <w:r>
              <w:rPr>
                <w:rFonts w:ascii="Times New Roman" w:hAnsi="Times New Roman"/>
                <w:spacing w:val="-1"/>
                <w:sz w:val="24"/>
                <w:szCs w:val="24"/>
              </w:rPr>
              <w:t>Колягин Ю.М. и др. Математика</w:t>
            </w:r>
            <w:r w:rsidRPr="005779F3">
              <w:rPr>
                <w:rFonts w:ascii="Times New Roman" w:hAnsi="Times New Roman"/>
                <w:spacing w:val="-1"/>
                <w:sz w:val="24"/>
                <w:szCs w:val="24"/>
              </w:rPr>
              <w:t>.</w:t>
            </w:r>
            <w:r>
              <w:rPr>
                <w:rFonts w:ascii="Times New Roman" w:hAnsi="Times New Roman"/>
                <w:spacing w:val="-1"/>
                <w:sz w:val="24"/>
                <w:szCs w:val="24"/>
              </w:rPr>
              <w:t xml:space="preserve"> Алгебра и начала анализа: 10 кл. (баз</w:t>
            </w:r>
            <w:proofErr w:type="gramStart"/>
            <w:r>
              <w:rPr>
                <w:rFonts w:ascii="Times New Roman" w:hAnsi="Times New Roman"/>
                <w:spacing w:val="-1"/>
                <w:sz w:val="24"/>
                <w:szCs w:val="24"/>
              </w:rPr>
              <w:t>.</w:t>
            </w:r>
            <w:proofErr w:type="gramEnd"/>
            <w:r>
              <w:rPr>
                <w:rFonts w:ascii="Times New Roman" w:hAnsi="Times New Roman"/>
                <w:spacing w:val="-1"/>
                <w:sz w:val="24"/>
                <w:szCs w:val="24"/>
              </w:rPr>
              <w:t xml:space="preserve"> </w:t>
            </w:r>
            <w:proofErr w:type="gramStart"/>
            <w:r>
              <w:rPr>
                <w:rFonts w:ascii="Times New Roman" w:hAnsi="Times New Roman"/>
                <w:spacing w:val="-1"/>
                <w:sz w:val="24"/>
                <w:szCs w:val="24"/>
              </w:rPr>
              <w:t>и</w:t>
            </w:r>
            <w:proofErr w:type="gramEnd"/>
            <w:r>
              <w:rPr>
                <w:rFonts w:ascii="Times New Roman" w:hAnsi="Times New Roman"/>
                <w:spacing w:val="-1"/>
                <w:sz w:val="24"/>
                <w:szCs w:val="24"/>
              </w:rPr>
              <w:t xml:space="preserve"> угл. ур.) -</w:t>
            </w:r>
            <w:r w:rsidRPr="005779F3">
              <w:rPr>
                <w:rFonts w:ascii="Times New Roman" w:hAnsi="Times New Roman"/>
                <w:spacing w:val="-1"/>
                <w:sz w:val="24"/>
                <w:szCs w:val="24"/>
              </w:rPr>
              <w:t xml:space="preserve"> М.:</w:t>
            </w:r>
            <w:r>
              <w:rPr>
                <w:rFonts w:ascii="Times New Roman" w:hAnsi="Times New Roman"/>
                <w:spacing w:val="-1"/>
                <w:sz w:val="24"/>
                <w:szCs w:val="24"/>
              </w:rPr>
              <w:t xml:space="preserve"> Просвещение, </w:t>
            </w:r>
            <w:r>
              <w:rPr>
                <w:rFonts w:ascii="Times New Roman" w:hAnsi="Times New Roman"/>
                <w:b/>
                <w:spacing w:val="-1"/>
                <w:sz w:val="24"/>
                <w:szCs w:val="24"/>
              </w:rPr>
              <w:t>2017</w:t>
            </w:r>
            <w:r w:rsidRPr="00282003">
              <w:rPr>
                <w:rFonts w:ascii="Times New Roman" w:hAnsi="Times New Roman"/>
                <w:b/>
                <w:spacing w:val="-1"/>
                <w:sz w:val="24"/>
                <w:szCs w:val="24"/>
              </w:rPr>
              <w:t xml:space="preserve"> ФГОС</w:t>
            </w:r>
          </w:p>
          <w:p w:rsidR="00A030B1" w:rsidRDefault="00A030B1" w:rsidP="00A030B1">
            <w:pPr>
              <w:pStyle w:val="af"/>
              <w:rPr>
                <w:rFonts w:ascii="Times New Roman" w:hAnsi="Times New Roman"/>
                <w:sz w:val="24"/>
                <w:szCs w:val="24"/>
              </w:rPr>
            </w:pP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Атанасян</w:t>
            </w:r>
            <w:r>
              <w:rPr>
                <w:rFonts w:ascii="Times New Roman" w:hAnsi="Times New Roman"/>
                <w:sz w:val="24"/>
                <w:szCs w:val="24"/>
              </w:rPr>
              <w:t xml:space="preserve"> Л.С. и др. </w:t>
            </w:r>
            <w:r w:rsidRPr="005779F3">
              <w:rPr>
                <w:rFonts w:ascii="Times New Roman" w:hAnsi="Times New Roman"/>
                <w:sz w:val="24"/>
                <w:szCs w:val="24"/>
              </w:rPr>
              <w:t xml:space="preserve">Геометрия 10-11 кл. </w:t>
            </w:r>
            <w:r>
              <w:rPr>
                <w:rFonts w:ascii="Times New Roman" w:hAnsi="Times New Roman"/>
                <w:sz w:val="24"/>
                <w:szCs w:val="24"/>
              </w:rPr>
              <w:t>(</w:t>
            </w:r>
            <w:r w:rsidRPr="005779F3">
              <w:rPr>
                <w:rFonts w:ascii="Times New Roman" w:hAnsi="Times New Roman"/>
                <w:sz w:val="24"/>
                <w:szCs w:val="24"/>
              </w:rPr>
              <w:t>Базовый и профильный уровни</w:t>
            </w:r>
            <w:r>
              <w:rPr>
                <w:rFonts w:ascii="Times New Roman" w:hAnsi="Times New Roman"/>
                <w:sz w:val="24"/>
                <w:szCs w:val="24"/>
              </w:rPr>
              <w:t>)</w:t>
            </w:r>
            <w:r w:rsidRPr="005779F3">
              <w:rPr>
                <w:rFonts w:ascii="Times New Roman" w:hAnsi="Times New Roman"/>
                <w:sz w:val="24"/>
                <w:szCs w:val="24"/>
              </w:rPr>
              <w:t xml:space="preserve">. </w:t>
            </w:r>
            <w:r>
              <w:rPr>
                <w:rFonts w:ascii="Times New Roman" w:hAnsi="Times New Roman"/>
                <w:sz w:val="24"/>
                <w:szCs w:val="24"/>
              </w:rPr>
              <w:t xml:space="preserve">– М.: - Просвещение, 2011, </w:t>
            </w:r>
            <w:r w:rsidRPr="00282003">
              <w:rPr>
                <w:rFonts w:ascii="Times New Roman" w:hAnsi="Times New Roman"/>
                <w:b/>
                <w:sz w:val="24"/>
                <w:szCs w:val="24"/>
              </w:rPr>
              <w:t>2015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Биология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П</w:t>
            </w:r>
            <w:r w:rsidRPr="008E305C">
              <w:rPr>
                <w:rFonts w:ascii="Times New Roman" w:hAnsi="Times New Roman"/>
                <w:sz w:val="24"/>
                <w:szCs w:val="24"/>
              </w:rPr>
              <w:t>рограмм</w:t>
            </w:r>
            <w:r>
              <w:rPr>
                <w:rFonts w:ascii="Times New Roman" w:hAnsi="Times New Roman"/>
                <w:sz w:val="24"/>
                <w:szCs w:val="24"/>
              </w:rPr>
              <w:t>а</w:t>
            </w:r>
            <w:r w:rsidRPr="008E305C">
              <w:rPr>
                <w:rFonts w:ascii="Times New Roman" w:hAnsi="Times New Roman"/>
                <w:sz w:val="24"/>
                <w:szCs w:val="24"/>
              </w:rPr>
              <w:t xml:space="preserve"> «Природоведение. Биология. Экология (под ред. И.Н. Пономаревой – М.: Вентана-Граф, 2010)</w:t>
            </w:r>
            <w:r w:rsidRPr="005779F3">
              <w:rPr>
                <w:rFonts w:ascii="Times New Roman" w:hAnsi="Times New Roman"/>
                <w:sz w:val="24"/>
                <w:szCs w:val="24"/>
              </w:rPr>
              <w:t>.</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 xml:space="preserve">Пономарева И.Н.и др.  </w:t>
            </w:r>
            <w:r w:rsidRPr="005779F3">
              <w:rPr>
                <w:rFonts w:ascii="Times New Roman" w:hAnsi="Times New Roman"/>
                <w:sz w:val="24"/>
                <w:szCs w:val="24"/>
              </w:rPr>
              <w:t>Биология: 10 класс: базовый уровень. –</w:t>
            </w:r>
            <w:r>
              <w:rPr>
                <w:rFonts w:ascii="Times New Roman" w:hAnsi="Times New Roman"/>
                <w:sz w:val="24"/>
                <w:szCs w:val="24"/>
              </w:rPr>
              <w:t xml:space="preserve"> М.: Вентана-Граф, 2011,</w:t>
            </w:r>
            <w:r w:rsidRPr="005779F3">
              <w:rPr>
                <w:rFonts w:ascii="Times New Roman" w:hAnsi="Times New Roman"/>
                <w:sz w:val="24"/>
                <w:szCs w:val="24"/>
              </w:rPr>
              <w:t>2013</w:t>
            </w:r>
            <w:r>
              <w:rPr>
                <w:rFonts w:ascii="Times New Roman" w:hAnsi="Times New Roman"/>
                <w:sz w:val="24"/>
                <w:szCs w:val="24"/>
              </w:rPr>
              <w:t xml:space="preserve">, </w:t>
            </w:r>
            <w:r w:rsidRPr="00282003">
              <w:rPr>
                <w:rFonts w:ascii="Times New Roman" w:hAnsi="Times New Roman"/>
                <w:b/>
                <w:sz w:val="24"/>
                <w:szCs w:val="24"/>
              </w:rPr>
              <w:t>2015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Биология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П</w:t>
            </w:r>
            <w:r w:rsidRPr="008E305C">
              <w:rPr>
                <w:rFonts w:ascii="Times New Roman" w:hAnsi="Times New Roman"/>
                <w:sz w:val="24"/>
                <w:szCs w:val="24"/>
              </w:rPr>
              <w:t>римерн</w:t>
            </w:r>
            <w:r>
              <w:rPr>
                <w:rFonts w:ascii="Times New Roman" w:hAnsi="Times New Roman"/>
                <w:sz w:val="24"/>
                <w:szCs w:val="24"/>
              </w:rPr>
              <w:t>ая</w:t>
            </w:r>
            <w:r w:rsidRPr="008E305C">
              <w:rPr>
                <w:rFonts w:ascii="Times New Roman" w:hAnsi="Times New Roman"/>
                <w:sz w:val="24"/>
                <w:szCs w:val="24"/>
              </w:rPr>
              <w:t xml:space="preserve"> программ</w:t>
            </w:r>
            <w:r>
              <w:rPr>
                <w:rFonts w:ascii="Times New Roman" w:hAnsi="Times New Roman"/>
                <w:sz w:val="24"/>
                <w:szCs w:val="24"/>
              </w:rPr>
              <w:t>а</w:t>
            </w:r>
            <w:r w:rsidRPr="008E305C">
              <w:rPr>
                <w:rFonts w:ascii="Times New Roman" w:hAnsi="Times New Roman"/>
                <w:sz w:val="24"/>
                <w:szCs w:val="24"/>
              </w:rPr>
              <w:t xml:space="preserve"> по биологии среднего (полного) общего </w:t>
            </w:r>
            <w:r w:rsidRPr="008E305C">
              <w:rPr>
                <w:rFonts w:ascii="Times New Roman" w:hAnsi="Times New Roman"/>
                <w:sz w:val="24"/>
                <w:szCs w:val="24"/>
              </w:rPr>
              <w:lastRenderedPageBreak/>
              <w:t>образования (базовый уровень) с учетом авторской программы по общей</w:t>
            </w:r>
            <w:r>
              <w:rPr>
                <w:rFonts w:ascii="Times New Roman" w:hAnsi="Times New Roman"/>
                <w:sz w:val="24"/>
                <w:szCs w:val="24"/>
              </w:rPr>
              <w:t xml:space="preserve"> </w:t>
            </w:r>
            <w:r w:rsidRPr="008E305C">
              <w:rPr>
                <w:rFonts w:ascii="Times New Roman" w:hAnsi="Times New Roman"/>
                <w:sz w:val="24"/>
                <w:szCs w:val="24"/>
              </w:rPr>
              <w:t>биологии для 10-11 классов под ред. проф. И. Н. Пономаревой (М., «Вентана - Граф», 2009)</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282003" w:rsidRDefault="00A030B1" w:rsidP="00A030B1">
            <w:pPr>
              <w:pStyle w:val="af"/>
              <w:rPr>
                <w:rFonts w:ascii="Times New Roman" w:hAnsi="Times New Roman"/>
                <w:b/>
                <w:sz w:val="24"/>
                <w:szCs w:val="24"/>
              </w:rPr>
            </w:pPr>
            <w:r>
              <w:rPr>
                <w:rFonts w:ascii="Times New Roman" w:hAnsi="Times New Roman"/>
                <w:sz w:val="24"/>
                <w:szCs w:val="24"/>
              </w:rPr>
              <w:t>Пономарева И.Н.и др.  Биология: 11</w:t>
            </w:r>
            <w:r w:rsidRPr="005779F3">
              <w:rPr>
                <w:rFonts w:ascii="Times New Roman" w:hAnsi="Times New Roman"/>
                <w:sz w:val="24"/>
                <w:szCs w:val="24"/>
              </w:rPr>
              <w:t xml:space="preserve"> класс: базовый </w:t>
            </w:r>
            <w:r w:rsidRPr="005779F3">
              <w:rPr>
                <w:rFonts w:ascii="Times New Roman" w:hAnsi="Times New Roman"/>
                <w:sz w:val="24"/>
                <w:szCs w:val="24"/>
              </w:rPr>
              <w:lastRenderedPageBreak/>
              <w:t>уровень. –</w:t>
            </w:r>
            <w:r>
              <w:rPr>
                <w:rFonts w:ascii="Times New Roman" w:hAnsi="Times New Roman"/>
                <w:sz w:val="24"/>
                <w:szCs w:val="24"/>
              </w:rPr>
              <w:t xml:space="preserve"> </w:t>
            </w:r>
            <w:r w:rsidRPr="005779F3">
              <w:rPr>
                <w:rFonts w:ascii="Times New Roman" w:hAnsi="Times New Roman"/>
                <w:sz w:val="24"/>
                <w:szCs w:val="24"/>
              </w:rPr>
              <w:t>М.: Вентана-Граф,</w:t>
            </w:r>
            <w:r>
              <w:rPr>
                <w:rFonts w:ascii="Times New Roman" w:hAnsi="Times New Roman"/>
                <w:sz w:val="24"/>
                <w:szCs w:val="24"/>
              </w:rPr>
              <w:t xml:space="preserve"> </w:t>
            </w:r>
            <w:r w:rsidRPr="005779F3">
              <w:rPr>
                <w:rFonts w:ascii="Times New Roman" w:hAnsi="Times New Roman"/>
                <w:sz w:val="24"/>
                <w:szCs w:val="24"/>
              </w:rPr>
              <w:t>2013</w:t>
            </w:r>
            <w:r>
              <w:rPr>
                <w:rFonts w:ascii="Times New Roman" w:hAnsi="Times New Roman"/>
                <w:sz w:val="24"/>
                <w:szCs w:val="24"/>
              </w:rPr>
              <w:t xml:space="preserve">, </w:t>
            </w:r>
            <w:r>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lastRenderedPageBreak/>
              <w:t>Химия</w:t>
            </w:r>
          </w:p>
        </w:tc>
        <w:tc>
          <w:tcPr>
            <w:tcW w:w="1559"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400C44">
              <w:rPr>
                <w:rFonts w:ascii="Times New Roman" w:hAnsi="Times New Roman"/>
                <w:sz w:val="24"/>
                <w:szCs w:val="24"/>
              </w:rPr>
              <w:t>Гара Н.Н. Химия. Программы общеобразовательных учреждений. – М.: Просвещение, 2013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Рудзитис Г.Е., Фельдман Ф.Г. Химия</w:t>
            </w:r>
            <w:r>
              <w:rPr>
                <w:rFonts w:ascii="Times New Roman" w:hAnsi="Times New Roman"/>
                <w:sz w:val="24"/>
                <w:szCs w:val="24"/>
              </w:rPr>
              <w:t xml:space="preserve">, 10 кл. (базовый уровень), М.: Просвещение, </w:t>
            </w:r>
            <w:r w:rsidRPr="006C3518">
              <w:rPr>
                <w:rFonts w:ascii="Times New Roman" w:hAnsi="Times New Roman"/>
                <w:b/>
                <w:sz w:val="24"/>
                <w:szCs w:val="24"/>
              </w:rPr>
              <w:t>2014, 2016</w:t>
            </w:r>
            <w:r>
              <w:rPr>
                <w:rFonts w:ascii="Times New Roman" w:hAnsi="Times New Roman"/>
                <w:b/>
                <w:sz w:val="24"/>
                <w:szCs w:val="24"/>
              </w:rPr>
              <w:t xml:space="preserve"> ФГОС</w:t>
            </w:r>
          </w:p>
        </w:tc>
      </w:tr>
      <w:tr w:rsidR="00A030B1" w:rsidRPr="005779F3" w:rsidTr="00A030B1">
        <w:tc>
          <w:tcPr>
            <w:tcW w:w="1526"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Химия</w:t>
            </w:r>
          </w:p>
        </w:tc>
        <w:tc>
          <w:tcPr>
            <w:tcW w:w="1559"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400C44">
              <w:rPr>
                <w:rFonts w:ascii="Times New Roman" w:hAnsi="Times New Roman"/>
                <w:sz w:val="24"/>
                <w:szCs w:val="24"/>
              </w:rPr>
              <w:t>Гара Н.Н. Химия. Программы общеобразовательных учреждений. – М.: Просвещение, 2013</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Рудзитис Г.Е., Фельдман Ф.Г. Химия</w:t>
            </w:r>
            <w:r>
              <w:rPr>
                <w:rFonts w:ascii="Times New Roman" w:hAnsi="Times New Roman"/>
                <w:sz w:val="24"/>
                <w:szCs w:val="24"/>
              </w:rPr>
              <w:t xml:space="preserve">, 11 кл. (базовый уровень) М.: Просвещение, </w:t>
            </w:r>
            <w:r w:rsidRPr="005779F3">
              <w:rPr>
                <w:rFonts w:ascii="Times New Roman" w:hAnsi="Times New Roman"/>
                <w:sz w:val="24"/>
                <w:szCs w:val="24"/>
              </w:rPr>
              <w:t>2013</w:t>
            </w:r>
            <w:r>
              <w:rPr>
                <w:rFonts w:ascii="Times New Roman" w:hAnsi="Times New Roman"/>
                <w:sz w:val="24"/>
                <w:szCs w:val="24"/>
              </w:rPr>
              <w:t>-</w:t>
            </w:r>
            <w:r w:rsidRPr="006C3518">
              <w:rPr>
                <w:rFonts w:ascii="Times New Roman" w:hAnsi="Times New Roman"/>
                <w:sz w:val="24"/>
                <w:szCs w:val="24"/>
              </w:rPr>
              <w:t>2014,</w:t>
            </w:r>
            <w:r w:rsidRPr="006C3518">
              <w:rPr>
                <w:rFonts w:ascii="Times New Roman" w:hAnsi="Times New Roman"/>
                <w:b/>
                <w:sz w:val="24"/>
                <w:szCs w:val="24"/>
              </w:rPr>
              <w:t xml:space="preserve"> 2016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Экономическая география мира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10-11</w:t>
            </w:r>
          </w:p>
        </w:tc>
        <w:tc>
          <w:tcPr>
            <w:tcW w:w="4111" w:type="dxa"/>
          </w:tcPr>
          <w:p w:rsidR="00A030B1" w:rsidRPr="005779F3" w:rsidRDefault="00A030B1" w:rsidP="00A030B1">
            <w:pPr>
              <w:pStyle w:val="af"/>
              <w:rPr>
                <w:rFonts w:ascii="Times New Roman" w:hAnsi="Times New Roman"/>
                <w:b/>
                <w:sz w:val="24"/>
                <w:szCs w:val="24"/>
              </w:rPr>
            </w:pPr>
            <w:r w:rsidRPr="005779F3">
              <w:rPr>
                <w:rFonts w:ascii="Times New Roman" w:hAnsi="Times New Roman"/>
                <w:sz w:val="24"/>
                <w:szCs w:val="24"/>
              </w:rPr>
              <w:t>"Рабочие программы по географии. 10-11 кл. (учебники изд-в "Просвещение", "Дрофа", "Русское слово")" М.: - Планета,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pacing w:val="-1"/>
                <w:sz w:val="24"/>
                <w:szCs w:val="24"/>
              </w:rPr>
            </w:pPr>
            <w:r w:rsidRPr="005779F3">
              <w:rPr>
                <w:rFonts w:ascii="Times New Roman" w:hAnsi="Times New Roman"/>
                <w:spacing w:val="-1"/>
                <w:sz w:val="24"/>
                <w:szCs w:val="24"/>
              </w:rPr>
              <w:t>Максаковский В.П. География</w:t>
            </w:r>
            <w:r>
              <w:rPr>
                <w:rFonts w:ascii="Times New Roman" w:hAnsi="Times New Roman"/>
                <w:spacing w:val="-1"/>
                <w:sz w:val="24"/>
                <w:szCs w:val="24"/>
              </w:rPr>
              <w:t>, 10 -11 кл.</w:t>
            </w:r>
            <w:r w:rsidRPr="005779F3">
              <w:rPr>
                <w:rFonts w:ascii="Times New Roman" w:hAnsi="Times New Roman"/>
                <w:spacing w:val="-1"/>
                <w:sz w:val="24"/>
                <w:szCs w:val="24"/>
              </w:rPr>
              <w:t xml:space="preserve"> (базовый у</w:t>
            </w:r>
            <w:r>
              <w:rPr>
                <w:rFonts w:ascii="Times New Roman" w:hAnsi="Times New Roman"/>
                <w:spacing w:val="-1"/>
                <w:sz w:val="24"/>
                <w:szCs w:val="24"/>
              </w:rPr>
              <w:t>ровень) – М.: Просвещение, 2011,</w:t>
            </w:r>
            <w:r w:rsidRPr="005779F3">
              <w:rPr>
                <w:rFonts w:ascii="Times New Roman" w:hAnsi="Times New Roman"/>
                <w:spacing w:val="-1"/>
                <w:sz w:val="24"/>
                <w:szCs w:val="24"/>
              </w:rPr>
              <w:t>2013</w:t>
            </w:r>
            <w:r>
              <w:rPr>
                <w:rFonts w:ascii="Times New Roman" w:hAnsi="Times New Roman"/>
                <w:spacing w:val="-1"/>
                <w:sz w:val="24"/>
                <w:szCs w:val="24"/>
              </w:rPr>
              <w:t xml:space="preserve">, </w:t>
            </w:r>
            <w:r w:rsidRPr="006C3518">
              <w:rPr>
                <w:rFonts w:ascii="Times New Roman" w:hAnsi="Times New Roman"/>
                <w:b/>
                <w:spacing w:val="-1"/>
                <w:sz w:val="24"/>
                <w:szCs w:val="24"/>
              </w:rPr>
              <w:t>2016-2017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История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Данилов А.А. История. Программы общеобразовательных учреждений. 6-11 классы. 4-е изд. – М.: Просвещение, 2009 </w:t>
            </w:r>
          </w:p>
          <w:p w:rsidR="00A030B1" w:rsidRPr="005779F3" w:rsidRDefault="00A030B1" w:rsidP="00A030B1">
            <w:pPr>
              <w:pStyle w:val="af"/>
              <w:rPr>
                <w:rFonts w:ascii="Times New Roman" w:hAnsi="Times New Roman"/>
                <w:sz w:val="24"/>
                <w:szCs w:val="24"/>
                <w:u w:val="single"/>
              </w:rPr>
            </w:pPr>
            <w:r w:rsidRPr="005779F3">
              <w:rPr>
                <w:rFonts w:ascii="Times New Roman" w:hAnsi="Times New Roman"/>
                <w:sz w:val="24"/>
                <w:szCs w:val="24"/>
              </w:rPr>
              <w:t xml:space="preserve">Программа по новой истории для  общеобразовательных учреждений, авторы: </w:t>
            </w:r>
            <w:proofErr w:type="gramStart"/>
            <w:r w:rsidRPr="005779F3">
              <w:rPr>
                <w:rFonts w:ascii="Times New Roman" w:hAnsi="Times New Roman"/>
                <w:sz w:val="24"/>
                <w:szCs w:val="24"/>
              </w:rPr>
              <w:t>Алексашкина</w:t>
            </w:r>
            <w:proofErr w:type="gramEnd"/>
            <w:r w:rsidRPr="005779F3">
              <w:rPr>
                <w:rFonts w:ascii="Times New Roman" w:hAnsi="Times New Roman"/>
                <w:sz w:val="24"/>
                <w:szCs w:val="24"/>
              </w:rPr>
              <w:t xml:space="preserve"> Л.Н. Программы общеобразовательных учреждений. История. Обществознание. 5-11 кл – М.: Просвещение,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6C3518" w:rsidRDefault="00A030B1" w:rsidP="00A030B1">
            <w:pPr>
              <w:pStyle w:val="af"/>
              <w:rPr>
                <w:rFonts w:ascii="Times New Roman" w:hAnsi="Times New Roman"/>
                <w:b/>
                <w:sz w:val="24"/>
                <w:szCs w:val="24"/>
              </w:rPr>
            </w:pPr>
            <w:r>
              <w:rPr>
                <w:rFonts w:ascii="Times New Roman" w:hAnsi="Times New Roman"/>
                <w:sz w:val="24"/>
                <w:szCs w:val="24"/>
              </w:rPr>
              <w:t xml:space="preserve">Горинов М.М., Данилов А.А. История России. 10 класс. В 3 –х </w:t>
            </w:r>
            <w:r w:rsidRPr="005779F3">
              <w:rPr>
                <w:rFonts w:ascii="Times New Roman" w:hAnsi="Times New Roman"/>
                <w:sz w:val="24"/>
                <w:szCs w:val="24"/>
              </w:rPr>
              <w:t>ч</w:t>
            </w:r>
            <w:r>
              <w:rPr>
                <w:rFonts w:ascii="Times New Roman" w:hAnsi="Times New Roman"/>
                <w:sz w:val="24"/>
                <w:szCs w:val="24"/>
              </w:rPr>
              <w:t xml:space="preserve">. -  М: Просвещение, </w:t>
            </w:r>
            <w:r w:rsidRPr="006C3518">
              <w:rPr>
                <w:rFonts w:ascii="Times New Roman" w:hAnsi="Times New Roman"/>
                <w:b/>
                <w:sz w:val="24"/>
                <w:szCs w:val="24"/>
              </w:rPr>
              <w:t>2017 ФГОС</w:t>
            </w:r>
          </w:p>
          <w:p w:rsidR="00A030B1" w:rsidRDefault="00A030B1" w:rsidP="00A030B1">
            <w:pPr>
              <w:pStyle w:val="af"/>
              <w:rPr>
                <w:rFonts w:ascii="Times New Roman" w:hAnsi="Times New Roman"/>
                <w:sz w:val="24"/>
                <w:szCs w:val="24"/>
              </w:rPr>
            </w:pPr>
          </w:p>
          <w:p w:rsidR="00A030B1" w:rsidRPr="006C3518" w:rsidRDefault="00A030B1" w:rsidP="00A030B1">
            <w:pPr>
              <w:pStyle w:val="af"/>
              <w:rPr>
                <w:rFonts w:ascii="Times New Roman" w:hAnsi="Times New Roman"/>
                <w:b/>
                <w:sz w:val="24"/>
                <w:szCs w:val="24"/>
              </w:rPr>
            </w:pPr>
            <w:r>
              <w:rPr>
                <w:rFonts w:ascii="Times New Roman" w:hAnsi="Times New Roman"/>
                <w:sz w:val="24"/>
                <w:szCs w:val="24"/>
              </w:rPr>
              <w:t xml:space="preserve">Климов О.Ю. </w:t>
            </w:r>
            <w:r w:rsidRPr="005779F3">
              <w:rPr>
                <w:rFonts w:ascii="Times New Roman" w:hAnsi="Times New Roman"/>
                <w:sz w:val="24"/>
                <w:szCs w:val="24"/>
              </w:rPr>
              <w:t xml:space="preserve">Всеобщая история </w:t>
            </w:r>
            <w:r>
              <w:rPr>
                <w:rFonts w:ascii="Times New Roman" w:hAnsi="Times New Roman"/>
                <w:sz w:val="24"/>
                <w:szCs w:val="24"/>
              </w:rPr>
              <w:t>:</w:t>
            </w:r>
            <w:r w:rsidRPr="005779F3">
              <w:rPr>
                <w:rFonts w:ascii="Times New Roman" w:hAnsi="Times New Roman"/>
                <w:sz w:val="24"/>
                <w:szCs w:val="24"/>
              </w:rPr>
              <w:t xml:space="preserve">10 класс, </w:t>
            </w:r>
            <w:r>
              <w:rPr>
                <w:rFonts w:ascii="Times New Roman" w:hAnsi="Times New Roman"/>
                <w:sz w:val="24"/>
                <w:szCs w:val="24"/>
              </w:rPr>
              <w:t>баз</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и</w:t>
            </w:r>
            <w:proofErr w:type="gramEnd"/>
            <w:r>
              <w:rPr>
                <w:rFonts w:ascii="Times New Roman" w:hAnsi="Times New Roman"/>
                <w:sz w:val="24"/>
                <w:szCs w:val="24"/>
              </w:rPr>
              <w:t xml:space="preserve"> пр. ур. - М: Вентана-Граф, </w:t>
            </w:r>
            <w:r w:rsidRPr="006C3518">
              <w:rPr>
                <w:rFonts w:ascii="Times New Roman" w:hAnsi="Times New Roman"/>
                <w:b/>
                <w:sz w:val="24"/>
                <w:szCs w:val="24"/>
              </w:rPr>
              <w:t>2013, 2017 ФГОС</w:t>
            </w:r>
          </w:p>
          <w:p w:rsidR="00A030B1" w:rsidRPr="005779F3" w:rsidRDefault="00A030B1" w:rsidP="00A030B1">
            <w:pPr>
              <w:spacing w:after="0" w:line="240" w:lineRule="auto"/>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История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Данилов А.А. История. Программы общеобразовательных учреждений. 6-11 классы. 4-е изд. – М.: Просвещение, 2009</w:t>
            </w: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 xml:space="preserve"> Программа по новой истории для  общеобразовательных учреждений, авторы: </w:t>
            </w:r>
            <w:proofErr w:type="gramStart"/>
            <w:r w:rsidRPr="005779F3">
              <w:rPr>
                <w:rFonts w:ascii="Times New Roman" w:hAnsi="Times New Roman"/>
                <w:sz w:val="24"/>
                <w:szCs w:val="24"/>
              </w:rPr>
              <w:t>Алексашкина</w:t>
            </w:r>
            <w:proofErr w:type="gramEnd"/>
            <w:r w:rsidRPr="005779F3">
              <w:rPr>
                <w:rFonts w:ascii="Times New Roman" w:hAnsi="Times New Roman"/>
                <w:sz w:val="24"/>
                <w:szCs w:val="24"/>
              </w:rPr>
              <w:t xml:space="preserve"> Л.Н. Программы общеобразовательных учреждений. История. Обществознание. 5-11 кл – М.: Просвещение,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spacing w:after="0" w:line="240" w:lineRule="auto"/>
              <w:rPr>
                <w:rFonts w:ascii="Times New Roman" w:hAnsi="Times New Roman"/>
                <w:sz w:val="24"/>
                <w:szCs w:val="24"/>
              </w:rPr>
            </w:pPr>
            <w:r>
              <w:rPr>
                <w:rFonts w:ascii="Times New Roman" w:hAnsi="Times New Roman"/>
                <w:sz w:val="24"/>
                <w:szCs w:val="24"/>
              </w:rPr>
              <w:t xml:space="preserve">Данилов А.А. и др. </w:t>
            </w:r>
            <w:r w:rsidRPr="005779F3">
              <w:rPr>
                <w:rFonts w:ascii="Times New Roman" w:hAnsi="Times New Roman"/>
                <w:sz w:val="24"/>
                <w:szCs w:val="24"/>
              </w:rPr>
              <w:t>История России. 11</w:t>
            </w:r>
            <w:r>
              <w:rPr>
                <w:rFonts w:ascii="Times New Roman" w:hAnsi="Times New Roman"/>
                <w:sz w:val="24"/>
                <w:szCs w:val="24"/>
              </w:rPr>
              <w:t xml:space="preserve"> класс. В 2ч. - М: Просвещение, 2009, 2012-</w:t>
            </w:r>
            <w:r w:rsidRPr="005779F3">
              <w:rPr>
                <w:rFonts w:ascii="Times New Roman" w:hAnsi="Times New Roman"/>
                <w:sz w:val="24"/>
                <w:szCs w:val="24"/>
              </w:rPr>
              <w:t>2013</w:t>
            </w:r>
          </w:p>
          <w:p w:rsidR="00A030B1" w:rsidRDefault="00A030B1" w:rsidP="00A030B1">
            <w:pPr>
              <w:spacing w:after="0" w:line="240" w:lineRule="auto"/>
              <w:rPr>
                <w:rFonts w:ascii="Times New Roman" w:hAnsi="Times New Roman"/>
                <w:sz w:val="24"/>
                <w:szCs w:val="24"/>
              </w:rPr>
            </w:pPr>
          </w:p>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lastRenderedPageBreak/>
              <w:t>Алексашкина Л.Н. Всеобщая история. 11 класс. – М: Просвещение, 2011-2012</w:t>
            </w:r>
          </w:p>
          <w:p w:rsidR="00A030B1" w:rsidRPr="005779F3" w:rsidRDefault="00A030B1" w:rsidP="00A030B1">
            <w:pPr>
              <w:spacing w:after="0" w:line="240" w:lineRule="auto"/>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Обществознание</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«Обществознание» 10-11 классы   Авторы: Л. Н. Боголюбов</w:t>
            </w: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Н. И. Городецкая, </w:t>
            </w:r>
            <w:r w:rsidRPr="005779F3">
              <w:rPr>
                <w:rFonts w:ascii="Times New Roman" w:hAnsi="Times New Roman"/>
                <w:sz w:val="24"/>
                <w:szCs w:val="24"/>
              </w:rPr>
              <w:br/>
              <w:t xml:space="preserve">Л. Ф. Иванова, А. И. Матвеев. </w:t>
            </w: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Изд. «Просвещение», 2009</w:t>
            </w:r>
          </w:p>
        </w:tc>
        <w:tc>
          <w:tcPr>
            <w:tcW w:w="1134" w:type="dxa"/>
          </w:tcPr>
          <w:p w:rsidR="00A030B1" w:rsidRPr="005779F3" w:rsidRDefault="00A030B1" w:rsidP="00A030B1">
            <w:pPr>
              <w:pStyle w:val="af"/>
              <w:rPr>
                <w:rFonts w:ascii="Times New Roman" w:hAnsi="Times New Roman"/>
                <w:b/>
                <w:sz w:val="24"/>
                <w:szCs w:val="24"/>
              </w:rPr>
            </w:pPr>
            <w:r>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pacing w:val="-1"/>
                <w:sz w:val="24"/>
                <w:szCs w:val="24"/>
              </w:rPr>
              <w:t xml:space="preserve">Боголюбов Л.Н., Аверьянов Ю.И., Городецкая Н.И. и </w:t>
            </w:r>
            <w:r w:rsidRPr="005779F3">
              <w:rPr>
                <w:rFonts w:ascii="Times New Roman" w:hAnsi="Times New Roman"/>
                <w:spacing w:val="-2"/>
                <w:sz w:val="24"/>
                <w:szCs w:val="24"/>
              </w:rPr>
              <w:t>др. /под ред. Боголюбова Л.Н. Обществознание (баз</w:t>
            </w:r>
            <w:proofErr w:type="gramStart"/>
            <w:r w:rsidRPr="005779F3">
              <w:rPr>
                <w:rFonts w:ascii="Times New Roman" w:hAnsi="Times New Roman"/>
                <w:spacing w:val="-2"/>
                <w:sz w:val="24"/>
                <w:szCs w:val="24"/>
              </w:rPr>
              <w:t>.</w:t>
            </w:r>
            <w:r w:rsidRPr="005779F3">
              <w:rPr>
                <w:rFonts w:ascii="Times New Roman" w:hAnsi="Times New Roman"/>
                <w:sz w:val="24"/>
                <w:szCs w:val="24"/>
              </w:rPr>
              <w:t>у</w:t>
            </w:r>
            <w:proofErr w:type="gramEnd"/>
            <w:r>
              <w:rPr>
                <w:rFonts w:ascii="Times New Roman" w:hAnsi="Times New Roman"/>
                <w:sz w:val="24"/>
                <w:szCs w:val="24"/>
              </w:rPr>
              <w:t xml:space="preserve">ровень) М.: - Просвещение, 2011, 2013-2014, </w:t>
            </w:r>
            <w:r w:rsidRPr="006C3518">
              <w:rPr>
                <w:rFonts w:ascii="Times New Roman" w:hAnsi="Times New Roman"/>
                <w:b/>
                <w:sz w:val="24"/>
                <w:szCs w:val="24"/>
              </w:rPr>
              <w:t>2016-2017 ФГОС</w:t>
            </w:r>
          </w:p>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Обществознание</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«Обществознание» 10-11 классы   Авторы: Л. Н. Боголюбов, Н. И. Городецкая, </w:t>
            </w:r>
            <w:r w:rsidRPr="005779F3">
              <w:rPr>
                <w:rFonts w:ascii="Times New Roman" w:hAnsi="Times New Roman"/>
                <w:sz w:val="24"/>
                <w:szCs w:val="24"/>
              </w:rPr>
              <w:br/>
              <w:t xml:space="preserve">Л. Ф. Иванова, А. И. Матвеев. </w:t>
            </w:r>
          </w:p>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Изд. «Просвещение», 2009</w:t>
            </w:r>
          </w:p>
        </w:tc>
        <w:tc>
          <w:tcPr>
            <w:tcW w:w="113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pStyle w:val="af"/>
              <w:rPr>
                <w:rFonts w:ascii="Times New Roman" w:hAnsi="Times New Roman"/>
                <w:sz w:val="24"/>
                <w:szCs w:val="24"/>
              </w:rPr>
            </w:pPr>
            <w:r w:rsidRPr="005779F3">
              <w:rPr>
                <w:rFonts w:ascii="Times New Roman" w:hAnsi="Times New Roman"/>
                <w:spacing w:val="-1"/>
                <w:sz w:val="24"/>
                <w:szCs w:val="24"/>
              </w:rPr>
              <w:t>Боголюбов Л.Н., Городецкая Н.И.</w:t>
            </w:r>
            <w:r w:rsidRPr="005779F3">
              <w:rPr>
                <w:rFonts w:ascii="Times New Roman" w:hAnsi="Times New Roman"/>
                <w:spacing w:val="-2"/>
                <w:sz w:val="24"/>
                <w:szCs w:val="24"/>
              </w:rPr>
              <w:t xml:space="preserve"> Обществознание (баз</w:t>
            </w:r>
            <w:proofErr w:type="gramStart"/>
            <w:r w:rsidRPr="005779F3">
              <w:rPr>
                <w:rFonts w:ascii="Times New Roman" w:hAnsi="Times New Roman"/>
                <w:spacing w:val="-2"/>
                <w:sz w:val="24"/>
                <w:szCs w:val="24"/>
              </w:rPr>
              <w:t>.</w:t>
            </w:r>
            <w:r>
              <w:rPr>
                <w:rFonts w:ascii="Times New Roman" w:hAnsi="Times New Roman"/>
                <w:sz w:val="24"/>
                <w:szCs w:val="24"/>
              </w:rPr>
              <w:t>у</w:t>
            </w:r>
            <w:proofErr w:type="gramEnd"/>
            <w:r>
              <w:rPr>
                <w:rFonts w:ascii="Times New Roman" w:hAnsi="Times New Roman"/>
                <w:sz w:val="24"/>
                <w:szCs w:val="24"/>
              </w:rPr>
              <w:t xml:space="preserve">ровень) 11 кл. М.: Просвещение, 2010, 2013, </w:t>
            </w:r>
            <w:r w:rsidRPr="006C3518">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Основы проектирования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Авторская </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«Развитие собственной деловой идеи», автор-составитель Т.А. Прищепа, утверждена ГНМЦ г. Томска, 2001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pacing w:val="-1"/>
                <w:sz w:val="24"/>
                <w:szCs w:val="24"/>
              </w:rPr>
            </w:pPr>
            <w:r w:rsidRPr="005779F3">
              <w:rPr>
                <w:rFonts w:ascii="Times New Roman" w:hAnsi="Times New Roman"/>
                <w:spacing w:val="-1"/>
                <w:sz w:val="24"/>
                <w:szCs w:val="24"/>
              </w:rPr>
              <w:t xml:space="preserve">Т.А. Прищепа, под ред. А.И. Купцова. Проектная деятельность и компьютерные технологии – Томск, ТОИПКРО, 2006 </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Основы проектирования</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Авторская </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«Развитие собственной деловой идеи», автор-составитель Т.А. Прищепа, утверждена ГНМЦ г. Томска, 2001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pacing w:val="-1"/>
                <w:sz w:val="24"/>
                <w:szCs w:val="24"/>
              </w:rPr>
            </w:pPr>
            <w:r w:rsidRPr="005779F3">
              <w:rPr>
                <w:rFonts w:ascii="Times New Roman" w:hAnsi="Times New Roman"/>
                <w:spacing w:val="-1"/>
                <w:sz w:val="24"/>
                <w:szCs w:val="24"/>
              </w:rPr>
              <w:t>Т.А. Прищепа, под ред. А.И. Купцова. Проектная деятельность и компьютерные технологии – Томск, ТОИПКРО, 2006</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Английский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по английскому языку для 10 класса общеобразовательных учреждений “</w:t>
            </w:r>
            <w:r w:rsidRPr="005779F3">
              <w:rPr>
                <w:rFonts w:ascii="Times New Roman" w:hAnsi="Times New Roman"/>
                <w:sz w:val="24"/>
                <w:szCs w:val="24"/>
                <w:lang w:val="en-US"/>
              </w:rPr>
              <w:t>HappyEnglish</w:t>
            </w:r>
            <w:r w:rsidRPr="005779F3">
              <w:rPr>
                <w:rFonts w:ascii="Times New Roman" w:hAnsi="Times New Roman"/>
                <w:sz w:val="24"/>
                <w:szCs w:val="24"/>
              </w:rPr>
              <w:t xml:space="preserve">”. Сост. </w:t>
            </w:r>
            <w:r w:rsidRPr="005779F3">
              <w:rPr>
                <w:rFonts w:ascii="Times New Roman" w:hAnsi="Times New Roman"/>
                <w:sz w:val="24"/>
                <w:szCs w:val="24"/>
              </w:rPr>
              <w:lastRenderedPageBreak/>
              <w:t>Кауфман К.И., Кауфман М.Ю. – М.: 20</w:t>
            </w:r>
            <w:r>
              <w:rPr>
                <w:rFonts w:ascii="Times New Roman" w:hAnsi="Times New Roman"/>
                <w:sz w:val="24"/>
                <w:szCs w:val="24"/>
              </w:rPr>
              <w:t>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Default="00A030B1" w:rsidP="00A030B1">
            <w:pPr>
              <w:pStyle w:val="af"/>
              <w:rPr>
                <w:rFonts w:ascii="Times New Roman" w:hAnsi="Times New Roman"/>
                <w:sz w:val="24"/>
                <w:szCs w:val="24"/>
              </w:rPr>
            </w:pPr>
            <w:r>
              <w:rPr>
                <w:rFonts w:ascii="Times New Roman" w:hAnsi="Times New Roman"/>
                <w:sz w:val="24"/>
                <w:szCs w:val="24"/>
              </w:rPr>
              <w:t>Афанасьева О.В. и др.</w:t>
            </w:r>
          </w:p>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 xml:space="preserve">Английский язык, </w:t>
            </w:r>
            <w:r>
              <w:rPr>
                <w:rFonts w:ascii="Times New Roman" w:hAnsi="Times New Roman"/>
                <w:sz w:val="24"/>
                <w:szCs w:val="24"/>
              </w:rPr>
              <w:t>10 кл.</w:t>
            </w:r>
            <w:r w:rsidRPr="005779F3">
              <w:rPr>
                <w:rFonts w:ascii="Times New Roman" w:hAnsi="Times New Roman"/>
                <w:sz w:val="24"/>
                <w:szCs w:val="24"/>
              </w:rPr>
              <w:t xml:space="preserve">– М.: </w:t>
            </w:r>
            <w:r>
              <w:rPr>
                <w:rFonts w:ascii="Times New Roman" w:hAnsi="Times New Roman"/>
                <w:sz w:val="24"/>
                <w:szCs w:val="24"/>
              </w:rPr>
              <w:t xml:space="preserve">Дрофа, </w:t>
            </w:r>
            <w:r w:rsidRPr="00F61E5C">
              <w:rPr>
                <w:rFonts w:ascii="Times New Roman" w:hAnsi="Times New Roman"/>
                <w:b/>
                <w:sz w:val="24"/>
                <w:szCs w:val="24"/>
              </w:rPr>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Английский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Программа по английскому языку для 11 класса общеобразовательных учреждений “</w:t>
            </w:r>
            <w:r w:rsidRPr="005779F3">
              <w:rPr>
                <w:rFonts w:ascii="Times New Roman" w:hAnsi="Times New Roman"/>
                <w:sz w:val="24"/>
                <w:szCs w:val="24"/>
                <w:lang w:val="en-US"/>
              </w:rPr>
              <w:t>HappyEnglish</w:t>
            </w:r>
            <w:r w:rsidRPr="005779F3">
              <w:rPr>
                <w:rFonts w:ascii="Times New Roman" w:hAnsi="Times New Roman"/>
                <w:sz w:val="24"/>
                <w:szCs w:val="24"/>
              </w:rPr>
              <w:t>”. Сост. Кауфман К.И., Кауфман М.Ю. – М.: 20</w:t>
            </w:r>
            <w:r>
              <w:rPr>
                <w:rFonts w:ascii="Times New Roman" w:hAnsi="Times New Roman"/>
                <w:sz w:val="24"/>
                <w:szCs w:val="24"/>
              </w:rPr>
              <w:t>12</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pacing w:val="-2"/>
                <w:sz w:val="24"/>
                <w:szCs w:val="24"/>
              </w:rPr>
              <w:t>Кауфман К.и., Кауфман М.Ю.</w:t>
            </w:r>
            <w:r w:rsidRPr="005779F3">
              <w:rPr>
                <w:rFonts w:ascii="Times New Roman" w:hAnsi="Times New Roman"/>
                <w:sz w:val="24"/>
                <w:szCs w:val="24"/>
              </w:rPr>
              <w:t xml:space="preserve"> Английский язык (базовый уровень) 11</w:t>
            </w:r>
            <w:r>
              <w:rPr>
                <w:rFonts w:ascii="Times New Roman" w:hAnsi="Times New Roman"/>
                <w:sz w:val="24"/>
                <w:szCs w:val="24"/>
              </w:rPr>
              <w:t>кл. – Обнинск: Титул, 2012, 2014-2015</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Немецкий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Новые государственные стандарты по иностранному языку. Программы для общеобразовательных учреждений для 2-11 классы. Авт. </w:t>
            </w:r>
            <w:proofErr w:type="gramStart"/>
            <w:r w:rsidRPr="005779F3">
              <w:rPr>
                <w:rFonts w:ascii="Times New Roman" w:hAnsi="Times New Roman"/>
                <w:sz w:val="24"/>
                <w:szCs w:val="24"/>
              </w:rPr>
              <w:t>сост</w:t>
            </w:r>
            <w:proofErr w:type="gramEnd"/>
            <w:r w:rsidRPr="005779F3">
              <w:rPr>
                <w:rFonts w:ascii="Times New Roman" w:hAnsi="Times New Roman"/>
                <w:sz w:val="24"/>
                <w:szCs w:val="24"/>
              </w:rPr>
              <w:t xml:space="preserve"> Бим И.Л. – М.: Астрель, 20</w:t>
            </w:r>
            <w:r>
              <w:rPr>
                <w:rFonts w:ascii="Times New Roman" w:hAnsi="Times New Roman"/>
                <w:sz w:val="24"/>
                <w:szCs w:val="24"/>
              </w:rPr>
              <w:t>14</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8A228C" w:rsidRDefault="00A030B1" w:rsidP="00A030B1">
            <w:pPr>
              <w:spacing w:after="0" w:line="240" w:lineRule="auto"/>
              <w:rPr>
                <w:rFonts w:ascii="Times New Roman" w:hAnsi="Times New Roman"/>
                <w:spacing w:val="-1"/>
                <w:sz w:val="24"/>
                <w:szCs w:val="24"/>
              </w:rPr>
            </w:pPr>
            <w:r w:rsidRPr="005779F3">
              <w:rPr>
                <w:rFonts w:ascii="Times New Roman" w:hAnsi="Times New Roman"/>
                <w:spacing w:val="-1"/>
                <w:sz w:val="24"/>
                <w:szCs w:val="24"/>
              </w:rPr>
              <w:t xml:space="preserve">Бим И.Л., Садомова Л.В., Лытаева М.А. Немецкий </w:t>
            </w:r>
            <w:r w:rsidRPr="005779F3">
              <w:rPr>
                <w:rFonts w:ascii="Times New Roman" w:hAnsi="Times New Roman"/>
                <w:sz w:val="24"/>
                <w:szCs w:val="24"/>
              </w:rPr>
              <w:t>язык</w:t>
            </w:r>
            <w:proofErr w:type="gramStart"/>
            <w:r w:rsidRPr="005779F3">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10 кл. </w:t>
            </w:r>
            <w:r w:rsidRPr="005779F3">
              <w:rPr>
                <w:rFonts w:ascii="Times New Roman" w:hAnsi="Times New Roman"/>
                <w:sz w:val="24"/>
                <w:szCs w:val="24"/>
              </w:rPr>
              <w:t xml:space="preserve">(базовый и профильный уровни) </w:t>
            </w:r>
            <w:r>
              <w:rPr>
                <w:rFonts w:ascii="Times New Roman" w:hAnsi="Times New Roman"/>
                <w:spacing w:val="-1"/>
                <w:sz w:val="24"/>
                <w:szCs w:val="24"/>
              </w:rPr>
              <w:t xml:space="preserve">– М.: Просвещение, </w:t>
            </w:r>
            <w:r w:rsidRPr="006C3518">
              <w:rPr>
                <w:rFonts w:ascii="Times New Roman" w:hAnsi="Times New Roman"/>
                <w:b/>
                <w:spacing w:val="-1"/>
                <w:sz w:val="24"/>
                <w:szCs w:val="24"/>
              </w:rPr>
              <w:t>2014, 2016</w:t>
            </w:r>
            <w:r>
              <w:rPr>
                <w:rFonts w:ascii="Times New Roman" w:hAnsi="Times New Roman"/>
                <w:b/>
                <w:spacing w:val="-1"/>
                <w:sz w:val="24"/>
                <w:szCs w:val="24"/>
              </w:rPr>
              <w:t xml:space="preserve">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Немецкий язык</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Новые государственные стандарты по иностранному языку. Программы для общеобразовательных учреждений для 2-11 классы. Авт.</w:t>
            </w:r>
            <w:r>
              <w:rPr>
                <w:rFonts w:ascii="Times New Roman" w:hAnsi="Times New Roman"/>
                <w:sz w:val="24"/>
                <w:szCs w:val="24"/>
              </w:rPr>
              <w:t>-с</w:t>
            </w:r>
            <w:r w:rsidRPr="005779F3">
              <w:rPr>
                <w:rFonts w:ascii="Times New Roman" w:hAnsi="Times New Roman"/>
                <w:sz w:val="24"/>
                <w:szCs w:val="24"/>
              </w:rPr>
              <w:t>ост</w:t>
            </w:r>
            <w:r>
              <w:rPr>
                <w:rFonts w:ascii="Times New Roman" w:hAnsi="Times New Roman"/>
                <w:sz w:val="24"/>
                <w:szCs w:val="24"/>
              </w:rPr>
              <w:t>.</w:t>
            </w:r>
            <w:r w:rsidRPr="005779F3">
              <w:rPr>
                <w:rFonts w:ascii="Times New Roman" w:hAnsi="Times New Roman"/>
                <w:sz w:val="24"/>
                <w:szCs w:val="24"/>
              </w:rPr>
              <w:t xml:space="preserve"> Бим И.Л. – М.: Астрель, 20</w:t>
            </w:r>
            <w:r>
              <w:rPr>
                <w:rFonts w:ascii="Times New Roman" w:hAnsi="Times New Roman"/>
                <w:sz w:val="24"/>
                <w:szCs w:val="24"/>
              </w:rPr>
              <w:t>14</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pacing w:val="-1"/>
                <w:sz w:val="24"/>
                <w:szCs w:val="24"/>
              </w:rPr>
              <w:t xml:space="preserve">Бим И.Л., Садомова Л.В., Лытаева М.А. Немецкий </w:t>
            </w:r>
            <w:r w:rsidRPr="005779F3">
              <w:rPr>
                <w:rFonts w:ascii="Times New Roman" w:hAnsi="Times New Roman"/>
                <w:sz w:val="24"/>
                <w:szCs w:val="24"/>
              </w:rPr>
              <w:t xml:space="preserve">язык (базовый и профильный </w:t>
            </w:r>
            <w:r>
              <w:rPr>
                <w:rFonts w:ascii="Times New Roman" w:hAnsi="Times New Roman"/>
                <w:sz w:val="24"/>
                <w:szCs w:val="24"/>
              </w:rPr>
              <w:t xml:space="preserve">уровни) – М.: Просвещение, </w:t>
            </w:r>
            <w:r w:rsidRPr="006C3518">
              <w:rPr>
                <w:rFonts w:ascii="Times New Roman" w:hAnsi="Times New Roman"/>
                <w:b/>
                <w:sz w:val="24"/>
                <w:szCs w:val="24"/>
              </w:rPr>
              <w:t>2014, 2017 ФГОС</w:t>
            </w:r>
          </w:p>
          <w:p w:rsidR="00A030B1" w:rsidRPr="005779F3" w:rsidRDefault="00A030B1" w:rsidP="00A030B1">
            <w:pPr>
              <w:pStyle w:val="af"/>
              <w:rPr>
                <w:rFonts w:ascii="Times New Roman" w:hAnsi="Times New Roman"/>
                <w:sz w:val="24"/>
                <w:szCs w:val="24"/>
              </w:rPr>
            </w:pP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ОБЖ</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модифицированная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 Смирнов, Б.О.Хренников. Основы безопасности жизнедеятельности. Комплексная программа 5-11 классы. Под общей редакцией А.Т. Смирнова, М.: Просвещение, 2009</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Профильный </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pacing w:val="-1"/>
                <w:sz w:val="24"/>
                <w:szCs w:val="24"/>
              </w:rPr>
              <w:t xml:space="preserve">Фролов М.П., Литвинов Е.Н., Смирнов А.Т. и др. </w:t>
            </w:r>
            <w:r w:rsidRPr="005779F3">
              <w:rPr>
                <w:rFonts w:ascii="Times New Roman" w:hAnsi="Times New Roman"/>
                <w:sz w:val="24"/>
                <w:szCs w:val="24"/>
              </w:rPr>
              <w:t xml:space="preserve">ОБЖ </w:t>
            </w:r>
            <w:r w:rsidRPr="005779F3">
              <w:rPr>
                <w:rFonts w:ascii="Times New Roman" w:hAnsi="Times New Roman"/>
                <w:spacing w:val="-1"/>
                <w:sz w:val="24"/>
                <w:szCs w:val="24"/>
              </w:rPr>
              <w:t xml:space="preserve">/под </w:t>
            </w:r>
            <w:r w:rsidRPr="005779F3">
              <w:rPr>
                <w:rFonts w:ascii="Times New Roman" w:hAnsi="Times New Roman"/>
                <w:sz w:val="24"/>
                <w:szCs w:val="24"/>
              </w:rPr>
              <w:t xml:space="preserve">ред. Воробьева Ю.Л. (базовый уровень) 10 кл. – М.: АСТ: Астрель, </w:t>
            </w:r>
            <w:r w:rsidRPr="006C3518">
              <w:rPr>
                <w:rFonts w:ascii="Times New Roman" w:hAnsi="Times New Roman"/>
                <w:b/>
                <w:sz w:val="24"/>
                <w:szCs w:val="24"/>
              </w:rPr>
              <w:t>2016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ОБЖ</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модифицированная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А.Т. Смирнов, Б.О.Хренников. Основы безопасности жизнедеятельности. Комплексная программа 5-11 классы. Под общей редакцией А.Т. Смирнова, М.: Просвещение, 2009</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Профильный </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pacing w:val="-1"/>
                <w:sz w:val="24"/>
                <w:szCs w:val="24"/>
              </w:rPr>
              <w:t xml:space="preserve">Фролов М.П., Литвинов Е.Н., Смирнов А.Т. и др. </w:t>
            </w:r>
            <w:r w:rsidRPr="005779F3">
              <w:rPr>
                <w:rFonts w:ascii="Times New Roman" w:hAnsi="Times New Roman"/>
                <w:sz w:val="24"/>
                <w:szCs w:val="24"/>
              </w:rPr>
              <w:t xml:space="preserve">ОБЖ </w:t>
            </w:r>
            <w:r w:rsidRPr="005779F3">
              <w:rPr>
                <w:rFonts w:ascii="Times New Roman" w:hAnsi="Times New Roman"/>
                <w:spacing w:val="-1"/>
                <w:sz w:val="24"/>
                <w:szCs w:val="24"/>
              </w:rPr>
              <w:t xml:space="preserve">/под </w:t>
            </w:r>
            <w:r w:rsidRPr="005779F3">
              <w:rPr>
                <w:rFonts w:ascii="Times New Roman" w:hAnsi="Times New Roman"/>
                <w:sz w:val="24"/>
                <w:szCs w:val="24"/>
              </w:rPr>
              <w:t xml:space="preserve">ред. Воробьева Ю.Л. (базовый уровень). 11 кл. – М.: АСТ: Астрель, </w:t>
            </w:r>
            <w:r w:rsidRPr="00DA7976">
              <w:rPr>
                <w:rFonts w:ascii="Times New Roman" w:hAnsi="Times New Roman"/>
                <w:b/>
                <w:sz w:val="24"/>
                <w:szCs w:val="24"/>
              </w:rPr>
              <w:t>2014, 2016</w:t>
            </w:r>
            <w:r>
              <w:rPr>
                <w:rFonts w:ascii="Times New Roman" w:hAnsi="Times New Roman"/>
                <w:b/>
                <w:sz w:val="24"/>
                <w:szCs w:val="24"/>
              </w:rPr>
              <w:t xml:space="preserve">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Физика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 xml:space="preserve">Программы для общеобразовательных учреждений. </w:t>
            </w:r>
            <w:r w:rsidRPr="005779F3">
              <w:rPr>
                <w:rFonts w:ascii="Times New Roman" w:hAnsi="Times New Roman"/>
                <w:sz w:val="24"/>
                <w:szCs w:val="24"/>
              </w:rPr>
              <w:lastRenderedPageBreak/>
              <w:t>Физика. Астрономия. 7-11 кл./</w:t>
            </w:r>
            <w:proofErr w:type="gramStart"/>
            <w:r w:rsidRPr="005779F3">
              <w:rPr>
                <w:rFonts w:ascii="Times New Roman" w:hAnsi="Times New Roman"/>
                <w:sz w:val="24"/>
                <w:szCs w:val="24"/>
              </w:rPr>
              <w:t>сост</w:t>
            </w:r>
            <w:proofErr w:type="gramEnd"/>
            <w:r w:rsidRPr="005779F3">
              <w:rPr>
                <w:rFonts w:ascii="Times New Roman" w:hAnsi="Times New Roman"/>
                <w:sz w:val="24"/>
                <w:szCs w:val="24"/>
              </w:rPr>
              <w:t xml:space="preserve"> В.А. Коровин, В.А. Орлов. – 3-е изд., пересмотр. – М.: Дрофа,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Мякишев Г.Я., Буховцев Б.Б., Сотский Н.Н. . Физика (баз</w:t>
            </w:r>
            <w:proofErr w:type="gramStart"/>
            <w:r w:rsidRPr="005779F3">
              <w:rPr>
                <w:rFonts w:ascii="Times New Roman" w:hAnsi="Times New Roman"/>
                <w:sz w:val="24"/>
                <w:szCs w:val="24"/>
              </w:rPr>
              <w:t>.и</w:t>
            </w:r>
            <w:proofErr w:type="gramEnd"/>
            <w:r>
              <w:rPr>
                <w:rFonts w:ascii="Times New Roman" w:hAnsi="Times New Roman"/>
                <w:sz w:val="24"/>
                <w:szCs w:val="24"/>
              </w:rPr>
              <w:t xml:space="preserve"> </w:t>
            </w:r>
            <w:r w:rsidRPr="005779F3">
              <w:rPr>
                <w:rFonts w:ascii="Times New Roman" w:hAnsi="Times New Roman"/>
                <w:sz w:val="24"/>
                <w:szCs w:val="24"/>
              </w:rPr>
              <w:lastRenderedPageBreak/>
              <w:t>профил. уровни)</w:t>
            </w:r>
            <w:r>
              <w:rPr>
                <w:rFonts w:ascii="Times New Roman" w:hAnsi="Times New Roman"/>
                <w:sz w:val="24"/>
                <w:szCs w:val="24"/>
              </w:rPr>
              <w:t xml:space="preserve"> – М.: Просвещение,  </w:t>
            </w:r>
            <w:r w:rsidRPr="00DA7976">
              <w:rPr>
                <w:rFonts w:ascii="Times New Roman" w:hAnsi="Times New Roman"/>
                <w:b/>
                <w:sz w:val="24"/>
                <w:szCs w:val="24"/>
              </w:rPr>
              <w:t>2016-2017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Физика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Программы для общеобразовательных учреждений. Физика. Астрономия. 7-11 кл./</w:t>
            </w:r>
            <w:proofErr w:type="gramStart"/>
            <w:r w:rsidRPr="005779F3">
              <w:rPr>
                <w:rFonts w:ascii="Times New Roman" w:hAnsi="Times New Roman"/>
                <w:sz w:val="24"/>
                <w:szCs w:val="24"/>
              </w:rPr>
              <w:t>сост</w:t>
            </w:r>
            <w:proofErr w:type="gramEnd"/>
            <w:r w:rsidRPr="005779F3">
              <w:rPr>
                <w:rFonts w:ascii="Times New Roman" w:hAnsi="Times New Roman"/>
                <w:sz w:val="24"/>
                <w:szCs w:val="24"/>
              </w:rPr>
              <w:t xml:space="preserve"> В.А. Коровин, В.А. Орлов. – 3-е изд., пересмотр. – М.: Дрофа, 2010</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68</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z w:val="24"/>
                <w:szCs w:val="24"/>
              </w:rPr>
            </w:pPr>
            <w:r w:rsidRPr="005779F3">
              <w:rPr>
                <w:rFonts w:ascii="Times New Roman" w:hAnsi="Times New Roman"/>
                <w:sz w:val="24"/>
                <w:szCs w:val="24"/>
              </w:rPr>
              <w:t>Мякишев Г.Я., Буховцев Б.Б., Сотский Н.Н. . Физика (баз</w:t>
            </w:r>
            <w:proofErr w:type="gramStart"/>
            <w:r w:rsidRPr="005779F3">
              <w:rPr>
                <w:rFonts w:ascii="Times New Roman" w:hAnsi="Times New Roman"/>
                <w:sz w:val="24"/>
                <w:szCs w:val="24"/>
              </w:rPr>
              <w:t>.и</w:t>
            </w:r>
            <w:proofErr w:type="gramEnd"/>
            <w:r w:rsidRPr="005779F3">
              <w:rPr>
                <w:rFonts w:ascii="Times New Roman" w:hAnsi="Times New Roman"/>
                <w:sz w:val="24"/>
                <w:szCs w:val="24"/>
              </w:rPr>
              <w:t>профил. уровни)</w:t>
            </w:r>
            <w:r>
              <w:rPr>
                <w:rFonts w:ascii="Times New Roman" w:hAnsi="Times New Roman"/>
                <w:sz w:val="24"/>
                <w:szCs w:val="24"/>
              </w:rPr>
              <w:t xml:space="preserve"> – М.: Просвещение, </w:t>
            </w:r>
            <w:r w:rsidRPr="005779F3">
              <w:rPr>
                <w:rFonts w:ascii="Times New Roman" w:hAnsi="Times New Roman"/>
                <w:sz w:val="24"/>
                <w:szCs w:val="24"/>
              </w:rPr>
              <w:t xml:space="preserve"> </w:t>
            </w:r>
            <w:r>
              <w:rPr>
                <w:rFonts w:ascii="Times New Roman" w:hAnsi="Times New Roman"/>
                <w:sz w:val="24"/>
                <w:szCs w:val="24"/>
              </w:rPr>
              <w:t xml:space="preserve">2011, </w:t>
            </w:r>
            <w:r w:rsidRPr="005779F3">
              <w:rPr>
                <w:rFonts w:ascii="Times New Roman" w:hAnsi="Times New Roman"/>
                <w:sz w:val="24"/>
                <w:szCs w:val="24"/>
              </w:rPr>
              <w:t>2014</w:t>
            </w:r>
            <w:r>
              <w:rPr>
                <w:rFonts w:ascii="Times New Roman" w:hAnsi="Times New Roman"/>
                <w:sz w:val="24"/>
                <w:szCs w:val="24"/>
              </w:rPr>
              <w:t xml:space="preserve">, </w:t>
            </w:r>
            <w:r w:rsidRPr="00DA7976">
              <w:rPr>
                <w:rFonts w:ascii="Times New Roman" w:hAnsi="Times New Roman"/>
                <w:b/>
                <w:sz w:val="24"/>
                <w:szCs w:val="24"/>
              </w:rPr>
              <w:t>2017 ФГО</w:t>
            </w:r>
            <w:r>
              <w:rPr>
                <w:rFonts w:ascii="Times New Roman" w:hAnsi="Times New Roman"/>
                <w:b/>
                <w:sz w:val="24"/>
                <w:szCs w:val="24"/>
              </w:rPr>
              <w:t>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и ИКТ</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Программы для общеобразовательных учреждений. 2-11 классы: методическое пособие/составитель М.Н. Бородин. – 2-е изд. М: Бином. Лаборатория знаний. 2012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pacing w:val="-1"/>
                <w:sz w:val="24"/>
                <w:szCs w:val="24"/>
              </w:rPr>
            </w:pPr>
            <w:r w:rsidRPr="005779F3">
              <w:rPr>
                <w:rFonts w:ascii="Times New Roman" w:hAnsi="Times New Roman"/>
                <w:spacing w:val="-1"/>
                <w:sz w:val="24"/>
                <w:szCs w:val="24"/>
              </w:rPr>
              <w:t xml:space="preserve">Семакин И.Г., Хеннер Е.К. Информатика и ИКТ (базовый </w:t>
            </w:r>
            <w:r w:rsidRPr="005779F3">
              <w:rPr>
                <w:rFonts w:ascii="Times New Roman" w:hAnsi="Times New Roman"/>
                <w:sz w:val="24"/>
                <w:szCs w:val="24"/>
              </w:rPr>
              <w:t>уровень)</w:t>
            </w:r>
            <w:r w:rsidRPr="005779F3">
              <w:rPr>
                <w:rFonts w:ascii="Times New Roman" w:hAnsi="Times New Roman"/>
                <w:spacing w:val="-1"/>
                <w:sz w:val="24"/>
                <w:szCs w:val="24"/>
              </w:rPr>
              <w:t xml:space="preserve"> – М.:</w:t>
            </w:r>
            <w:r>
              <w:rPr>
                <w:rFonts w:ascii="Times New Roman" w:hAnsi="Times New Roman"/>
                <w:spacing w:val="-1"/>
                <w:sz w:val="24"/>
                <w:szCs w:val="24"/>
              </w:rPr>
              <w:t xml:space="preserve"> БИНОМ. Лаборатория знаний, 2012</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и ИКТ</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77128D">
              <w:rPr>
                <w:rFonts w:ascii="Times New Roman" w:hAnsi="Times New Roman"/>
                <w:sz w:val="24"/>
                <w:szCs w:val="24"/>
              </w:rPr>
              <w:t>Информатика. 10–11 классы. Углублённый уровень: программа для старшей школы / К.Ю. Поляков, Е.А. Еремин</w:t>
            </w:r>
            <w:r>
              <w:rPr>
                <w:rFonts w:ascii="Times New Roman" w:hAnsi="Times New Roman"/>
                <w:sz w:val="24"/>
                <w:szCs w:val="24"/>
              </w:rPr>
              <w:t xml:space="preserve"> – 1-е изд. М: Бином. Лаборатория знаний. 2014г.</w:t>
            </w:r>
          </w:p>
        </w:tc>
        <w:tc>
          <w:tcPr>
            <w:tcW w:w="113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spacing w:after="0" w:line="240" w:lineRule="auto"/>
              <w:rPr>
                <w:rFonts w:ascii="Times New Roman" w:hAnsi="Times New Roman"/>
                <w:spacing w:val="-1"/>
                <w:sz w:val="24"/>
                <w:szCs w:val="24"/>
              </w:rPr>
            </w:pPr>
            <w:r>
              <w:rPr>
                <w:rFonts w:ascii="Times New Roman" w:hAnsi="Times New Roman"/>
                <w:spacing w:val="-1"/>
                <w:sz w:val="24"/>
                <w:szCs w:val="24"/>
              </w:rPr>
              <w:t xml:space="preserve">Поляков К.Ю. Углубленный уровень: учебник для 10 класса: в 2ч./ - М.: Бином. Лаборатория знаний, </w:t>
            </w:r>
            <w:r w:rsidRPr="00DA7976">
              <w:rPr>
                <w:rFonts w:ascii="Times New Roman" w:hAnsi="Times New Roman"/>
                <w:b/>
                <w:spacing w:val="-1"/>
                <w:sz w:val="24"/>
                <w:szCs w:val="24"/>
              </w:rPr>
              <w:t>2013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и ИКТ</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Программы для общеобразовательных учреждений. 2-11 классы: методическое пособие/составитель М.Н. Бородин. – 2-е изд. М: Бином. Лаборатория знаний. 2012 г.</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34</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spacing w:after="0" w:line="240" w:lineRule="auto"/>
              <w:rPr>
                <w:rFonts w:ascii="Times New Roman" w:hAnsi="Times New Roman"/>
                <w:spacing w:val="-1"/>
                <w:sz w:val="24"/>
                <w:szCs w:val="24"/>
              </w:rPr>
            </w:pPr>
            <w:r w:rsidRPr="005779F3">
              <w:rPr>
                <w:rFonts w:ascii="Times New Roman" w:hAnsi="Times New Roman"/>
                <w:spacing w:val="-1"/>
                <w:sz w:val="24"/>
                <w:szCs w:val="24"/>
              </w:rPr>
              <w:t xml:space="preserve">Семакин И.Г., Хеннер Е.К. Информатика и ИКТ (базовый </w:t>
            </w:r>
            <w:r w:rsidRPr="005779F3">
              <w:rPr>
                <w:rFonts w:ascii="Times New Roman" w:hAnsi="Times New Roman"/>
                <w:sz w:val="24"/>
                <w:szCs w:val="24"/>
              </w:rPr>
              <w:t>уровень)– М.: БИНОМ. Лаборатория знаний, 201</w:t>
            </w:r>
            <w:r>
              <w:rPr>
                <w:rFonts w:ascii="Times New Roman" w:hAnsi="Times New Roman"/>
                <w:sz w:val="24"/>
                <w:szCs w:val="24"/>
              </w:rPr>
              <w:t>3</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Информатика и ИКТ</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77128D">
              <w:rPr>
                <w:rFonts w:ascii="Times New Roman" w:hAnsi="Times New Roman"/>
                <w:sz w:val="24"/>
                <w:szCs w:val="24"/>
              </w:rPr>
              <w:t>Информатика. 10–11 классы. Углублённый уровень: программа для старшей школы / К.Ю. Поляков, Е.А. Еремин</w:t>
            </w:r>
            <w:r>
              <w:rPr>
                <w:rFonts w:ascii="Times New Roman" w:hAnsi="Times New Roman"/>
                <w:sz w:val="24"/>
                <w:szCs w:val="24"/>
              </w:rPr>
              <w:t xml:space="preserve"> – 1-е изд. М: Бином. Лаборатория знаний. 2014г.</w:t>
            </w:r>
          </w:p>
        </w:tc>
        <w:tc>
          <w:tcPr>
            <w:tcW w:w="113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spacing w:after="0" w:line="240" w:lineRule="auto"/>
              <w:rPr>
                <w:rFonts w:ascii="Times New Roman" w:hAnsi="Times New Roman"/>
                <w:spacing w:val="-1"/>
                <w:sz w:val="24"/>
                <w:szCs w:val="24"/>
              </w:rPr>
            </w:pPr>
            <w:r>
              <w:rPr>
                <w:rFonts w:ascii="Times New Roman" w:hAnsi="Times New Roman"/>
                <w:spacing w:val="-1"/>
                <w:sz w:val="24"/>
                <w:szCs w:val="24"/>
              </w:rPr>
              <w:t xml:space="preserve">Поляков К.Ю. Углубленный уровень: учебник для 11 класса: в 2ч./ - М.: Бином. Лаборатория знаний, </w:t>
            </w:r>
            <w:r w:rsidRPr="00DA7976">
              <w:rPr>
                <w:rFonts w:ascii="Times New Roman" w:hAnsi="Times New Roman"/>
                <w:b/>
                <w:spacing w:val="-1"/>
                <w:sz w:val="24"/>
                <w:szCs w:val="24"/>
              </w:rPr>
              <w:t>2013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Физическая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10</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«Комплексная программа физического воспитания учащихся 1-</w:t>
            </w:r>
            <w:r w:rsidRPr="005779F3">
              <w:rPr>
                <w:rFonts w:ascii="Times New Roman" w:hAnsi="Times New Roman"/>
                <w:sz w:val="24"/>
                <w:szCs w:val="24"/>
                <w:lang w:val="en-US"/>
              </w:rPr>
              <w:lastRenderedPageBreak/>
              <w:t>XI</w:t>
            </w:r>
            <w:r w:rsidRPr="005779F3">
              <w:rPr>
                <w:rFonts w:ascii="Times New Roman" w:hAnsi="Times New Roman"/>
                <w:sz w:val="24"/>
                <w:szCs w:val="24"/>
              </w:rPr>
              <w:t xml:space="preserve"> классов общеобразовательных». </w:t>
            </w:r>
            <w:r w:rsidRPr="005779F3">
              <w:rPr>
                <w:rFonts w:ascii="Times New Roman" w:hAnsi="Times New Roman"/>
                <w:color w:val="000000"/>
                <w:sz w:val="24"/>
                <w:szCs w:val="24"/>
                <w:shd w:val="clear" w:color="auto" w:fill="FFFFFF"/>
              </w:rPr>
              <w:t>В.</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И.</w:t>
            </w:r>
            <w:r w:rsidRPr="005779F3">
              <w:rPr>
                <w:rStyle w:val="apple-converted-space"/>
                <w:rFonts w:ascii="Times New Roman" w:hAnsi="Times New Roman"/>
                <w:bCs/>
                <w:color w:val="000000"/>
                <w:sz w:val="24"/>
                <w:szCs w:val="24"/>
                <w:shd w:val="clear" w:color="auto" w:fill="FFFFFF"/>
              </w:rPr>
              <w:t> </w:t>
            </w:r>
            <w:r w:rsidRPr="005779F3">
              <w:rPr>
                <w:rFonts w:ascii="Times New Roman" w:hAnsi="Times New Roman"/>
                <w:color w:val="000000"/>
                <w:sz w:val="24"/>
                <w:szCs w:val="24"/>
                <w:shd w:val="clear" w:color="auto" w:fill="FFFFFF"/>
              </w:rPr>
              <w:t>Лях, А. А.</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Зданевич. М.: Просвещение,</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bCs/>
                <w:color w:val="000000"/>
                <w:sz w:val="24"/>
                <w:szCs w:val="24"/>
                <w:shd w:val="clear" w:color="auto" w:fill="FFFFFF"/>
              </w:rPr>
              <w:t>2011.</w:t>
            </w:r>
          </w:p>
        </w:tc>
        <w:tc>
          <w:tcPr>
            <w:tcW w:w="1134"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102</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Общеобразовательный</w:t>
            </w:r>
          </w:p>
        </w:tc>
        <w:tc>
          <w:tcPr>
            <w:tcW w:w="3544" w:type="dxa"/>
          </w:tcPr>
          <w:p w:rsidR="00A030B1" w:rsidRPr="005779F3" w:rsidRDefault="00A030B1" w:rsidP="00A030B1">
            <w:pPr>
              <w:pStyle w:val="af"/>
              <w:rPr>
                <w:rFonts w:ascii="Times New Roman" w:hAnsi="Times New Roman"/>
                <w:spacing w:val="-1"/>
                <w:sz w:val="24"/>
                <w:szCs w:val="24"/>
              </w:rPr>
            </w:pPr>
            <w:r>
              <w:rPr>
                <w:rFonts w:ascii="Times New Roman" w:hAnsi="Times New Roman"/>
                <w:sz w:val="24"/>
                <w:szCs w:val="24"/>
              </w:rPr>
              <w:t xml:space="preserve">Лях В.И. </w:t>
            </w:r>
            <w:r w:rsidRPr="005779F3">
              <w:rPr>
                <w:rFonts w:ascii="Times New Roman" w:hAnsi="Times New Roman"/>
                <w:sz w:val="24"/>
                <w:szCs w:val="24"/>
              </w:rPr>
              <w:t xml:space="preserve"> Физическая культура: 10-11 кл. – М.: Просвещение, </w:t>
            </w:r>
            <w:r w:rsidRPr="00DA7976">
              <w:rPr>
                <w:rFonts w:ascii="Times New Roman" w:hAnsi="Times New Roman"/>
                <w:b/>
                <w:sz w:val="24"/>
                <w:szCs w:val="24"/>
              </w:rPr>
              <w:lastRenderedPageBreak/>
              <w:t>2017 ФГОС</w:t>
            </w:r>
          </w:p>
        </w:tc>
      </w:tr>
      <w:tr w:rsidR="00A030B1" w:rsidRPr="005779F3" w:rsidTr="00A030B1">
        <w:tc>
          <w:tcPr>
            <w:tcW w:w="1526"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lastRenderedPageBreak/>
              <w:t>Физическая культура</w:t>
            </w:r>
          </w:p>
        </w:tc>
        <w:tc>
          <w:tcPr>
            <w:tcW w:w="1559"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Типовая</w:t>
            </w:r>
          </w:p>
        </w:tc>
        <w:tc>
          <w:tcPr>
            <w:tcW w:w="992" w:type="dxa"/>
          </w:tcPr>
          <w:p w:rsidR="00A030B1" w:rsidRPr="005779F3" w:rsidRDefault="00A030B1" w:rsidP="00A030B1">
            <w:pPr>
              <w:pStyle w:val="af"/>
              <w:jc w:val="center"/>
              <w:rPr>
                <w:rFonts w:ascii="Times New Roman" w:hAnsi="Times New Roman"/>
                <w:sz w:val="24"/>
                <w:szCs w:val="24"/>
              </w:rPr>
            </w:pPr>
            <w:r w:rsidRPr="005779F3">
              <w:rPr>
                <w:rFonts w:ascii="Times New Roman" w:hAnsi="Times New Roman"/>
                <w:sz w:val="24"/>
                <w:szCs w:val="24"/>
              </w:rPr>
              <w:t>11</w:t>
            </w:r>
          </w:p>
        </w:tc>
        <w:tc>
          <w:tcPr>
            <w:tcW w:w="4111"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«Комплексная программа физического воспитания учащихся 1-</w:t>
            </w:r>
            <w:r w:rsidRPr="005779F3">
              <w:rPr>
                <w:rFonts w:ascii="Times New Roman" w:hAnsi="Times New Roman"/>
                <w:sz w:val="24"/>
                <w:szCs w:val="24"/>
                <w:lang w:val="en-US"/>
              </w:rPr>
              <w:t>XI</w:t>
            </w:r>
            <w:r w:rsidRPr="005779F3">
              <w:rPr>
                <w:rFonts w:ascii="Times New Roman" w:hAnsi="Times New Roman"/>
                <w:sz w:val="24"/>
                <w:szCs w:val="24"/>
              </w:rPr>
              <w:t xml:space="preserve"> классов общеобразовательных». </w:t>
            </w:r>
            <w:r w:rsidRPr="005779F3">
              <w:rPr>
                <w:rFonts w:ascii="Times New Roman" w:hAnsi="Times New Roman"/>
                <w:color w:val="000000"/>
                <w:sz w:val="24"/>
                <w:szCs w:val="24"/>
                <w:shd w:val="clear" w:color="auto" w:fill="FFFFFF"/>
              </w:rPr>
              <w:t>В.</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И.</w:t>
            </w:r>
            <w:r w:rsidRPr="005779F3">
              <w:rPr>
                <w:rStyle w:val="apple-converted-space"/>
                <w:rFonts w:ascii="Times New Roman" w:hAnsi="Times New Roman"/>
                <w:bCs/>
                <w:color w:val="000000"/>
                <w:sz w:val="24"/>
                <w:szCs w:val="24"/>
                <w:shd w:val="clear" w:color="auto" w:fill="FFFFFF"/>
              </w:rPr>
              <w:t> </w:t>
            </w:r>
            <w:r w:rsidRPr="005779F3">
              <w:rPr>
                <w:rFonts w:ascii="Times New Roman" w:hAnsi="Times New Roman"/>
                <w:color w:val="000000"/>
                <w:sz w:val="24"/>
                <w:szCs w:val="24"/>
                <w:shd w:val="clear" w:color="auto" w:fill="FFFFFF"/>
              </w:rPr>
              <w:t>Лях, А. А.</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color w:val="000000"/>
                <w:sz w:val="24"/>
                <w:szCs w:val="24"/>
                <w:shd w:val="clear" w:color="auto" w:fill="FFFFFF"/>
              </w:rPr>
              <w:t>Зданевич. М.: Просвещение,</w:t>
            </w:r>
            <w:r w:rsidRPr="005779F3">
              <w:rPr>
                <w:rStyle w:val="apple-converted-space"/>
                <w:rFonts w:ascii="Times New Roman" w:hAnsi="Times New Roman"/>
                <w:color w:val="000000"/>
                <w:sz w:val="24"/>
                <w:szCs w:val="24"/>
                <w:shd w:val="clear" w:color="auto" w:fill="FFFFFF"/>
              </w:rPr>
              <w:t> </w:t>
            </w:r>
            <w:r w:rsidRPr="005779F3">
              <w:rPr>
                <w:rFonts w:ascii="Times New Roman" w:hAnsi="Times New Roman"/>
                <w:bCs/>
                <w:color w:val="000000"/>
                <w:sz w:val="24"/>
                <w:szCs w:val="24"/>
                <w:shd w:val="clear" w:color="auto" w:fill="FFFFFF"/>
              </w:rPr>
              <w:t>2011.</w:t>
            </w:r>
          </w:p>
        </w:tc>
        <w:tc>
          <w:tcPr>
            <w:tcW w:w="1134" w:type="dxa"/>
          </w:tcPr>
          <w:p w:rsidR="00A030B1" w:rsidRPr="005779F3" w:rsidRDefault="00A030B1" w:rsidP="00A030B1">
            <w:pPr>
              <w:pStyle w:val="af"/>
              <w:rPr>
                <w:rFonts w:ascii="Times New Roman" w:hAnsi="Times New Roman"/>
                <w:sz w:val="24"/>
                <w:szCs w:val="24"/>
              </w:rPr>
            </w:pPr>
            <w:r>
              <w:rPr>
                <w:rFonts w:ascii="Times New Roman" w:hAnsi="Times New Roman"/>
                <w:sz w:val="24"/>
                <w:szCs w:val="24"/>
              </w:rPr>
              <w:t>136</w:t>
            </w:r>
          </w:p>
        </w:tc>
        <w:tc>
          <w:tcPr>
            <w:tcW w:w="1843" w:type="dxa"/>
          </w:tcPr>
          <w:p w:rsidR="00A030B1" w:rsidRPr="005779F3" w:rsidRDefault="00A030B1" w:rsidP="00A030B1">
            <w:pPr>
              <w:pStyle w:val="af"/>
              <w:rPr>
                <w:rFonts w:ascii="Times New Roman" w:hAnsi="Times New Roman"/>
                <w:sz w:val="24"/>
                <w:szCs w:val="24"/>
              </w:rPr>
            </w:pPr>
            <w:r w:rsidRPr="005779F3">
              <w:rPr>
                <w:rFonts w:ascii="Times New Roman" w:hAnsi="Times New Roman"/>
                <w:sz w:val="24"/>
                <w:szCs w:val="24"/>
              </w:rPr>
              <w:t>Профильный</w:t>
            </w:r>
          </w:p>
        </w:tc>
        <w:tc>
          <w:tcPr>
            <w:tcW w:w="3544" w:type="dxa"/>
          </w:tcPr>
          <w:p w:rsidR="00A030B1" w:rsidRPr="005779F3" w:rsidRDefault="00A030B1" w:rsidP="00A030B1">
            <w:pPr>
              <w:pStyle w:val="af"/>
              <w:rPr>
                <w:rFonts w:ascii="Times New Roman" w:hAnsi="Times New Roman"/>
                <w:spacing w:val="-1"/>
                <w:sz w:val="24"/>
                <w:szCs w:val="24"/>
              </w:rPr>
            </w:pPr>
            <w:r w:rsidRPr="005779F3">
              <w:rPr>
                <w:rFonts w:ascii="Times New Roman" w:hAnsi="Times New Roman"/>
                <w:sz w:val="24"/>
                <w:szCs w:val="24"/>
              </w:rPr>
              <w:t>Лях  и др. Физическая культура: 10</w:t>
            </w:r>
            <w:r>
              <w:rPr>
                <w:rFonts w:ascii="Times New Roman" w:hAnsi="Times New Roman"/>
                <w:sz w:val="24"/>
                <w:szCs w:val="24"/>
              </w:rPr>
              <w:t xml:space="preserve">-11 кл. – М.: Просвещение, 2011, </w:t>
            </w:r>
            <w:r w:rsidRPr="00DA7976">
              <w:rPr>
                <w:rFonts w:ascii="Times New Roman" w:hAnsi="Times New Roman"/>
                <w:b/>
                <w:sz w:val="24"/>
                <w:szCs w:val="24"/>
              </w:rPr>
              <w:t>2014 ФГОС</w:t>
            </w:r>
          </w:p>
        </w:tc>
      </w:tr>
    </w:tbl>
    <w:p w:rsidR="002A5DDC" w:rsidRDefault="002A5DDC" w:rsidP="009E4661">
      <w:pPr>
        <w:pStyle w:val="af"/>
        <w:rPr>
          <w:sz w:val="32"/>
          <w:szCs w:val="32"/>
        </w:rPr>
      </w:pPr>
    </w:p>
    <w:p w:rsidR="001643EF" w:rsidRDefault="001643EF"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482C0D" w:rsidRDefault="00482C0D" w:rsidP="009E4661">
      <w:pPr>
        <w:pStyle w:val="af"/>
        <w:rPr>
          <w:sz w:val="32"/>
          <w:szCs w:val="32"/>
        </w:rPr>
      </w:pPr>
    </w:p>
    <w:p w:rsidR="001643EF" w:rsidRDefault="001643EF" w:rsidP="009E4661">
      <w:pPr>
        <w:pStyle w:val="af"/>
        <w:rPr>
          <w:sz w:val="32"/>
          <w:szCs w:val="32"/>
        </w:rPr>
      </w:pPr>
    </w:p>
    <w:p w:rsidR="001643EF" w:rsidRDefault="001643EF" w:rsidP="009E4661">
      <w:pPr>
        <w:pStyle w:val="af"/>
        <w:rPr>
          <w:sz w:val="32"/>
          <w:szCs w:val="32"/>
        </w:rPr>
      </w:pPr>
    </w:p>
    <w:p w:rsidR="001643EF" w:rsidRDefault="001643EF" w:rsidP="009E4661">
      <w:pPr>
        <w:pStyle w:val="af"/>
        <w:rPr>
          <w:sz w:val="32"/>
          <w:szCs w:val="32"/>
        </w:rPr>
      </w:pPr>
    </w:p>
    <w:p w:rsidR="001643EF" w:rsidRDefault="001643EF" w:rsidP="009E4661">
      <w:pPr>
        <w:pStyle w:val="af"/>
        <w:rPr>
          <w:sz w:val="32"/>
          <w:szCs w:val="32"/>
        </w:rPr>
      </w:pPr>
    </w:p>
    <w:p w:rsidR="008C4DC6" w:rsidRDefault="008C4DC6" w:rsidP="009E4661">
      <w:pPr>
        <w:pStyle w:val="af"/>
        <w:rPr>
          <w:sz w:val="32"/>
          <w:szCs w:val="32"/>
        </w:rPr>
      </w:pPr>
    </w:p>
    <w:p w:rsidR="001643EF" w:rsidRDefault="001643EF" w:rsidP="009E4661">
      <w:pPr>
        <w:pStyle w:val="af"/>
        <w:rPr>
          <w:sz w:val="32"/>
          <w:szCs w:val="32"/>
        </w:rPr>
      </w:pPr>
    </w:p>
    <w:p w:rsidR="008C4DC6" w:rsidRPr="004250C4" w:rsidRDefault="008C4DC6" w:rsidP="008C4DC6">
      <w:pPr>
        <w:jc w:val="center"/>
        <w:rPr>
          <w:rFonts w:ascii="Times New Roman" w:hAnsi="Times New Roman"/>
          <w:b/>
          <w:sz w:val="24"/>
        </w:rPr>
      </w:pPr>
      <w:r w:rsidRPr="004250C4">
        <w:rPr>
          <w:rFonts w:ascii="Times New Roman" w:hAnsi="Times New Roman"/>
          <w:b/>
          <w:sz w:val="24"/>
        </w:rPr>
        <w:lastRenderedPageBreak/>
        <w:t xml:space="preserve">План внутришкольного контроля за ЗУН учащихся на </w:t>
      </w:r>
      <w:r>
        <w:rPr>
          <w:rFonts w:ascii="Times New Roman" w:hAnsi="Times New Roman"/>
          <w:b/>
          <w:sz w:val="24"/>
        </w:rPr>
        <w:t>201</w:t>
      </w:r>
      <w:r w:rsidR="00482C0D">
        <w:rPr>
          <w:rFonts w:ascii="Times New Roman" w:hAnsi="Times New Roman"/>
          <w:b/>
          <w:sz w:val="24"/>
        </w:rPr>
        <w:t>7</w:t>
      </w:r>
      <w:r>
        <w:rPr>
          <w:rFonts w:ascii="Times New Roman" w:hAnsi="Times New Roman"/>
          <w:b/>
          <w:sz w:val="24"/>
        </w:rPr>
        <w:t>-201</w:t>
      </w:r>
      <w:r w:rsidR="00482C0D">
        <w:rPr>
          <w:rFonts w:ascii="Times New Roman" w:hAnsi="Times New Roman"/>
          <w:b/>
          <w:sz w:val="24"/>
        </w:rPr>
        <w:t xml:space="preserve">8 </w:t>
      </w:r>
      <w:r w:rsidRPr="004250C4">
        <w:rPr>
          <w:rFonts w:ascii="Times New Roman" w:hAnsi="Times New Roman"/>
          <w:b/>
          <w:sz w:val="24"/>
        </w:rPr>
        <w:t>учебный год</w:t>
      </w:r>
    </w:p>
    <w:tbl>
      <w:tblPr>
        <w:tblStyle w:val="ab"/>
        <w:tblW w:w="0" w:type="auto"/>
        <w:tblInd w:w="-176" w:type="dxa"/>
        <w:tblLook w:val="04A0"/>
      </w:tblPr>
      <w:tblGrid>
        <w:gridCol w:w="1352"/>
        <w:gridCol w:w="3186"/>
        <w:gridCol w:w="3434"/>
        <w:gridCol w:w="4219"/>
        <w:gridCol w:w="2771"/>
      </w:tblGrid>
      <w:tr w:rsidR="00482C0D" w:rsidRPr="00482C0D" w:rsidTr="00482C0D">
        <w:tc>
          <w:tcPr>
            <w:tcW w:w="0" w:type="auto"/>
          </w:tcPr>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Сроки</w:t>
            </w:r>
          </w:p>
        </w:tc>
        <w:tc>
          <w:tcPr>
            <w:tcW w:w="3187" w:type="dxa"/>
          </w:tcPr>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 xml:space="preserve">Контроль </w:t>
            </w:r>
            <w:proofErr w:type="gramStart"/>
            <w:r w:rsidRPr="00482C0D">
              <w:rPr>
                <w:rFonts w:ascii="Times New Roman" w:hAnsi="Times New Roman"/>
                <w:b/>
                <w:sz w:val="22"/>
                <w:szCs w:val="22"/>
              </w:rPr>
              <w:t>за</w:t>
            </w:r>
            <w:proofErr w:type="gramEnd"/>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уровнем преподавания</w:t>
            </w:r>
          </w:p>
        </w:tc>
        <w:tc>
          <w:tcPr>
            <w:tcW w:w="3434" w:type="dxa"/>
          </w:tcPr>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 xml:space="preserve">Контроль </w:t>
            </w:r>
            <w:proofErr w:type="gramStart"/>
            <w:r w:rsidRPr="00482C0D">
              <w:rPr>
                <w:rFonts w:ascii="Times New Roman" w:hAnsi="Times New Roman"/>
                <w:b/>
                <w:sz w:val="22"/>
                <w:szCs w:val="22"/>
              </w:rPr>
              <w:t>за</w:t>
            </w:r>
            <w:proofErr w:type="gramEnd"/>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уровнем ЗУН</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учащихся</w:t>
            </w:r>
          </w:p>
        </w:tc>
        <w:tc>
          <w:tcPr>
            <w:tcW w:w="4220" w:type="dxa"/>
          </w:tcPr>
          <w:p w:rsidR="00482C0D" w:rsidRPr="00482C0D" w:rsidRDefault="00482C0D" w:rsidP="00482C0D">
            <w:pPr>
              <w:spacing w:after="0"/>
              <w:jc w:val="center"/>
              <w:rPr>
                <w:rFonts w:ascii="Times New Roman" w:hAnsi="Times New Roman"/>
                <w:b/>
                <w:sz w:val="22"/>
                <w:szCs w:val="22"/>
              </w:rPr>
            </w:pPr>
            <w:proofErr w:type="gramStart"/>
            <w:r w:rsidRPr="00482C0D">
              <w:rPr>
                <w:rFonts w:ascii="Times New Roman" w:hAnsi="Times New Roman"/>
                <w:b/>
                <w:sz w:val="22"/>
                <w:szCs w:val="22"/>
              </w:rPr>
              <w:t>Контроль за</w:t>
            </w:r>
            <w:proofErr w:type="gramEnd"/>
            <w:r w:rsidRPr="00482C0D">
              <w:rPr>
                <w:rFonts w:ascii="Times New Roman" w:hAnsi="Times New Roman"/>
                <w:b/>
                <w:sz w:val="22"/>
                <w:szCs w:val="22"/>
              </w:rPr>
              <w:t xml:space="preserve"> ведением документации</w:t>
            </w:r>
          </w:p>
        </w:tc>
        <w:tc>
          <w:tcPr>
            <w:tcW w:w="2771" w:type="dxa"/>
          </w:tcPr>
          <w:p w:rsidR="00482C0D" w:rsidRPr="00482C0D" w:rsidRDefault="00482C0D" w:rsidP="00482C0D">
            <w:pPr>
              <w:spacing w:after="0"/>
              <w:jc w:val="center"/>
              <w:rPr>
                <w:rFonts w:ascii="Times New Roman" w:hAnsi="Times New Roman"/>
                <w:b/>
                <w:sz w:val="22"/>
                <w:szCs w:val="22"/>
              </w:rPr>
            </w:pPr>
            <w:proofErr w:type="gramStart"/>
            <w:r w:rsidRPr="00482C0D">
              <w:rPr>
                <w:rFonts w:ascii="Times New Roman" w:hAnsi="Times New Roman"/>
                <w:b/>
                <w:sz w:val="22"/>
                <w:szCs w:val="22"/>
              </w:rPr>
              <w:t>Контроль за</w:t>
            </w:r>
            <w:proofErr w:type="gramEnd"/>
            <w:r w:rsidRPr="00482C0D">
              <w:rPr>
                <w:rFonts w:ascii="Times New Roman" w:hAnsi="Times New Roman"/>
                <w:b/>
                <w:sz w:val="22"/>
                <w:szCs w:val="22"/>
              </w:rPr>
              <w:t xml:space="preserve"> работой</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факультативных занятий, объединений доп. образования,</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самоподготовки</w:t>
            </w:r>
          </w:p>
        </w:tc>
      </w:tr>
      <w:tr w:rsidR="00482C0D" w:rsidRPr="00482C0D" w:rsidTr="00482C0D">
        <w:tc>
          <w:tcPr>
            <w:tcW w:w="0" w:type="auto"/>
          </w:tcPr>
          <w:p w:rsidR="00482C0D" w:rsidRPr="00482C0D" w:rsidRDefault="00482C0D" w:rsidP="00482C0D">
            <w:pPr>
              <w:spacing w:after="0"/>
              <w:jc w:val="center"/>
              <w:rPr>
                <w:rFonts w:ascii="Times New Roman" w:hAnsi="Times New Roman"/>
                <w:sz w:val="22"/>
                <w:szCs w:val="22"/>
              </w:rPr>
            </w:pPr>
            <w:r w:rsidRPr="00482C0D">
              <w:rPr>
                <w:rFonts w:ascii="Times New Roman" w:hAnsi="Times New Roman"/>
                <w:sz w:val="22"/>
                <w:szCs w:val="22"/>
              </w:rPr>
              <w:t>01.09.2017г. – 27.10.2017г.</w:t>
            </w:r>
          </w:p>
        </w:tc>
        <w:tc>
          <w:tcPr>
            <w:tcW w:w="3187"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Посещение уроков в 7-х, 10-м классах (отв. заместители директора, руководители ШМО)</w:t>
            </w:r>
          </w:p>
          <w:p w:rsidR="00482C0D" w:rsidRPr="00482C0D" w:rsidRDefault="00482C0D" w:rsidP="00482C0D">
            <w:pPr>
              <w:spacing w:after="0"/>
              <w:rPr>
                <w:rFonts w:ascii="Times New Roman" w:hAnsi="Times New Roman"/>
                <w:sz w:val="22"/>
                <w:szCs w:val="22"/>
                <w:u w:val="single"/>
              </w:rPr>
            </w:pPr>
            <w:r w:rsidRPr="00482C0D">
              <w:rPr>
                <w:rFonts w:ascii="Times New Roman" w:hAnsi="Times New Roman"/>
                <w:sz w:val="22"/>
                <w:szCs w:val="22"/>
                <w:u w:val="single"/>
              </w:rPr>
              <w:t xml:space="preserve">Цели: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1) выполнение требований </w:t>
            </w:r>
            <w:proofErr w:type="gramStart"/>
            <w:r w:rsidRPr="00482C0D">
              <w:rPr>
                <w:rFonts w:ascii="Times New Roman" w:hAnsi="Times New Roman"/>
                <w:sz w:val="22"/>
                <w:szCs w:val="22"/>
              </w:rPr>
              <w:t>по</w:t>
            </w:r>
            <w:proofErr w:type="gramEnd"/>
            <w:r w:rsidRPr="00482C0D">
              <w:rPr>
                <w:rFonts w:ascii="Times New Roman" w:hAnsi="Times New Roman"/>
                <w:sz w:val="22"/>
                <w:szCs w:val="22"/>
              </w:rPr>
              <w:t xml:space="preserve"> </w:t>
            </w:r>
          </w:p>
          <w:p w:rsidR="00482C0D" w:rsidRPr="00482C0D" w:rsidRDefault="00482C0D" w:rsidP="00482C0D">
            <w:pPr>
              <w:spacing w:after="0"/>
              <w:rPr>
                <w:rFonts w:ascii="Times New Roman" w:hAnsi="Times New Roman"/>
                <w:sz w:val="22"/>
                <w:szCs w:val="22"/>
              </w:rPr>
            </w:pPr>
            <w:proofErr w:type="gramStart"/>
            <w:r w:rsidRPr="00482C0D">
              <w:rPr>
                <w:rFonts w:ascii="Times New Roman" w:hAnsi="Times New Roman"/>
                <w:sz w:val="22"/>
                <w:szCs w:val="22"/>
              </w:rPr>
              <w:t xml:space="preserve">преемственности (7-е, 10-й </w:t>
            </w:r>
            <w:proofErr w:type="gramEnd"/>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классы);</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2) выявление форм и методов, </w:t>
            </w:r>
          </w:p>
          <w:p w:rsidR="00482C0D" w:rsidRPr="00482C0D" w:rsidRDefault="00482C0D" w:rsidP="00482C0D">
            <w:pPr>
              <w:spacing w:after="0"/>
              <w:rPr>
                <w:rFonts w:ascii="Times New Roman" w:hAnsi="Times New Roman"/>
                <w:sz w:val="22"/>
                <w:szCs w:val="22"/>
              </w:rPr>
            </w:pPr>
            <w:proofErr w:type="gramStart"/>
            <w:r w:rsidRPr="00482C0D">
              <w:rPr>
                <w:rFonts w:ascii="Times New Roman" w:hAnsi="Times New Roman"/>
                <w:sz w:val="22"/>
                <w:szCs w:val="22"/>
              </w:rPr>
              <w:t xml:space="preserve">используемых учителями для адаптации учащихся в школе второй и третьей ступеней (7-е, </w:t>
            </w:r>
            <w:proofErr w:type="gramEnd"/>
          </w:p>
          <w:p w:rsidR="00482C0D" w:rsidRPr="00482C0D" w:rsidRDefault="00482C0D" w:rsidP="00482C0D">
            <w:pPr>
              <w:spacing w:after="0"/>
              <w:rPr>
                <w:rFonts w:ascii="Times New Roman" w:hAnsi="Times New Roman"/>
                <w:sz w:val="22"/>
                <w:szCs w:val="22"/>
              </w:rPr>
            </w:pPr>
            <w:proofErr w:type="gramStart"/>
            <w:r w:rsidRPr="00482C0D">
              <w:rPr>
                <w:rFonts w:ascii="Times New Roman" w:hAnsi="Times New Roman"/>
                <w:sz w:val="22"/>
                <w:szCs w:val="22"/>
              </w:rPr>
              <w:t xml:space="preserve">10-й классы) (КОК, справка). </w:t>
            </w:r>
            <w:proofErr w:type="gramEnd"/>
          </w:p>
          <w:p w:rsidR="00482C0D" w:rsidRPr="00482C0D" w:rsidRDefault="00482C0D" w:rsidP="00482C0D">
            <w:pPr>
              <w:spacing w:after="0"/>
              <w:rPr>
                <w:rFonts w:ascii="Times New Roman" w:hAnsi="Times New Roman"/>
                <w:sz w:val="22"/>
                <w:szCs w:val="22"/>
              </w:rPr>
            </w:pPr>
          </w:p>
        </w:tc>
        <w:tc>
          <w:tcPr>
            <w:tcW w:w="3434" w:type="dxa"/>
          </w:tcPr>
          <w:p w:rsidR="00482C0D" w:rsidRPr="00482C0D" w:rsidRDefault="00482C0D" w:rsidP="00482C0D">
            <w:pPr>
              <w:pStyle w:val="a3"/>
              <w:spacing w:after="0"/>
              <w:ind w:left="0"/>
              <w:rPr>
                <w:rFonts w:ascii="Times New Roman" w:hAnsi="Times New Roman"/>
                <w:b/>
                <w:sz w:val="22"/>
                <w:szCs w:val="22"/>
              </w:rPr>
            </w:pPr>
            <w:r w:rsidRPr="00482C0D">
              <w:rPr>
                <w:rFonts w:ascii="Times New Roman" w:hAnsi="Times New Roman"/>
                <w:b/>
                <w:sz w:val="22"/>
                <w:szCs w:val="22"/>
              </w:rPr>
              <w:t>1.КСЗ по русскому языку (7, 10 кл.), математике в 7, 10 кл., физкультуре в 7, 10 классах; региональный мониторинг в 10-м классе (отв. заместители директора, руководители ШМО).</w:t>
            </w:r>
          </w:p>
          <w:p w:rsidR="00482C0D" w:rsidRPr="00482C0D" w:rsidRDefault="00482C0D" w:rsidP="00482C0D">
            <w:pPr>
              <w:pStyle w:val="a3"/>
              <w:spacing w:after="0"/>
              <w:ind w:left="0"/>
              <w:rPr>
                <w:rFonts w:ascii="Times New Roman" w:hAnsi="Times New Roman"/>
                <w:sz w:val="22"/>
                <w:szCs w:val="22"/>
              </w:rPr>
            </w:pPr>
            <w:r w:rsidRPr="00482C0D">
              <w:rPr>
                <w:rFonts w:ascii="Times New Roman" w:hAnsi="Times New Roman"/>
                <w:b/>
                <w:sz w:val="22"/>
                <w:szCs w:val="22"/>
              </w:rPr>
              <w:t>2.Входной контроль по русскому языку, математике, физкультуре (9,11 классы).</w:t>
            </w:r>
          </w:p>
          <w:p w:rsidR="00482C0D" w:rsidRPr="00482C0D" w:rsidRDefault="00482C0D" w:rsidP="00482C0D">
            <w:pPr>
              <w:spacing w:after="0"/>
              <w:rPr>
                <w:rFonts w:ascii="Times New Roman" w:hAnsi="Times New Roman"/>
                <w:sz w:val="22"/>
                <w:szCs w:val="22"/>
                <w:u w:val="single"/>
              </w:rPr>
            </w:pPr>
            <w:r w:rsidRPr="00482C0D">
              <w:rPr>
                <w:rFonts w:ascii="Times New Roman" w:hAnsi="Times New Roman"/>
                <w:sz w:val="22"/>
                <w:szCs w:val="22"/>
                <w:u w:val="single"/>
              </w:rPr>
              <w:t xml:space="preserve">Цели: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подготовка учащихся 7-х классов к усвоению программы основной школы;</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2) анализ качества знаний и практических навыков учащихся 10-х классов; КСЗ по русскому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языку в 8–9-х, 11-м классах, математике в выпускных классах.</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Цель: анализ результативности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обучения за истекший период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(справки по КСЗ, ШМО).</w:t>
            </w:r>
          </w:p>
        </w:tc>
        <w:tc>
          <w:tcPr>
            <w:tcW w:w="4220"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Проверка </w:t>
            </w:r>
            <w:proofErr w:type="gramStart"/>
            <w:r w:rsidRPr="00482C0D">
              <w:rPr>
                <w:rFonts w:ascii="Times New Roman" w:hAnsi="Times New Roman"/>
                <w:b/>
                <w:sz w:val="22"/>
                <w:szCs w:val="22"/>
              </w:rPr>
              <w:t>классных</w:t>
            </w:r>
            <w:proofErr w:type="gramEnd"/>
            <w:r w:rsidRPr="00482C0D">
              <w:rPr>
                <w:rFonts w:ascii="Times New Roman" w:hAnsi="Times New Roman"/>
                <w:b/>
                <w:sz w:val="22"/>
                <w:szCs w:val="22"/>
              </w:rPr>
              <w:t xml:space="preserve">, электронных </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журналов 7–11-х классов (отв. Емельянова Е.Ю., Павлова Г.И., Здоровец И.С.), личных дел учащихся 7-11-х классов, дневников учащихся 7, 10-х классов (отв. Павлова Г.И.); рабочих программ по предметам (отв. Емельянова Е.Ю., </w:t>
            </w:r>
            <w:proofErr w:type="gramStart"/>
            <w:r w:rsidRPr="00482C0D">
              <w:rPr>
                <w:rFonts w:ascii="Times New Roman" w:hAnsi="Times New Roman"/>
                <w:b/>
                <w:sz w:val="22"/>
                <w:szCs w:val="22"/>
              </w:rPr>
              <w:t>рук-ли</w:t>
            </w:r>
            <w:proofErr w:type="gramEnd"/>
            <w:r w:rsidRPr="00482C0D">
              <w:rPr>
                <w:rFonts w:ascii="Times New Roman" w:hAnsi="Times New Roman"/>
                <w:b/>
                <w:sz w:val="22"/>
                <w:szCs w:val="22"/>
              </w:rPr>
              <w:t xml:space="preserve"> ШМО),  документации библиотекаря, социального педагога и психолога (отв. Павлова Г.И.).</w:t>
            </w:r>
          </w:p>
          <w:p w:rsidR="00482C0D" w:rsidRPr="00482C0D" w:rsidRDefault="00482C0D" w:rsidP="00482C0D">
            <w:pPr>
              <w:spacing w:after="0"/>
              <w:rPr>
                <w:rFonts w:ascii="Times New Roman" w:hAnsi="Times New Roman"/>
                <w:sz w:val="22"/>
                <w:szCs w:val="22"/>
                <w:u w:val="single"/>
              </w:rPr>
            </w:pPr>
            <w:r w:rsidRPr="00482C0D">
              <w:rPr>
                <w:rFonts w:ascii="Times New Roman" w:hAnsi="Times New Roman"/>
                <w:sz w:val="22"/>
                <w:szCs w:val="22"/>
                <w:u w:val="single"/>
              </w:rPr>
              <w:t>Цели: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соблюдение единых требований к оформлению и ведению документации;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2) систематичность проведения с учащимися инструктажей по вопросам охраны труда и обеспечения безопасности образовательного процесса (отв. Здоровец И.С.).</w:t>
            </w:r>
          </w:p>
          <w:p w:rsid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Проверка тетрадей по русскому языку (7, 10-е классы), математике (7, 10 кл.)  (отв. </w:t>
            </w:r>
            <w:proofErr w:type="gramStart"/>
            <w:r w:rsidRPr="00482C0D">
              <w:rPr>
                <w:rFonts w:ascii="Times New Roman" w:hAnsi="Times New Roman"/>
                <w:sz w:val="22"/>
                <w:szCs w:val="22"/>
              </w:rPr>
              <w:t>рук-ли</w:t>
            </w:r>
            <w:proofErr w:type="gramEnd"/>
            <w:r w:rsidRPr="00482C0D">
              <w:rPr>
                <w:rFonts w:ascii="Times New Roman" w:hAnsi="Times New Roman"/>
                <w:sz w:val="22"/>
                <w:szCs w:val="22"/>
              </w:rPr>
              <w:t xml:space="preserve"> ШМО).</w:t>
            </w:r>
          </w:p>
          <w:p w:rsidR="00482C0D" w:rsidRPr="00482C0D" w:rsidRDefault="00482C0D" w:rsidP="00482C0D">
            <w:pPr>
              <w:spacing w:after="0"/>
              <w:rPr>
                <w:rFonts w:ascii="Times New Roman" w:hAnsi="Times New Roman"/>
                <w:sz w:val="22"/>
                <w:szCs w:val="22"/>
              </w:rPr>
            </w:pPr>
          </w:p>
        </w:tc>
        <w:tc>
          <w:tcPr>
            <w:tcW w:w="2771" w:type="dxa"/>
          </w:tcPr>
          <w:p w:rsidR="00482C0D" w:rsidRPr="00482C0D" w:rsidRDefault="00482C0D" w:rsidP="00482C0D">
            <w:pPr>
              <w:spacing w:after="0"/>
              <w:rPr>
                <w:rFonts w:ascii="Times New Roman" w:hAnsi="Times New Roman"/>
                <w:b/>
                <w:sz w:val="22"/>
                <w:szCs w:val="22"/>
              </w:rPr>
            </w:pPr>
            <w:proofErr w:type="gramStart"/>
            <w:r w:rsidRPr="00482C0D">
              <w:rPr>
                <w:rFonts w:ascii="Times New Roman" w:hAnsi="Times New Roman"/>
                <w:b/>
                <w:sz w:val="22"/>
                <w:szCs w:val="22"/>
              </w:rPr>
              <w:t>Контроль за</w:t>
            </w:r>
            <w:proofErr w:type="gramEnd"/>
            <w:r w:rsidRPr="00482C0D">
              <w:rPr>
                <w:rFonts w:ascii="Times New Roman" w:hAnsi="Times New Roman"/>
                <w:b/>
                <w:sz w:val="22"/>
                <w:szCs w:val="22"/>
              </w:rPr>
              <w:t xml:space="preserve"> комплектованием групп факультативных занятий и объединений дополнительного образования.</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Проверка рабочих программ факультативных занятий, объединений дополнительного образования (беседа с учителями).</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Проверка режима проведения самоподготовки (беседа с воспитателями, наблюдение) </w:t>
            </w:r>
          </w:p>
          <w:p w:rsidR="00482C0D" w:rsidRPr="00482C0D" w:rsidRDefault="00482C0D" w:rsidP="00482C0D">
            <w:pPr>
              <w:spacing w:after="0"/>
              <w:rPr>
                <w:rFonts w:ascii="Times New Roman" w:hAnsi="Times New Roman"/>
                <w:sz w:val="22"/>
                <w:szCs w:val="22"/>
              </w:rPr>
            </w:pPr>
            <w:r w:rsidRPr="00482C0D">
              <w:rPr>
                <w:rFonts w:ascii="Times New Roman" w:hAnsi="Times New Roman"/>
                <w:b/>
                <w:sz w:val="22"/>
                <w:szCs w:val="22"/>
              </w:rPr>
              <w:t>(отв. заместители директора по УВР, ВР, БиСП).</w:t>
            </w:r>
          </w:p>
        </w:tc>
      </w:tr>
      <w:tr w:rsidR="00482C0D" w:rsidRPr="00482C0D" w:rsidTr="00482C0D">
        <w:tc>
          <w:tcPr>
            <w:tcW w:w="0" w:type="auto"/>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07.11.2017г. – 29.12.2017г</w:t>
            </w:r>
          </w:p>
        </w:tc>
        <w:tc>
          <w:tcPr>
            <w:tcW w:w="3187"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Посещение уроков физики, физкультуры (отв. Емельянова Е.Ю., Здоровец И.С.)</w:t>
            </w:r>
          </w:p>
          <w:p w:rsidR="00482C0D" w:rsidRPr="00482C0D" w:rsidRDefault="00482C0D" w:rsidP="00482C0D">
            <w:pPr>
              <w:spacing w:after="0"/>
              <w:rPr>
                <w:rFonts w:ascii="Times New Roman" w:hAnsi="Times New Roman"/>
                <w:sz w:val="22"/>
                <w:szCs w:val="22"/>
                <w:u w:val="single"/>
              </w:rPr>
            </w:pPr>
            <w:r w:rsidRPr="00482C0D">
              <w:rPr>
                <w:rFonts w:ascii="Times New Roman" w:hAnsi="Times New Roman"/>
                <w:sz w:val="22"/>
                <w:szCs w:val="22"/>
                <w:u w:val="single"/>
              </w:rPr>
              <w:t xml:space="preserve">Цели: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создание условий для формирования на уроках адаптивной псих</w:t>
            </w:r>
            <w:proofErr w:type="gramStart"/>
            <w:r w:rsidRPr="00482C0D">
              <w:rPr>
                <w:rFonts w:ascii="Times New Roman" w:hAnsi="Times New Roman"/>
                <w:sz w:val="22"/>
                <w:szCs w:val="22"/>
              </w:rPr>
              <w:t>о-</w:t>
            </w:r>
            <w:proofErr w:type="gramEnd"/>
            <w:r w:rsidRPr="00482C0D">
              <w:rPr>
                <w:rFonts w:ascii="Times New Roman" w:hAnsi="Times New Roman"/>
                <w:sz w:val="22"/>
                <w:szCs w:val="22"/>
              </w:rPr>
              <w:t xml:space="preserve"> и здоровьесберегающей среды;</w:t>
            </w:r>
          </w:p>
          <w:p w:rsidR="00482C0D" w:rsidRPr="00482C0D" w:rsidRDefault="00482C0D" w:rsidP="00482C0D">
            <w:pPr>
              <w:spacing w:after="0"/>
              <w:rPr>
                <w:rFonts w:ascii="Times New Roman" w:hAnsi="Times New Roman"/>
                <w:b/>
                <w:sz w:val="22"/>
                <w:szCs w:val="22"/>
              </w:rPr>
            </w:pPr>
            <w:r w:rsidRPr="00482C0D">
              <w:rPr>
                <w:rFonts w:ascii="Times New Roman" w:hAnsi="Times New Roman"/>
                <w:sz w:val="22"/>
                <w:szCs w:val="22"/>
              </w:rPr>
              <w:t>2) активизация познавательной деятельности учащихся, формирование их ключевых компетенций (справка, СЗ).</w:t>
            </w:r>
            <w:r w:rsidRPr="00482C0D">
              <w:rPr>
                <w:rFonts w:ascii="Times New Roman" w:hAnsi="Times New Roman"/>
                <w:b/>
                <w:sz w:val="22"/>
                <w:szCs w:val="22"/>
              </w:rPr>
              <w:t xml:space="preserve"> </w:t>
            </w:r>
          </w:p>
        </w:tc>
        <w:tc>
          <w:tcPr>
            <w:tcW w:w="3434"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КСЗ по физике, физкультуре (7–11-е классы), (отв. </w:t>
            </w:r>
            <w:proofErr w:type="gramStart"/>
            <w:r w:rsidRPr="00482C0D">
              <w:rPr>
                <w:rFonts w:ascii="Times New Roman" w:hAnsi="Times New Roman"/>
                <w:b/>
                <w:sz w:val="22"/>
                <w:szCs w:val="22"/>
              </w:rPr>
              <w:t>рук-ли</w:t>
            </w:r>
            <w:proofErr w:type="gramEnd"/>
            <w:r w:rsidRPr="00482C0D">
              <w:rPr>
                <w:rFonts w:ascii="Times New Roman" w:hAnsi="Times New Roman"/>
                <w:b/>
                <w:sz w:val="22"/>
                <w:szCs w:val="22"/>
              </w:rPr>
              <w:t xml:space="preserve"> ШМО)</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Цели: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анализ результативности обучения за истекший период;</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2) анализ уровня обученности и качества знаний учащихся  (справки по КСЗ, ШМО).</w:t>
            </w:r>
          </w:p>
        </w:tc>
        <w:tc>
          <w:tcPr>
            <w:tcW w:w="4220"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Проверка дневников учащихся 8–9, 11-х классов (отв. Павлова Г.И.)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Цель</w:t>
            </w:r>
            <w:r w:rsidRPr="00482C0D">
              <w:rPr>
                <w:rFonts w:ascii="Times New Roman" w:hAnsi="Times New Roman"/>
                <w:sz w:val="22"/>
                <w:szCs w:val="22"/>
              </w:rPr>
              <w:t xml:space="preserve">: заполнение дневников учащимися,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своевременность выставления оценок учителями-предметниками и проверки классными руководителями и родителями учащихся.</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Проверка </w:t>
            </w:r>
            <w:proofErr w:type="gramStart"/>
            <w:r w:rsidRPr="00482C0D">
              <w:rPr>
                <w:rFonts w:ascii="Times New Roman" w:hAnsi="Times New Roman"/>
                <w:b/>
                <w:sz w:val="22"/>
                <w:szCs w:val="22"/>
              </w:rPr>
              <w:t>классных</w:t>
            </w:r>
            <w:proofErr w:type="gramEnd"/>
            <w:r w:rsidRPr="00482C0D">
              <w:rPr>
                <w:rFonts w:ascii="Times New Roman" w:hAnsi="Times New Roman"/>
                <w:b/>
                <w:sz w:val="22"/>
                <w:szCs w:val="22"/>
              </w:rPr>
              <w:t xml:space="preserve">, электронных </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журналов 7–11-х классов (отв. Емельянова Е.Ю., Павлова Г.И.)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Цель:</w:t>
            </w:r>
            <w:r w:rsidRPr="00482C0D">
              <w:rPr>
                <w:rFonts w:ascii="Times New Roman" w:hAnsi="Times New Roman"/>
                <w:sz w:val="22"/>
                <w:szCs w:val="22"/>
              </w:rPr>
              <w:t xml:space="preserve"> аккуратность и своевременность заполнения, накопляемость оценок, выполнение образовательных программ за I полугодие.</w:t>
            </w:r>
          </w:p>
          <w:p w:rsidR="00482C0D" w:rsidRPr="00482C0D" w:rsidRDefault="00482C0D" w:rsidP="00482C0D">
            <w:pPr>
              <w:spacing w:after="0"/>
              <w:rPr>
                <w:rFonts w:ascii="Times New Roman" w:hAnsi="Times New Roman"/>
                <w:sz w:val="22"/>
                <w:szCs w:val="22"/>
              </w:rPr>
            </w:pPr>
          </w:p>
        </w:tc>
        <w:tc>
          <w:tcPr>
            <w:tcW w:w="2771"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Проверка журналов (отв. Павлова Г.И.)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 xml:space="preserve">Цели: </w:t>
            </w:r>
            <w:r w:rsidRPr="00482C0D">
              <w:rPr>
                <w:rFonts w:ascii="Times New Roman" w:hAnsi="Times New Roman"/>
                <w:sz w:val="22"/>
                <w:szCs w:val="22"/>
              </w:rPr>
              <w:t>1) своевременность заполнения журналов.</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Посещение занятий;</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2) соблюдение расписания (беседа с учителями, учащимися, наблюдение).</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Организация самоподготовки (беседа с воспитателями, наблюдение) (отв. Здоровец И.С.)</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3)промежуточный </w:t>
            </w:r>
            <w:proofErr w:type="gramStart"/>
            <w:r w:rsidRPr="00482C0D">
              <w:rPr>
                <w:rFonts w:ascii="Times New Roman" w:hAnsi="Times New Roman"/>
                <w:sz w:val="22"/>
                <w:szCs w:val="22"/>
              </w:rPr>
              <w:t>контроль за</w:t>
            </w:r>
            <w:proofErr w:type="gramEnd"/>
            <w:r w:rsidRPr="00482C0D">
              <w:rPr>
                <w:rFonts w:ascii="Times New Roman" w:hAnsi="Times New Roman"/>
                <w:sz w:val="22"/>
                <w:szCs w:val="22"/>
              </w:rPr>
              <w:t xml:space="preserve"> выполнением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образовательных программ и программ дополнительного образования (отв. </w:t>
            </w:r>
            <w:proofErr w:type="gramStart"/>
            <w:r w:rsidRPr="00482C0D">
              <w:rPr>
                <w:rFonts w:ascii="Times New Roman" w:hAnsi="Times New Roman"/>
                <w:sz w:val="22"/>
                <w:szCs w:val="22"/>
              </w:rPr>
              <w:t>рук-ли</w:t>
            </w:r>
            <w:proofErr w:type="gramEnd"/>
            <w:r w:rsidRPr="00482C0D">
              <w:rPr>
                <w:rFonts w:ascii="Times New Roman" w:hAnsi="Times New Roman"/>
                <w:sz w:val="22"/>
                <w:szCs w:val="22"/>
              </w:rPr>
              <w:t xml:space="preserve"> ШМО).</w:t>
            </w:r>
          </w:p>
        </w:tc>
      </w:tr>
      <w:tr w:rsidR="00482C0D" w:rsidRPr="00482C0D" w:rsidTr="00482C0D">
        <w:tc>
          <w:tcPr>
            <w:tcW w:w="0" w:type="auto"/>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11.01.2018г. – 18.03.2018г.</w:t>
            </w:r>
          </w:p>
        </w:tc>
        <w:tc>
          <w:tcPr>
            <w:tcW w:w="3187"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Посещение уроков математики в 8-х классах, иностранных языков в 7-11 классах (отв. Емельянова Е.Ю., Павлова Г.И.)</w:t>
            </w:r>
          </w:p>
          <w:p w:rsidR="00482C0D" w:rsidRPr="00482C0D" w:rsidRDefault="00482C0D" w:rsidP="00482C0D">
            <w:pPr>
              <w:spacing w:after="0"/>
              <w:rPr>
                <w:rFonts w:ascii="Times New Roman" w:hAnsi="Times New Roman"/>
                <w:sz w:val="22"/>
                <w:szCs w:val="22"/>
                <w:u w:val="single"/>
              </w:rPr>
            </w:pPr>
            <w:r w:rsidRPr="00482C0D">
              <w:rPr>
                <w:rFonts w:ascii="Times New Roman" w:hAnsi="Times New Roman"/>
                <w:sz w:val="22"/>
                <w:szCs w:val="22"/>
                <w:u w:val="single"/>
              </w:rPr>
              <w:t xml:space="preserve">Цели: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создание условий для формирования на уроках адаптивной псих</w:t>
            </w:r>
            <w:proofErr w:type="gramStart"/>
            <w:r w:rsidRPr="00482C0D">
              <w:rPr>
                <w:rFonts w:ascii="Times New Roman" w:hAnsi="Times New Roman"/>
                <w:sz w:val="22"/>
                <w:szCs w:val="22"/>
              </w:rPr>
              <w:t>о-</w:t>
            </w:r>
            <w:proofErr w:type="gramEnd"/>
            <w:r w:rsidRPr="00482C0D">
              <w:rPr>
                <w:rFonts w:ascii="Times New Roman" w:hAnsi="Times New Roman"/>
                <w:sz w:val="22"/>
                <w:szCs w:val="22"/>
              </w:rPr>
              <w:t xml:space="preserve"> и здоровьесберегающей среды;</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 xml:space="preserve">2) активизация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познавательной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деятельности учащихся, формирование их ключевых компетенций (справка, СЗ).</w:t>
            </w:r>
          </w:p>
        </w:tc>
        <w:tc>
          <w:tcPr>
            <w:tcW w:w="3434"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lastRenderedPageBreak/>
              <w:t>КСЗ по математике (8 классы), иностранным языкам (7-11-е классы)</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(отв. </w:t>
            </w:r>
            <w:proofErr w:type="gramStart"/>
            <w:r w:rsidRPr="00482C0D">
              <w:rPr>
                <w:rFonts w:ascii="Times New Roman" w:hAnsi="Times New Roman"/>
                <w:b/>
                <w:sz w:val="22"/>
                <w:szCs w:val="22"/>
              </w:rPr>
              <w:t>рук-ли</w:t>
            </w:r>
            <w:proofErr w:type="gramEnd"/>
            <w:r w:rsidRPr="00482C0D">
              <w:rPr>
                <w:rFonts w:ascii="Times New Roman" w:hAnsi="Times New Roman"/>
                <w:b/>
                <w:sz w:val="22"/>
                <w:szCs w:val="22"/>
              </w:rPr>
              <w:t xml:space="preserve"> ШМО).</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Цель:</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1) анализ результативности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обучения за истекший период;</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2) </w:t>
            </w:r>
            <w:proofErr w:type="gramStart"/>
            <w:r w:rsidRPr="00482C0D">
              <w:rPr>
                <w:rFonts w:ascii="Times New Roman" w:hAnsi="Times New Roman"/>
                <w:sz w:val="22"/>
                <w:szCs w:val="22"/>
              </w:rPr>
              <w:t>контроль за</w:t>
            </w:r>
            <w:proofErr w:type="gramEnd"/>
            <w:r w:rsidRPr="00482C0D">
              <w:rPr>
                <w:rFonts w:ascii="Times New Roman" w:hAnsi="Times New Roman"/>
                <w:sz w:val="22"/>
                <w:szCs w:val="22"/>
              </w:rPr>
              <w:t xml:space="preserve"> успеваемостью и качеством знаний учащихся;</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3) контроль проведения занятий,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 xml:space="preserve">предусматривающих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подготовку учащихся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к промежуточной или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государственной (итоговой) аттестации; (справки по КСЗ, МО).</w:t>
            </w:r>
          </w:p>
          <w:p w:rsidR="00482C0D" w:rsidRPr="00482C0D" w:rsidRDefault="00482C0D" w:rsidP="00482C0D">
            <w:pPr>
              <w:spacing w:after="0"/>
              <w:rPr>
                <w:sz w:val="22"/>
                <w:szCs w:val="22"/>
              </w:rPr>
            </w:pPr>
            <w:r w:rsidRPr="00482C0D">
              <w:rPr>
                <w:rFonts w:ascii="Times New Roman" w:hAnsi="Times New Roman"/>
                <w:sz w:val="22"/>
                <w:szCs w:val="22"/>
              </w:rPr>
              <w:t xml:space="preserve">Проверка тетрадей по математике (8кл.), иностранному языку  (отв. </w:t>
            </w:r>
            <w:proofErr w:type="gramStart"/>
            <w:r w:rsidRPr="00482C0D">
              <w:rPr>
                <w:rFonts w:ascii="Times New Roman" w:hAnsi="Times New Roman"/>
                <w:sz w:val="22"/>
                <w:szCs w:val="22"/>
              </w:rPr>
              <w:t>рук-ли</w:t>
            </w:r>
            <w:proofErr w:type="gramEnd"/>
            <w:r w:rsidRPr="00482C0D">
              <w:rPr>
                <w:rFonts w:ascii="Times New Roman" w:hAnsi="Times New Roman"/>
                <w:sz w:val="22"/>
                <w:szCs w:val="22"/>
              </w:rPr>
              <w:t xml:space="preserve"> ШМО).</w:t>
            </w:r>
          </w:p>
        </w:tc>
        <w:tc>
          <w:tcPr>
            <w:tcW w:w="4220"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lastRenderedPageBreak/>
              <w:t>Проверка дневников учащихся 7–11-х</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классов (выборочно) (отв. Павлова Г.И.)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Цель</w:t>
            </w:r>
            <w:r w:rsidRPr="00482C0D">
              <w:rPr>
                <w:rFonts w:ascii="Times New Roman" w:hAnsi="Times New Roman"/>
                <w:sz w:val="22"/>
                <w:szCs w:val="22"/>
              </w:rPr>
              <w:t>: выполнение классными руководителями, учителями рекомендаций по результатам предыдущей проверки.</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Проверка </w:t>
            </w:r>
            <w:proofErr w:type="gramStart"/>
            <w:r w:rsidRPr="00482C0D">
              <w:rPr>
                <w:rFonts w:ascii="Times New Roman" w:hAnsi="Times New Roman"/>
                <w:b/>
                <w:sz w:val="22"/>
                <w:szCs w:val="22"/>
              </w:rPr>
              <w:t>классных</w:t>
            </w:r>
            <w:proofErr w:type="gramEnd"/>
            <w:r w:rsidRPr="00482C0D">
              <w:rPr>
                <w:rFonts w:ascii="Times New Roman" w:hAnsi="Times New Roman"/>
                <w:b/>
                <w:sz w:val="22"/>
                <w:szCs w:val="22"/>
              </w:rPr>
              <w:t xml:space="preserve">, электронных </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журналов 7-11-х классов (отв. Емельянова Е.Ю., Павлова Г.И., </w:t>
            </w:r>
            <w:r w:rsidRPr="00482C0D">
              <w:rPr>
                <w:rFonts w:ascii="Times New Roman" w:hAnsi="Times New Roman"/>
                <w:b/>
                <w:sz w:val="22"/>
                <w:szCs w:val="22"/>
              </w:rPr>
              <w:lastRenderedPageBreak/>
              <w:t>Здоровец И.С.).</w:t>
            </w:r>
          </w:p>
          <w:p w:rsidR="00482C0D" w:rsidRPr="00482C0D" w:rsidRDefault="00482C0D" w:rsidP="00482C0D">
            <w:pPr>
              <w:spacing w:after="0"/>
              <w:rPr>
                <w:rFonts w:ascii="Times New Roman" w:hAnsi="Times New Roman"/>
                <w:sz w:val="22"/>
                <w:szCs w:val="22"/>
                <w:u w:val="single"/>
              </w:rPr>
            </w:pPr>
            <w:r w:rsidRPr="00482C0D">
              <w:rPr>
                <w:rFonts w:ascii="Times New Roman" w:hAnsi="Times New Roman"/>
                <w:sz w:val="22"/>
                <w:szCs w:val="22"/>
                <w:u w:val="single"/>
              </w:rPr>
              <w:t xml:space="preserve">Цели: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аккуратность и своевременность заполнения, накопляемость оценок;</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2) заполнение журналов классными руководителями.</w:t>
            </w:r>
          </w:p>
          <w:p w:rsidR="00482C0D" w:rsidRPr="00482C0D" w:rsidRDefault="00482C0D" w:rsidP="00482C0D">
            <w:pPr>
              <w:spacing w:after="0"/>
              <w:rPr>
                <w:rFonts w:ascii="Times New Roman" w:hAnsi="Times New Roman"/>
                <w:sz w:val="22"/>
                <w:szCs w:val="22"/>
              </w:rPr>
            </w:pPr>
          </w:p>
        </w:tc>
        <w:tc>
          <w:tcPr>
            <w:tcW w:w="2771" w:type="dxa"/>
          </w:tcPr>
          <w:p w:rsidR="00482C0D" w:rsidRPr="00482C0D" w:rsidRDefault="00482C0D" w:rsidP="00482C0D">
            <w:pPr>
              <w:spacing w:after="0"/>
              <w:rPr>
                <w:rFonts w:ascii="Times New Roman" w:hAnsi="Times New Roman"/>
                <w:sz w:val="22"/>
                <w:szCs w:val="22"/>
              </w:rPr>
            </w:pPr>
            <w:r w:rsidRPr="00482C0D">
              <w:rPr>
                <w:rFonts w:ascii="Times New Roman" w:hAnsi="Times New Roman"/>
                <w:b/>
                <w:sz w:val="22"/>
                <w:szCs w:val="22"/>
              </w:rPr>
              <w:lastRenderedPageBreak/>
              <w:t>Проверка журналов (отв. Павлова Г.И.)</w:t>
            </w:r>
            <w:r w:rsidRPr="00482C0D">
              <w:rPr>
                <w:rFonts w:ascii="Times New Roman" w:hAnsi="Times New Roman"/>
                <w:sz w:val="22"/>
                <w:szCs w:val="22"/>
              </w:rPr>
              <w:t>.</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Цель:</w:t>
            </w:r>
            <w:r w:rsidRPr="00482C0D">
              <w:rPr>
                <w:rFonts w:ascii="Times New Roman" w:hAnsi="Times New Roman"/>
                <w:sz w:val="22"/>
                <w:szCs w:val="22"/>
              </w:rPr>
              <w:t xml:space="preserve"> своевременность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заполнения журналов.</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Посещение занятий.</w:t>
            </w:r>
          </w:p>
          <w:p w:rsidR="00482C0D" w:rsidRPr="00482C0D" w:rsidRDefault="00482C0D" w:rsidP="00482C0D">
            <w:pPr>
              <w:spacing w:after="0"/>
              <w:rPr>
                <w:rFonts w:ascii="Times New Roman" w:hAnsi="Times New Roman"/>
                <w:sz w:val="22"/>
                <w:szCs w:val="22"/>
              </w:rPr>
            </w:pPr>
            <w:proofErr w:type="gramStart"/>
            <w:r w:rsidRPr="00482C0D">
              <w:rPr>
                <w:rFonts w:ascii="Times New Roman" w:hAnsi="Times New Roman"/>
                <w:sz w:val="22"/>
                <w:szCs w:val="22"/>
                <w:u w:val="single"/>
              </w:rPr>
              <w:t>Цель:</w:t>
            </w:r>
            <w:r w:rsidRPr="00482C0D">
              <w:rPr>
                <w:rFonts w:ascii="Times New Roman" w:hAnsi="Times New Roman"/>
                <w:sz w:val="22"/>
                <w:szCs w:val="22"/>
              </w:rPr>
              <w:t xml:space="preserve"> соблюдение расписания (беседа с учителями, учащимися, </w:t>
            </w:r>
            <w:proofErr w:type="gramEnd"/>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наблюдение).</w:t>
            </w:r>
          </w:p>
          <w:p w:rsidR="00482C0D" w:rsidRPr="00482C0D" w:rsidRDefault="00482C0D" w:rsidP="00482C0D">
            <w:pPr>
              <w:spacing w:after="0"/>
              <w:rPr>
                <w:rFonts w:ascii="Times New Roman" w:hAnsi="Times New Roman"/>
                <w:sz w:val="22"/>
                <w:szCs w:val="22"/>
              </w:rPr>
            </w:pPr>
          </w:p>
          <w:p w:rsidR="00482C0D" w:rsidRPr="00482C0D" w:rsidRDefault="00482C0D" w:rsidP="00482C0D">
            <w:pPr>
              <w:spacing w:after="0"/>
              <w:rPr>
                <w:rFonts w:ascii="Times New Roman" w:hAnsi="Times New Roman"/>
                <w:sz w:val="22"/>
                <w:szCs w:val="22"/>
              </w:rPr>
            </w:pPr>
          </w:p>
        </w:tc>
      </w:tr>
      <w:tr w:rsidR="00482C0D" w:rsidRPr="00482C0D" w:rsidTr="00482C0D">
        <w:tc>
          <w:tcPr>
            <w:tcW w:w="0" w:type="auto"/>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27.03.2018г. – 24.05.2018г.</w:t>
            </w:r>
          </w:p>
        </w:tc>
        <w:tc>
          <w:tcPr>
            <w:tcW w:w="3187"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Посещение уроков математики, русского языка, истории, обществознания в выпускных классах (отв. Емельянова Е.Ю., Павлова Г.И.).</w:t>
            </w:r>
          </w:p>
          <w:p w:rsidR="00482C0D" w:rsidRPr="00482C0D" w:rsidRDefault="00482C0D" w:rsidP="00482C0D">
            <w:pPr>
              <w:spacing w:after="0"/>
              <w:rPr>
                <w:rFonts w:ascii="Times New Roman" w:hAnsi="Times New Roman"/>
                <w:sz w:val="22"/>
                <w:szCs w:val="22"/>
                <w:u w:val="single"/>
              </w:rPr>
            </w:pPr>
            <w:r w:rsidRPr="00482C0D">
              <w:rPr>
                <w:rFonts w:ascii="Times New Roman" w:hAnsi="Times New Roman"/>
                <w:sz w:val="22"/>
                <w:szCs w:val="22"/>
                <w:u w:val="single"/>
              </w:rPr>
              <w:t xml:space="preserve">Цели: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создание условий для формирования на уроках адаптивной псих</w:t>
            </w:r>
            <w:proofErr w:type="gramStart"/>
            <w:r w:rsidRPr="00482C0D">
              <w:rPr>
                <w:rFonts w:ascii="Times New Roman" w:hAnsi="Times New Roman"/>
                <w:sz w:val="22"/>
                <w:szCs w:val="22"/>
              </w:rPr>
              <w:t>о-</w:t>
            </w:r>
            <w:proofErr w:type="gramEnd"/>
            <w:r w:rsidRPr="00482C0D">
              <w:rPr>
                <w:rFonts w:ascii="Times New Roman" w:hAnsi="Times New Roman"/>
                <w:sz w:val="22"/>
                <w:szCs w:val="22"/>
              </w:rPr>
              <w:t xml:space="preserve"> и здоровьесберегающей среды;</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2) активизация </w:t>
            </w:r>
            <w:proofErr w:type="gramStart"/>
            <w:r w:rsidRPr="00482C0D">
              <w:rPr>
                <w:rFonts w:ascii="Times New Roman" w:hAnsi="Times New Roman"/>
                <w:sz w:val="22"/>
                <w:szCs w:val="22"/>
              </w:rPr>
              <w:t>познавательной</w:t>
            </w:r>
            <w:proofErr w:type="gramEnd"/>
            <w:r w:rsidRPr="00482C0D">
              <w:rPr>
                <w:rFonts w:ascii="Times New Roman" w:hAnsi="Times New Roman"/>
                <w:sz w:val="22"/>
                <w:szCs w:val="22"/>
              </w:rPr>
              <w:t xml:space="preserve">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деятельности учащихся, формирование их ключевых компетенций (справки, СЗ).</w:t>
            </w:r>
          </w:p>
        </w:tc>
        <w:tc>
          <w:tcPr>
            <w:tcW w:w="3434"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 xml:space="preserve">КСЗ по математике (9, 11-е классы), русскому языку (9, 11-е классы), истории (9, 11-е классы), обществознанию (9, 11-е классы) (отв. </w:t>
            </w:r>
            <w:proofErr w:type="gramStart"/>
            <w:r w:rsidRPr="00482C0D">
              <w:rPr>
                <w:rFonts w:ascii="Times New Roman" w:hAnsi="Times New Roman"/>
                <w:b/>
                <w:sz w:val="22"/>
                <w:szCs w:val="22"/>
              </w:rPr>
              <w:t>рук-ли</w:t>
            </w:r>
            <w:proofErr w:type="gramEnd"/>
            <w:r w:rsidRPr="00482C0D">
              <w:rPr>
                <w:rFonts w:ascii="Times New Roman" w:hAnsi="Times New Roman"/>
                <w:b/>
                <w:sz w:val="22"/>
                <w:szCs w:val="22"/>
              </w:rPr>
              <w:t xml:space="preserve"> ШМО).</w:t>
            </w:r>
          </w:p>
          <w:p w:rsidR="00482C0D" w:rsidRPr="00482C0D" w:rsidRDefault="00482C0D" w:rsidP="00482C0D">
            <w:pPr>
              <w:spacing w:after="0"/>
              <w:rPr>
                <w:rFonts w:ascii="Times New Roman" w:hAnsi="Times New Roman"/>
                <w:sz w:val="22"/>
                <w:szCs w:val="22"/>
              </w:rPr>
            </w:pPr>
            <w:r w:rsidRPr="00482C0D">
              <w:rPr>
                <w:rFonts w:ascii="Times New Roman" w:hAnsi="Times New Roman"/>
                <w:b/>
                <w:sz w:val="22"/>
                <w:szCs w:val="22"/>
              </w:rPr>
              <w:t>Годовые контрольные работы в 7–8-х, 10-х классах.</w:t>
            </w:r>
            <w:r w:rsidRPr="00482C0D">
              <w:rPr>
                <w:rFonts w:ascii="Times New Roman" w:hAnsi="Times New Roman"/>
                <w:sz w:val="22"/>
                <w:szCs w:val="22"/>
              </w:rPr>
              <w:t xml:space="preserve"> Контрольные работы по подготовке </w:t>
            </w:r>
            <w:proofErr w:type="gramStart"/>
            <w:r w:rsidRPr="00482C0D">
              <w:rPr>
                <w:rFonts w:ascii="Times New Roman" w:hAnsi="Times New Roman"/>
                <w:sz w:val="22"/>
                <w:szCs w:val="22"/>
              </w:rPr>
              <w:t>к</w:t>
            </w:r>
            <w:proofErr w:type="gramEnd"/>
            <w:r w:rsidRPr="00482C0D">
              <w:rPr>
                <w:rFonts w:ascii="Times New Roman" w:hAnsi="Times New Roman"/>
                <w:sz w:val="22"/>
                <w:szCs w:val="22"/>
              </w:rPr>
              <w:t xml:space="preserve">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ГИА учащихся 9-х, 11-х классов.</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Цель:</w:t>
            </w:r>
            <w:r w:rsidRPr="00482C0D">
              <w:rPr>
                <w:rFonts w:ascii="Times New Roman" w:hAnsi="Times New Roman"/>
                <w:sz w:val="22"/>
                <w:szCs w:val="22"/>
              </w:rPr>
              <w:t xml:space="preserve"> уровень обученности и качества знаний учащихся 9-х, 11-х классов.</w:t>
            </w:r>
          </w:p>
          <w:p w:rsidR="00482C0D" w:rsidRPr="00482C0D" w:rsidRDefault="00482C0D" w:rsidP="00482C0D">
            <w:pPr>
              <w:spacing w:after="0"/>
              <w:rPr>
                <w:rFonts w:ascii="Times New Roman" w:hAnsi="Times New Roman"/>
                <w:sz w:val="22"/>
                <w:szCs w:val="22"/>
              </w:rPr>
            </w:pPr>
          </w:p>
        </w:tc>
        <w:tc>
          <w:tcPr>
            <w:tcW w:w="4220"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Проверка классных журналов 7–11-х классов.</w:t>
            </w:r>
          </w:p>
          <w:p w:rsidR="00482C0D" w:rsidRPr="00482C0D" w:rsidRDefault="00482C0D" w:rsidP="00482C0D">
            <w:pPr>
              <w:spacing w:after="0"/>
              <w:rPr>
                <w:rFonts w:ascii="Times New Roman" w:hAnsi="Times New Roman"/>
                <w:b/>
                <w:sz w:val="22"/>
                <w:szCs w:val="22"/>
              </w:rPr>
            </w:pPr>
            <w:r w:rsidRPr="00482C0D">
              <w:rPr>
                <w:rFonts w:ascii="Times New Roman" w:hAnsi="Times New Roman"/>
                <w:sz w:val="22"/>
                <w:szCs w:val="22"/>
                <w:u w:val="single"/>
              </w:rPr>
              <w:t>Цель</w:t>
            </w:r>
            <w:r w:rsidRPr="00482C0D">
              <w:rPr>
                <w:rFonts w:ascii="Times New Roman" w:hAnsi="Times New Roman"/>
                <w:sz w:val="22"/>
                <w:szCs w:val="22"/>
              </w:rPr>
              <w:t xml:space="preserve">: выполнение образовательных программ (справки) </w:t>
            </w:r>
            <w:r w:rsidRPr="00482C0D">
              <w:rPr>
                <w:rFonts w:ascii="Times New Roman" w:hAnsi="Times New Roman"/>
                <w:b/>
                <w:sz w:val="22"/>
                <w:szCs w:val="22"/>
              </w:rPr>
              <w:t xml:space="preserve">(отв. Емельянова Е.Ю., </w:t>
            </w:r>
            <w:proofErr w:type="gramStart"/>
            <w:r w:rsidRPr="00482C0D">
              <w:rPr>
                <w:rFonts w:ascii="Times New Roman" w:hAnsi="Times New Roman"/>
                <w:b/>
                <w:sz w:val="22"/>
                <w:szCs w:val="22"/>
              </w:rPr>
              <w:t>рук-ли</w:t>
            </w:r>
            <w:proofErr w:type="gramEnd"/>
            <w:r w:rsidRPr="00482C0D">
              <w:rPr>
                <w:rFonts w:ascii="Times New Roman" w:hAnsi="Times New Roman"/>
                <w:b/>
                <w:sz w:val="22"/>
                <w:szCs w:val="22"/>
              </w:rPr>
              <w:t xml:space="preserve"> ШМО).</w:t>
            </w:r>
          </w:p>
          <w:p w:rsidR="00482C0D" w:rsidRPr="00482C0D" w:rsidRDefault="00482C0D" w:rsidP="00482C0D">
            <w:pPr>
              <w:spacing w:after="0"/>
              <w:rPr>
                <w:rFonts w:ascii="Times New Roman" w:hAnsi="Times New Roman"/>
                <w:b/>
                <w:sz w:val="22"/>
                <w:szCs w:val="22"/>
              </w:rPr>
            </w:pPr>
            <w:r w:rsidRPr="00482C0D">
              <w:rPr>
                <w:rFonts w:ascii="Times New Roman" w:hAnsi="Times New Roman"/>
                <w:sz w:val="22"/>
                <w:szCs w:val="22"/>
              </w:rPr>
              <w:t xml:space="preserve">Проверка личных дел учащихся 7–11-х классов </w:t>
            </w:r>
            <w:r w:rsidRPr="00482C0D">
              <w:rPr>
                <w:rFonts w:ascii="Times New Roman" w:hAnsi="Times New Roman"/>
                <w:b/>
                <w:sz w:val="22"/>
                <w:szCs w:val="22"/>
              </w:rPr>
              <w:t>(отв. Павлова Г.И.)</w:t>
            </w:r>
          </w:p>
          <w:p w:rsidR="00482C0D" w:rsidRPr="00482C0D" w:rsidRDefault="00482C0D" w:rsidP="00482C0D">
            <w:pPr>
              <w:spacing w:after="0"/>
              <w:rPr>
                <w:rFonts w:ascii="Times New Roman" w:hAnsi="Times New Roman"/>
                <w:sz w:val="22"/>
                <w:szCs w:val="22"/>
              </w:rPr>
            </w:pPr>
          </w:p>
        </w:tc>
        <w:tc>
          <w:tcPr>
            <w:tcW w:w="2771" w:type="dxa"/>
          </w:tcPr>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Проверка журналов (отв. Павлова Г.И.)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u w:val="single"/>
              </w:rPr>
              <w:t>Цель:</w:t>
            </w:r>
            <w:r w:rsidRPr="00482C0D">
              <w:rPr>
                <w:rFonts w:ascii="Times New Roman" w:hAnsi="Times New Roman"/>
                <w:sz w:val="22"/>
                <w:szCs w:val="22"/>
              </w:rPr>
              <w:t xml:space="preserve"> своевременность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заполнения журналов.</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Организация досуга во взводах (беседа с воспитателями, наблюдение, справка) </w:t>
            </w:r>
            <w:r w:rsidRPr="00482C0D">
              <w:rPr>
                <w:rFonts w:ascii="Times New Roman" w:hAnsi="Times New Roman"/>
                <w:b/>
                <w:sz w:val="22"/>
                <w:szCs w:val="22"/>
              </w:rPr>
              <w:t>(отв. Здоровец И.С.)</w:t>
            </w:r>
          </w:p>
          <w:p w:rsidR="00482C0D" w:rsidRPr="00482C0D" w:rsidRDefault="00482C0D" w:rsidP="00482C0D">
            <w:pPr>
              <w:spacing w:after="0"/>
              <w:rPr>
                <w:rFonts w:ascii="Times New Roman" w:hAnsi="Times New Roman"/>
                <w:sz w:val="22"/>
                <w:szCs w:val="22"/>
              </w:rPr>
            </w:pPr>
          </w:p>
        </w:tc>
      </w:tr>
    </w:tbl>
    <w:p w:rsidR="00410367" w:rsidRPr="00410367" w:rsidRDefault="00410367" w:rsidP="00482C0D">
      <w:pPr>
        <w:spacing w:after="0"/>
        <w:rPr>
          <w:rFonts w:ascii="Times New Roman" w:hAnsi="Times New Roman"/>
          <w:b/>
          <w:szCs w:val="24"/>
        </w:rPr>
      </w:pPr>
    </w:p>
    <w:p w:rsidR="00410367" w:rsidRPr="00410367" w:rsidRDefault="00410367" w:rsidP="00410367">
      <w:pPr>
        <w:spacing w:after="0"/>
        <w:rPr>
          <w:rFonts w:ascii="Times New Roman" w:hAnsi="Times New Roman"/>
          <w:b/>
          <w:szCs w:val="24"/>
        </w:rPr>
      </w:pPr>
    </w:p>
    <w:p w:rsidR="00410367" w:rsidRDefault="00410367" w:rsidP="00410367">
      <w:pPr>
        <w:spacing w:after="0"/>
        <w:rPr>
          <w:rFonts w:ascii="Times New Roman" w:hAnsi="Times New Roman"/>
          <w:b/>
          <w:szCs w:val="24"/>
        </w:rPr>
      </w:pPr>
    </w:p>
    <w:p w:rsidR="00F00163" w:rsidRDefault="00F00163" w:rsidP="00410367">
      <w:pPr>
        <w:spacing w:after="0"/>
        <w:rPr>
          <w:rFonts w:ascii="Times New Roman" w:hAnsi="Times New Roman"/>
          <w:b/>
          <w:szCs w:val="24"/>
        </w:rPr>
      </w:pPr>
    </w:p>
    <w:p w:rsidR="00410367" w:rsidRPr="00410367" w:rsidRDefault="00410367" w:rsidP="00410367">
      <w:pPr>
        <w:spacing w:after="0"/>
        <w:rPr>
          <w:rFonts w:ascii="Times New Roman" w:hAnsi="Times New Roman"/>
          <w:b/>
          <w:szCs w:val="24"/>
        </w:rPr>
      </w:pPr>
    </w:p>
    <w:p w:rsidR="00410367" w:rsidRPr="00410367" w:rsidRDefault="00410367" w:rsidP="00410367">
      <w:pPr>
        <w:spacing w:after="0"/>
        <w:rPr>
          <w:rFonts w:ascii="Times New Roman" w:hAnsi="Times New Roman"/>
          <w:b/>
          <w:szCs w:val="24"/>
        </w:rPr>
      </w:pPr>
    </w:p>
    <w:p w:rsidR="00410367" w:rsidRPr="00410367" w:rsidRDefault="00410367" w:rsidP="00410367">
      <w:pPr>
        <w:spacing w:after="0"/>
        <w:rPr>
          <w:rFonts w:ascii="Times New Roman" w:hAnsi="Times New Roman"/>
          <w:b/>
          <w:szCs w:val="24"/>
        </w:rPr>
      </w:pPr>
      <w:r w:rsidRPr="00410367">
        <w:rPr>
          <w:rFonts w:ascii="Times New Roman" w:hAnsi="Times New Roman"/>
          <w:b/>
          <w:szCs w:val="24"/>
        </w:rPr>
        <w:lastRenderedPageBreak/>
        <w:t>План внутришкольного контроля на 201</w:t>
      </w:r>
      <w:r w:rsidR="00482C0D">
        <w:rPr>
          <w:rFonts w:ascii="Times New Roman" w:hAnsi="Times New Roman"/>
          <w:b/>
          <w:szCs w:val="24"/>
        </w:rPr>
        <w:t>7-</w:t>
      </w:r>
      <w:r w:rsidRPr="00410367">
        <w:rPr>
          <w:rFonts w:ascii="Times New Roman" w:hAnsi="Times New Roman"/>
          <w:b/>
          <w:szCs w:val="24"/>
        </w:rPr>
        <w:t>1</w:t>
      </w:r>
      <w:r w:rsidR="00482C0D">
        <w:rPr>
          <w:rFonts w:ascii="Times New Roman" w:hAnsi="Times New Roman"/>
          <w:b/>
          <w:szCs w:val="24"/>
        </w:rPr>
        <w:t>8</w:t>
      </w:r>
      <w:r w:rsidRPr="00410367">
        <w:rPr>
          <w:rFonts w:ascii="Times New Roman" w:hAnsi="Times New Roman"/>
          <w:b/>
          <w:szCs w:val="24"/>
        </w:rPr>
        <w:t xml:space="preserve"> учебный год</w:t>
      </w:r>
    </w:p>
    <w:tbl>
      <w:tblPr>
        <w:tblStyle w:val="ab"/>
        <w:tblW w:w="0" w:type="auto"/>
        <w:tblLook w:val="04A0"/>
      </w:tblPr>
      <w:tblGrid>
        <w:gridCol w:w="1270"/>
        <w:gridCol w:w="1815"/>
        <w:gridCol w:w="3260"/>
        <w:gridCol w:w="4962"/>
        <w:gridCol w:w="3479"/>
      </w:tblGrid>
      <w:tr w:rsidR="00482C0D" w:rsidRPr="00482C0D" w:rsidTr="00482C0D">
        <w:tc>
          <w:tcPr>
            <w:tcW w:w="0" w:type="auto"/>
          </w:tcPr>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Сроки</w:t>
            </w:r>
          </w:p>
          <w:p w:rsidR="00482C0D" w:rsidRPr="00482C0D" w:rsidRDefault="00482C0D" w:rsidP="00482C0D">
            <w:pPr>
              <w:spacing w:after="0"/>
              <w:jc w:val="center"/>
              <w:rPr>
                <w:rFonts w:ascii="Times New Roman" w:hAnsi="Times New Roman"/>
                <w:b/>
                <w:sz w:val="22"/>
                <w:szCs w:val="22"/>
              </w:rPr>
            </w:pPr>
          </w:p>
        </w:tc>
        <w:tc>
          <w:tcPr>
            <w:tcW w:w="1815" w:type="dxa"/>
          </w:tcPr>
          <w:p w:rsidR="00482C0D" w:rsidRPr="00482C0D" w:rsidRDefault="00482C0D" w:rsidP="00482C0D">
            <w:pPr>
              <w:spacing w:after="0"/>
              <w:jc w:val="center"/>
              <w:rPr>
                <w:rFonts w:ascii="Times New Roman" w:hAnsi="Times New Roman"/>
                <w:b/>
                <w:sz w:val="22"/>
                <w:szCs w:val="22"/>
              </w:rPr>
            </w:pPr>
            <w:proofErr w:type="gramStart"/>
            <w:r w:rsidRPr="00482C0D">
              <w:rPr>
                <w:rFonts w:ascii="Times New Roman" w:hAnsi="Times New Roman"/>
                <w:b/>
                <w:sz w:val="22"/>
                <w:szCs w:val="22"/>
              </w:rPr>
              <w:t>Контроль за</w:t>
            </w:r>
            <w:proofErr w:type="gramEnd"/>
            <w:r w:rsidRPr="00482C0D">
              <w:rPr>
                <w:rFonts w:ascii="Times New Roman" w:hAnsi="Times New Roman"/>
                <w:b/>
                <w:sz w:val="22"/>
                <w:szCs w:val="22"/>
              </w:rPr>
              <w:t xml:space="preserve"> состоянием</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методической работы</w:t>
            </w:r>
          </w:p>
        </w:tc>
        <w:tc>
          <w:tcPr>
            <w:tcW w:w="3260" w:type="dxa"/>
          </w:tcPr>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Контроль</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за состоянием</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инновационной</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работы</w:t>
            </w:r>
          </w:p>
        </w:tc>
        <w:tc>
          <w:tcPr>
            <w:tcW w:w="4962" w:type="dxa"/>
          </w:tcPr>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Контроль</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за состоянием</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воспитательной</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работы</w:t>
            </w:r>
          </w:p>
        </w:tc>
        <w:tc>
          <w:tcPr>
            <w:tcW w:w="3479" w:type="dxa"/>
          </w:tcPr>
          <w:p w:rsidR="00482C0D" w:rsidRPr="00482C0D" w:rsidRDefault="00482C0D" w:rsidP="00482C0D">
            <w:pPr>
              <w:spacing w:after="0"/>
              <w:jc w:val="center"/>
              <w:rPr>
                <w:rFonts w:ascii="Times New Roman" w:hAnsi="Times New Roman"/>
                <w:b/>
                <w:sz w:val="22"/>
                <w:szCs w:val="22"/>
              </w:rPr>
            </w:pPr>
            <w:proofErr w:type="gramStart"/>
            <w:r w:rsidRPr="00482C0D">
              <w:rPr>
                <w:rFonts w:ascii="Times New Roman" w:hAnsi="Times New Roman"/>
                <w:b/>
                <w:sz w:val="22"/>
                <w:szCs w:val="22"/>
              </w:rPr>
              <w:t>Контроль за</w:t>
            </w:r>
            <w:proofErr w:type="gramEnd"/>
            <w:r w:rsidRPr="00482C0D">
              <w:rPr>
                <w:rFonts w:ascii="Times New Roman" w:hAnsi="Times New Roman"/>
                <w:b/>
                <w:sz w:val="22"/>
                <w:szCs w:val="22"/>
              </w:rPr>
              <w:t xml:space="preserve"> состоянием</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 xml:space="preserve">работы </w:t>
            </w:r>
            <w:proofErr w:type="gramStart"/>
            <w:r w:rsidRPr="00482C0D">
              <w:rPr>
                <w:rFonts w:ascii="Times New Roman" w:hAnsi="Times New Roman"/>
                <w:b/>
                <w:sz w:val="22"/>
                <w:szCs w:val="22"/>
              </w:rPr>
              <w:t>по</w:t>
            </w:r>
            <w:proofErr w:type="gramEnd"/>
            <w:r w:rsidRPr="00482C0D">
              <w:rPr>
                <w:rFonts w:ascii="Times New Roman" w:hAnsi="Times New Roman"/>
                <w:b/>
                <w:sz w:val="22"/>
                <w:szCs w:val="22"/>
              </w:rPr>
              <w:t xml:space="preserve"> социальной</w:t>
            </w:r>
          </w:p>
          <w:p w:rsidR="00482C0D" w:rsidRPr="00482C0D" w:rsidRDefault="00482C0D" w:rsidP="00482C0D">
            <w:pPr>
              <w:spacing w:after="0"/>
              <w:jc w:val="center"/>
              <w:rPr>
                <w:rFonts w:ascii="Times New Roman" w:hAnsi="Times New Roman"/>
                <w:b/>
                <w:sz w:val="22"/>
                <w:szCs w:val="22"/>
              </w:rPr>
            </w:pPr>
            <w:r w:rsidRPr="00482C0D">
              <w:rPr>
                <w:rFonts w:ascii="Times New Roman" w:hAnsi="Times New Roman"/>
                <w:b/>
                <w:sz w:val="22"/>
                <w:szCs w:val="22"/>
              </w:rPr>
              <w:t>защите</w:t>
            </w:r>
          </w:p>
        </w:tc>
      </w:tr>
      <w:tr w:rsidR="00482C0D" w:rsidRPr="00482C0D" w:rsidTr="00482C0D">
        <w:tc>
          <w:tcPr>
            <w:tcW w:w="0" w:type="auto"/>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Сентябрь-октябрь 2017г.</w:t>
            </w:r>
          </w:p>
        </w:tc>
        <w:tc>
          <w:tcPr>
            <w:tcW w:w="1815"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Проверка и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корректировка планов работы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школьных М/О. Посещение уроков русского языка, математики и физкультуры в 7-10 классах </w:t>
            </w:r>
            <w:r w:rsidRPr="00482C0D">
              <w:rPr>
                <w:rFonts w:ascii="Times New Roman" w:hAnsi="Times New Roman"/>
                <w:b/>
                <w:sz w:val="22"/>
                <w:szCs w:val="22"/>
              </w:rPr>
              <w:t>(отв. Емельянова Е.Ю., Здоровец И.С.)</w:t>
            </w:r>
          </w:p>
        </w:tc>
        <w:tc>
          <w:tcPr>
            <w:tcW w:w="3260"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Организация работы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творческих и проблемных групп учителей.</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планирование работы (беседа с руководителями ШМО).</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Формирование на уроках русского языка, математики, физкультуры адаптивной псих</w:t>
            </w:r>
            <w:proofErr w:type="gramStart"/>
            <w:r w:rsidRPr="00482C0D">
              <w:rPr>
                <w:rFonts w:ascii="Times New Roman" w:hAnsi="Times New Roman"/>
                <w:sz w:val="22"/>
                <w:szCs w:val="22"/>
              </w:rPr>
              <w:t>о-</w:t>
            </w:r>
            <w:proofErr w:type="gramEnd"/>
            <w:r w:rsidRPr="00482C0D">
              <w:rPr>
                <w:rFonts w:ascii="Times New Roman" w:hAnsi="Times New Roman"/>
                <w:sz w:val="22"/>
                <w:szCs w:val="22"/>
              </w:rPr>
              <w:t xml:space="preserve"> и здоровьесберегающей среды; активизация познавательной деятельности учащихся и формирование их ключевых компетенций.</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Цель: выработка методических рекомендаций (беседы с руководителями ШМО, посещение уроков, заседание ШМО) </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(отв. Емельянова Е.Ю., Здоровец И.С.)</w:t>
            </w:r>
          </w:p>
        </w:tc>
        <w:tc>
          <w:tcPr>
            <w:tcW w:w="4962"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Содержание планов воспитательной работы и программ дополнительного образования.</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Цель: проверка соответствия содержания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планов классных руководителей </w:t>
            </w:r>
            <w:proofErr w:type="gramStart"/>
            <w:r w:rsidRPr="00482C0D">
              <w:rPr>
                <w:rFonts w:ascii="Times New Roman" w:hAnsi="Times New Roman"/>
                <w:sz w:val="22"/>
                <w:szCs w:val="22"/>
              </w:rPr>
              <w:t>возрастным</w:t>
            </w:r>
            <w:proofErr w:type="gramEnd"/>
            <w:r w:rsidRPr="00482C0D">
              <w:rPr>
                <w:rFonts w:ascii="Times New Roman" w:hAnsi="Times New Roman"/>
                <w:sz w:val="22"/>
                <w:szCs w:val="22"/>
              </w:rPr>
              <w:t xml:space="preserve">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особенностям учащихся: актуальность решаемых задач и соответствие задачам школы, умение классных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руководителей анализировать работу с классом (анализ планов ВР 7–11-х классов; методические рекомендации на ШМО) </w:t>
            </w:r>
            <w:r w:rsidRPr="00482C0D">
              <w:rPr>
                <w:rFonts w:ascii="Times New Roman" w:hAnsi="Times New Roman"/>
                <w:b/>
                <w:sz w:val="22"/>
                <w:szCs w:val="22"/>
              </w:rPr>
              <w:t>(отв. Павлова Г.И., Долгополова Г.Н.).</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Состояние микроклимата в 7-х, 10-м классах.</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Цель: изучение эффективности воспитательной работы по сплочению коллектива и оказанию взаимопомощи в классах (посещение мероприятий, родительских собраний, изучение документации, беседы с учителями, учащимися; справка) </w:t>
            </w:r>
          </w:p>
          <w:p w:rsidR="00482C0D" w:rsidRPr="00482C0D" w:rsidRDefault="00482C0D" w:rsidP="00482C0D">
            <w:pPr>
              <w:spacing w:after="0"/>
              <w:rPr>
                <w:rFonts w:ascii="Times New Roman" w:hAnsi="Times New Roman"/>
                <w:sz w:val="22"/>
                <w:szCs w:val="22"/>
              </w:rPr>
            </w:pPr>
            <w:r w:rsidRPr="00482C0D">
              <w:rPr>
                <w:rFonts w:ascii="Times New Roman" w:hAnsi="Times New Roman"/>
                <w:b/>
                <w:sz w:val="22"/>
                <w:szCs w:val="22"/>
              </w:rPr>
              <w:t>(отв. Сидоренко О.Ю., Шубенко А.Ю.)</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Контроль за проведением </w:t>
            </w:r>
            <w:proofErr w:type="gramStart"/>
            <w:r w:rsidRPr="00482C0D">
              <w:rPr>
                <w:rFonts w:ascii="Times New Roman" w:hAnsi="Times New Roman"/>
                <w:sz w:val="22"/>
                <w:szCs w:val="22"/>
              </w:rPr>
              <w:t>инструктивных</w:t>
            </w:r>
            <w:proofErr w:type="gramEnd"/>
            <w:r w:rsidRPr="00482C0D">
              <w:rPr>
                <w:rFonts w:ascii="Times New Roman" w:hAnsi="Times New Roman"/>
                <w:sz w:val="22"/>
                <w:szCs w:val="22"/>
              </w:rPr>
              <w:t xml:space="preserve">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бесед с </w:t>
            </w:r>
            <w:proofErr w:type="gramStart"/>
            <w:r w:rsidRPr="00482C0D">
              <w:rPr>
                <w:rFonts w:ascii="Times New Roman" w:hAnsi="Times New Roman"/>
                <w:sz w:val="22"/>
                <w:szCs w:val="22"/>
              </w:rPr>
              <w:t>обучающимися</w:t>
            </w:r>
            <w:proofErr w:type="gramEnd"/>
            <w:r w:rsidRPr="00482C0D">
              <w:rPr>
                <w:rFonts w:ascii="Times New Roman" w:hAnsi="Times New Roman"/>
                <w:sz w:val="22"/>
                <w:szCs w:val="22"/>
              </w:rPr>
              <w:t xml:space="preserve"> 7–11-х классов по вопросам: «Пожарная безопасность», «Профилактика ДДТТ».</w:t>
            </w:r>
          </w:p>
          <w:p w:rsidR="00482C0D" w:rsidRPr="00482C0D" w:rsidRDefault="00482C0D" w:rsidP="00482C0D">
            <w:pPr>
              <w:spacing w:after="0"/>
              <w:rPr>
                <w:rFonts w:ascii="Times New Roman" w:hAnsi="Times New Roman"/>
                <w:sz w:val="22"/>
                <w:szCs w:val="22"/>
              </w:rPr>
            </w:pPr>
            <w:proofErr w:type="gramStart"/>
            <w:r w:rsidRPr="00482C0D">
              <w:rPr>
                <w:rFonts w:ascii="Times New Roman" w:hAnsi="Times New Roman"/>
                <w:sz w:val="22"/>
                <w:szCs w:val="22"/>
              </w:rPr>
              <w:t xml:space="preserve">Цель: система работы классных руководителей по вопросам охраны труда и обеспечения </w:t>
            </w:r>
            <w:r w:rsidRPr="00482C0D">
              <w:rPr>
                <w:rFonts w:ascii="Times New Roman" w:hAnsi="Times New Roman"/>
                <w:sz w:val="22"/>
                <w:szCs w:val="22"/>
              </w:rPr>
              <w:lastRenderedPageBreak/>
              <w:t xml:space="preserve">безопасности образовательного процесса (посещение мероприятий, индивидуальные беседы с учителями, учащимися, </w:t>
            </w:r>
            <w:proofErr w:type="gramEnd"/>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анализ ведения раздела инструктажей в кл. журналах;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справка) </w:t>
            </w:r>
            <w:r w:rsidRPr="00482C0D">
              <w:rPr>
                <w:rFonts w:ascii="Times New Roman" w:hAnsi="Times New Roman"/>
                <w:b/>
                <w:sz w:val="22"/>
                <w:szCs w:val="22"/>
              </w:rPr>
              <w:t>(отв. Здоровец И.С.)</w:t>
            </w:r>
          </w:p>
        </w:tc>
        <w:tc>
          <w:tcPr>
            <w:tcW w:w="3479"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 xml:space="preserve">1. Создание социального паспорта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класса классными руководителями.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2. Проверка банка данных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в классах на учащихся «группы риска» школы, ОДН.</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3. Работа классных руководителей и воспитателей по организации посещения кружков и секций учащимися «группы риска».</w:t>
            </w:r>
          </w:p>
          <w:p w:rsidR="00482C0D" w:rsidRPr="00482C0D" w:rsidRDefault="00482C0D" w:rsidP="00482C0D">
            <w:pPr>
              <w:spacing w:after="0"/>
              <w:rPr>
                <w:rFonts w:ascii="Times New Roman" w:hAnsi="Times New Roman"/>
                <w:sz w:val="22"/>
                <w:szCs w:val="22"/>
              </w:rPr>
            </w:pPr>
            <w:proofErr w:type="gramStart"/>
            <w:r w:rsidRPr="00482C0D">
              <w:rPr>
                <w:rFonts w:ascii="Times New Roman" w:hAnsi="Times New Roman"/>
                <w:sz w:val="22"/>
                <w:szCs w:val="22"/>
              </w:rPr>
              <w:t xml:space="preserve">Цель: изучение работы классных руководителей с учащимися «группы риска» (наблюдение, консультации, индивидуальные беседы с учителями, учащимися и их родителями, </w:t>
            </w:r>
            <w:proofErr w:type="gramEnd"/>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проверка дневников учащихся «группы риска») </w:t>
            </w:r>
          </w:p>
          <w:p w:rsidR="00482C0D" w:rsidRPr="00482C0D" w:rsidRDefault="00482C0D" w:rsidP="00482C0D">
            <w:pPr>
              <w:spacing w:after="0"/>
              <w:rPr>
                <w:rFonts w:ascii="Times New Roman" w:hAnsi="Times New Roman"/>
                <w:sz w:val="22"/>
                <w:szCs w:val="22"/>
              </w:rPr>
            </w:pPr>
            <w:r w:rsidRPr="00482C0D">
              <w:rPr>
                <w:rFonts w:ascii="Times New Roman" w:hAnsi="Times New Roman"/>
                <w:b/>
                <w:sz w:val="22"/>
                <w:szCs w:val="22"/>
              </w:rPr>
              <w:t>(отв. Сидоренко О.Ю.)</w:t>
            </w:r>
          </w:p>
        </w:tc>
      </w:tr>
      <w:tr w:rsidR="00482C0D" w:rsidRPr="00482C0D" w:rsidTr="00482C0D">
        <w:tc>
          <w:tcPr>
            <w:tcW w:w="0" w:type="auto"/>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Ноябрь-декабрь 2017 г.</w:t>
            </w:r>
          </w:p>
        </w:tc>
        <w:tc>
          <w:tcPr>
            <w:tcW w:w="1815" w:type="dxa"/>
          </w:tcPr>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 xml:space="preserve">Контроль </w:t>
            </w:r>
            <w:proofErr w:type="gramStart"/>
            <w:r w:rsidRPr="00482C0D">
              <w:rPr>
                <w:rFonts w:ascii="Times New Roman" w:hAnsi="Times New Roman"/>
                <w:sz w:val="22"/>
                <w:szCs w:val="22"/>
              </w:rPr>
              <w:t>за</w:t>
            </w:r>
            <w:proofErr w:type="gramEnd"/>
            <w:r w:rsidRPr="00482C0D">
              <w:rPr>
                <w:rFonts w:ascii="Times New Roman" w:hAnsi="Times New Roman"/>
                <w:sz w:val="22"/>
                <w:szCs w:val="22"/>
              </w:rPr>
              <w:t xml:space="preserve"> </w:t>
            </w:r>
          </w:p>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 xml:space="preserve">работой М/О </w:t>
            </w:r>
          </w:p>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физики, физкультуры.</w:t>
            </w:r>
          </w:p>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Корректировка планов работы творческих групп учителей</w:t>
            </w:r>
          </w:p>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b/>
                <w:sz w:val="22"/>
                <w:szCs w:val="22"/>
              </w:rPr>
              <w:t>(отв. Емельянова Е.Ю., Здоровец И.С.)</w:t>
            </w:r>
          </w:p>
        </w:tc>
        <w:tc>
          <w:tcPr>
            <w:tcW w:w="3260"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Формирование на уроках физики, физкультуры адаптивной псих</w:t>
            </w:r>
            <w:proofErr w:type="gramStart"/>
            <w:r w:rsidRPr="00482C0D">
              <w:rPr>
                <w:rFonts w:ascii="Times New Roman" w:hAnsi="Times New Roman"/>
                <w:sz w:val="22"/>
                <w:szCs w:val="22"/>
              </w:rPr>
              <w:t>о-</w:t>
            </w:r>
            <w:proofErr w:type="gramEnd"/>
            <w:r w:rsidRPr="00482C0D">
              <w:rPr>
                <w:rFonts w:ascii="Times New Roman" w:hAnsi="Times New Roman"/>
                <w:sz w:val="22"/>
                <w:szCs w:val="22"/>
              </w:rPr>
              <w:t xml:space="preserve"> и здоровьесберегающей</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среды; активизация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познавательной деятельности учащихся и формирование их ключевых компетенций.</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выработка методических рекомендаций (беседы с руководителями ШМО, посещение уроков, заседание ШМО)</w:t>
            </w:r>
          </w:p>
          <w:p w:rsidR="00482C0D" w:rsidRPr="00482C0D" w:rsidRDefault="00482C0D" w:rsidP="00482C0D">
            <w:pPr>
              <w:spacing w:after="0"/>
              <w:rPr>
                <w:rFonts w:ascii="Times New Roman" w:hAnsi="Times New Roman"/>
                <w:sz w:val="22"/>
                <w:szCs w:val="22"/>
              </w:rPr>
            </w:pPr>
            <w:r w:rsidRPr="00482C0D">
              <w:rPr>
                <w:rFonts w:ascii="Times New Roman" w:hAnsi="Times New Roman"/>
                <w:b/>
                <w:sz w:val="22"/>
                <w:szCs w:val="22"/>
              </w:rPr>
              <w:t>(отв. Емельянова Е.Ю., Здоровец И.С.)</w:t>
            </w:r>
          </w:p>
        </w:tc>
        <w:tc>
          <w:tcPr>
            <w:tcW w:w="4962"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1. </w:t>
            </w:r>
            <w:proofErr w:type="gramStart"/>
            <w:r w:rsidRPr="00482C0D">
              <w:rPr>
                <w:rFonts w:ascii="Times New Roman" w:hAnsi="Times New Roman"/>
                <w:sz w:val="22"/>
                <w:szCs w:val="22"/>
              </w:rPr>
              <w:t>Контроль за</w:t>
            </w:r>
            <w:proofErr w:type="gramEnd"/>
            <w:r w:rsidRPr="00482C0D">
              <w:rPr>
                <w:rFonts w:ascii="Times New Roman" w:hAnsi="Times New Roman"/>
                <w:sz w:val="22"/>
                <w:szCs w:val="22"/>
              </w:rPr>
              <w:t xml:space="preserve"> выполнением планов ВР по пропаганде здорового образа жизни </w:t>
            </w:r>
            <w:r w:rsidRPr="00482C0D">
              <w:rPr>
                <w:rFonts w:ascii="Times New Roman" w:hAnsi="Times New Roman"/>
                <w:b/>
                <w:sz w:val="22"/>
                <w:szCs w:val="22"/>
              </w:rPr>
              <w:t>(отв. Здоровец И.С.)</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оценка содержательности и значимости проводимых мероприятий (анализ документации, посещение мероприятий, беседы с учителями, учащимися; справка).</w:t>
            </w:r>
          </w:p>
          <w:p w:rsidR="00482C0D" w:rsidRPr="00482C0D" w:rsidRDefault="00482C0D" w:rsidP="00482C0D">
            <w:pPr>
              <w:spacing w:after="0"/>
              <w:rPr>
                <w:rFonts w:ascii="Times New Roman" w:hAnsi="Times New Roman"/>
                <w:b/>
                <w:sz w:val="22"/>
                <w:szCs w:val="22"/>
              </w:rPr>
            </w:pPr>
            <w:r w:rsidRPr="00482C0D">
              <w:rPr>
                <w:rFonts w:ascii="Times New Roman" w:hAnsi="Times New Roman"/>
                <w:sz w:val="22"/>
                <w:szCs w:val="22"/>
              </w:rPr>
              <w:t xml:space="preserve">2. Выполнение целей и задач воспитательной работы по итогам I полугодия в плане реализации мероприятий Стратегия воспитания, программ дополнительного образования </w:t>
            </w:r>
            <w:r w:rsidRPr="00482C0D">
              <w:rPr>
                <w:rFonts w:ascii="Times New Roman" w:hAnsi="Times New Roman"/>
                <w:b/>
                <w:sz w:val="22"/>
                <w:szCs w:val="22"/>
              </w:rPr>
              <w:t xml:space="preserve">(отв. Павлова Г.И., </w:t>
            </w:r>
            <w:proofErr w:type="gramStart"/>
            <w:r w:rsidRPr="00482C0D">
              <w:rPr>
                <w:rFonts w:ascii="Times New Roman" w:hAnsi="Times New Roman"/>
                <w:b/>
                <w:sz w:val="22"/>
                <w:szCs w:val="22"/>
              </w:rPr>
              <w:t>рук-ль</w:t>
            </w:r>
            <w:proofErr w:type="gramEnd"/>
            <w:r w:rsidRPr="00482C0D">
              <w:rPr>
                <w:rFonts w:ascii="Times New Roman" w:hAnsi="Times New Roman"/>
                <w:b/>
                <w:sz w:val="22"/>
                <w:szCs w:val="22"/>
              </w:rPr>
              <w:t xml:space="preserve"> ШМО)</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оказание методической помощи классным руководителям (посещение мероприятий, анализ документации, беседа с учителями и учащимися; справка).</w:t>
            </w:r>
          </w:p>
        </w:tc>
        <w:tc>
          <w:tcPr>
            <w:tcW w:w="3479"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1. Организация  работы классных руководителей и воспитателей по защите прав и законных интересов ребенка,  профилактике вредных привычек у учащихся </w:t>
            </w:r>
            <w:r w:rsidRPr="00482C0D">
              <w:rPr>
                <w:rFonts w:ascii="Times New Roman" w:hAnsi="Times New Roman"/>
                <w:b/>
                <w:sz w:val="22"/>
                <w:szCs w:val="22"/>
              </w:rPr>
              <w:t>(отв. Сидоренко О.Ю., Шубенко А.Ю.)</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2. </w:t>
            </w:r>
            <w:proofErr w:type="gramStart"/>
            <w:r w:rsidRPr="00482C0D">
              <w:rPr>
                <w:rFonts w:ascii="Times New Roman" w:hAnsi="Times New Roman"/>
                <w:sz w:val="22"/>
                <w:szCs w:val="22"/>
              </w:rPr>
              <w:t>Контроль за</w:t>
            </w:r>
            <w:proofErr w:type="gramEnd"/>
            <w:r w:rsidRPr="00482C0D">
              <w:rPr>
                <w:rFonts w:ascii="Times New Roman" w:hAnsi="Times New Roman"/>
                <w:sz w:val="22"/>
                <w:szCs w:val="22"/>
              </w:rPr>
              <w:t xml:space="preserve"> успеваемостью и посещаемостью занятий учащимися «группы риска».</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Цель: работа классных руководителей и учителей-предметников с учащимися «группы риска» </w:t>
            </w:r>
            <w:r w:rsidRPr="00482C0D">
              <w:rPr>
                <w:rFonts w:ascii="Times New Roman" w:hAnsi="Times New Roman"/>
                <w:b/>
                <w:sz w:val="22"/>
                <w:szCs w:val="22"/>
              </w:rPr>
              <w:t>(отв. Сидоренко О.Ю.)</w:t>
            </w:r>
          </w:p>
        </w:tc>
      </w:tr>
      <w:tr w:rsidR="00482C0D" w:rsidRPr="00482C0D" w:rsidTr="00482C0D">
        <w:tc>
          <w:tcPr>
            <w:tcW w:w="0" w:type="auto"/>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Январь – март 2018г. </w:t>
            </w:r>
          </w:p>
        </w:tc>
        <w:tc>
          <w:tcPr>
            <w:tcW w:w="1815" w:type="dxa"/>
          </w:tcPr>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 xml:space="preserve">Контроль </w:t>
            </w:r>
            <w:proofErr w:type="gramStart"/>
            <w:r w:rsidRPr="00482C0D">
              <w:rPr>
                <w:rFonts w:ascii="Times New Roman" w:hAnsi="Times New Roman"/>
                <w:sz w:val="22"/>
                <w:szCs w:val="22"/>
              </w:rPr>
              <w:t>за</w:t>
            </w:r>
            <w:proofErr w:type="gramEnd"/>
            <w:r w:rsidRPr="00482C0D">
              <w:rPr>
                <w:rFonts w:ascii="Times New Roman" w:hAnsi="Times New Roman"/>
                <w:sz w:val="22"/>
                <w:szCs w:val="22"/>
              </w:rPr>
              <w:t xml:space="preserve"> </w:t>
            </w:r>
          </w:p>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 xml:space="preserve">организацией работы </w:t>
            </w:r>
          </w:p>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 xml:space="preserve">ШМО учителей математики, иностранных </w:t>
            </w:r>
          </w:p>
          <w:p w:rsidR="00482C0D" w:rsidRPr="00482C0D" w:rsidRDefault="00482C0D" w:rsidP="00482C0D">
            <w:pPr>
              <w:spacing w:after="0"/>
              <w:ind w:firstLine="34"/>
              <w:rPr>
                <w:rFonts w:ascii="Times New Roman" w:hAnsi="Times New Roman"/>
                <w:sz w:val="22"/>
                <w:szCs w:val="22"/>
              </w:rPr>
            </w:pPr>
            <w:r w:rsidRPr="00482C0D">
              <w:rPr>
                <w:rFonts w:ascii="Times New Roman" w:hAnsi="Times New Roman"/>
                <w:sz w:val="22"/>
                <w:szCs w:val="22"/>
              </w:rPr>
              <w:t>языков</w:t>
            </w:r>
          </w:p>
          <w:p w:rsidR="00482C0D" w:rsidRPr="00482C0D" w:rsidRDefault="00482C0D" w:rsidP="00482C0D">
            <w:pPr>
              <w:spacing w:after="0"/>
              <w:ind w:firstLine="34"/>
              <w:rPr>
                <w:rFonts w:ascii="Times New Roman" w:hAnsi="Times New Roman"/>
                <w:sz w:val="22"/>
                <w:szCs w:val="22"/>
              </w:rPr>
            </w:pPr>
          </w:p>
        </w:tc>
        <w:tc>
          <w:tcPr>
            <w:tcW w:w="3260"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Формирование на уроках математики (8 классы), иностранных языков (7-11 классы) адаптивной псих</w:t>
            </w:r>
            <w:proofErr w:type="gramStart"/>
            <w:r w:rsidRPr="00482C0D">
              <w:rPr>
                <w:rFonts w:ascii="Times New Roman" w:hAnsi="Times New Roman"/>
                <w:sz w:val="22"/>
                <w:szCs w:val="22"/>
              </w:rPr>
              <w:t>о-</w:t>
            </w:r>
            <w:proofErr w:type="gramEnd"/>
            <w:r w:rsidRPr="00482C0D">
              <w:rPr>
                <w:rFonts w:ascii="Times New Roman" w:hAnsi="Times New Roman"/>
                <w:sz w:val="22"/>
                <w:szCs w:val="22"/>
              </w:rPr>
              <w:t xml:space="preserve"> и здоровьесберегающей среды; активизация познавательной деятельности учащихся и формирование их ключевых </w:t>
            </w:r>
            <w:r w:rsidRPr="00482C0D">
              <w:rPr>
                <w:rFonts w:ascii="Times New Roman" w:hAnsi="Times New Roman"/>
                <w:sz w:val="22"/>
                <w:szCs w:val="22"/>
              </w:rPr>
              <w:lastRenderedPageBreak/>
              <w:t>компетенций (беседы с руководителями ШМО, посещение уроков, заседание ШМО).</w:t>
            </w:r>
          </w:p>
        </w:tc>
        <w:tc>
          <w:tcPr>
            <w:tcW w:w="4962"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 xml:space="preserve">1. Контроль за проведением </w:t>
            </w:r>
            <w:proofErr w:type="gramStart"/>
            <w:r w:rsidRPr="00482C0D">
              <w:rPr>
                <w:rFonts w:ascii="Times New Roman" w:hAnsi="Times New Roman"/>
                <w:sz w:val="22"/>
                <w:szCs w:val="22"/>
              </w:rPr>
              <w:t>инструктивных</w:t>
            </w:r>
            <w:proofErr w:type="gramEnd"/>
            <w:r w:rsidRPr="00482C0D">
              <w:rPr>
                <w:rFonts w:ascii="Times New Roman" w:hAnsi="Times New Roman"/>
                <w:sz w:val="22"/>
                <w:szCs w:val="22"/>
              </w:rPr>
              <w:t xml:space="preserve">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бесед с </w:t>
            </w:r>
            <w:proofErr w:type="gramStart"/>
            <w:r w:rsidRPr="00482C0D">
              <w:rPr>
                <w:rFonts w:ascii="Times New Roman" w:hAnsi="Times New Roman"/>
                <w:sz w:val="22"/>
                <w:szCs w:val="22"/>
              </w:rPr>
              <w:t>обучающимися</w:t>
            </w:r>
            <w:proofErr w:type="gramEnd"/>
            <w:r w:rsidRPr="00482C0D">
              <w:rPr>
                <w:rFonts w:ascii="Times New Roman" w:hAnsi="Times New Roman"/>
                <w:sz w:val="22"/>
                <w:szCs w:val="22"/>
              </w:rPr>
              <w:t xml:space="preserve"> 7–11-х классов по вопросам: «Антитеррористическая защищенность», «Правила поведения при обнаружении </w:t>
            </w:r>
            <w:proofErr w:type="gramStart"/>
            <w:r w:rsidRPr="00482C0D">
              <w:rPr>
                <w:rFonts w:ascii="Times New Roman" w:hAnsi="Times New Roman"/>
                <w:sz w:val="22"/>
                <w:szCs w:val="22"/>
              </w:rPr>
              <w:t>взрывоопасных</w:t>
            </w:r>
            <w:proofErr w:type="gramEnd"/>
            <w:r w:rsidRPr="00482C0D">
              <w:rPr>
                <w:rFonts w:ascii="Times New Roman" w:hAnsi="Times New Roman"/>
                <w:sz w:val="22"/>
                <w:szCs w:val="22"/>
              </w:rPr>
              <w:t xml:space="preserve"> </w:t>
            </w:r>
          </w:p>
          <w:p w:rsidR="00482C0D" w:rsidRPr="00482C0D" w:rsidRDefault="00482C0D" w:rsidP="00482C0D">
            <w:pPr>
              <w:spacing w:after="0"/>
              <w:rPr>
                <w:rFonts w:ascii="Times New Roman" w:hAnsi="Times New Roman"/>
                <w:b/>
                <w:sz w:val="22"/>
                <w:szCs w:val="22"/>
              </w:rPr>
            </w:pPr>
            <w:r w:rsidRPr="00482C0D">
              <w:rPr>
                <w:rFonts w:ascii="Times New Roman" w:hAnsi="Times New Roman"/>
                <w:sz w:val="22"/>
                <w:szCs w:val="22"/>
              </w:rPr>
              <w:t xml:space="preserve">предметов» </w:t>
            </w:r>
            <w:r w:rsidRPr="00482C0D">
              <w:rPr>
                <w:rFonts w:ascii="Times New Roman" w:hAnsi="Times New Roman"/>
                <w:b/>
                <w:sz w:val="22"/>
                <w:szCs w:val="22"/>
              </w:rPr>
              <w:t>(отв. Здоровец И.С.)</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Цель: система работы классных руководителей и воспитателей по вопросам охраны труда и </w:t>
            </w:r>
            <w:r w:rsidRPr="00482C0D">
              <w:rPr>
                <w:rFonts w:ascii="Times New Roman" w:hAnsi="Times New Roman"/>
                <w:sz w:val="22"/>
                <w:szCs w:val="22"/>
              </w:rPr>
              <w:lastRenderedPageBreak/>
              <w:t>обеспечения безопасности образовательного процесса (посещение мероприятий, индивидуальные беседы с учителями, учащимися, анализ документации; справка).</w:t>
            </w:r>
          </w:p>
        </w:tc>
        <w:tc>
          <w:tcPr>
            <w:tcW w:w="3479"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 xml:space="preserve">1. Организация работы классных руководителей и воспитателей с семьями учащихся класса </w:t>
            </w:r>
            <w:r w:rsidRPr="00482C0D">
              <w:rPr>
                <w:rFonts w:ascii="Times New Roman" w:hAnsi="Times New Roman"/>
                <w:b/>
                <w:sz w:val="22"/>
                <w:szCs w:val="22"/>
              </w:rPr>
              <w:t>(отв. Павлова Г.И., Сидоренко О.Ю.)</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выявить умение раскрыть роль семьи в вопросах патриотического воспитания, формирования</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гражданской позиции и ответственности.</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2. Организация работы психолога по профориентации среди учащихся 9-х и 11-х классов </w:t>
            </w:r>
            <w:r w:rsidRPr="00482C0D">
              <w:rPr>
                <w:rFonts w:ascii="Times New Roman" w:hAnsi="Times New Roman"/>
                <w:b/>
                <w:sz w:val="22"/>
                <w:szCs w:val="22"/>
              </w:rPr>
              <w:t>(отв. Шубенко А.Ю.)</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выявить умение раскрыть нравственную сущность выбора профессии.</w:t>
            </w:r>
          </w:p>
        </w:tc>
      </w:tr>
      <w:tr w:rsidR="00482C0D" w:rsidRPr="00482C0D" w:rsidTr="00482C0D">
        <w:tc>
          <w:tcPr>
            <w:tcW w:w="0" w:type="auto"/>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lastRenderedPageBreak/>
              <w:t>Апрель-май 2018г.</w:t>
            </w:r>
          </w:p>
        </w:tc>
        <w:tc>
          <w:tcPr>
            <w:tcW w:w="1815"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Контроль организации подготовки к ОГЭ и ЕГЭ по обязательным предметам и предметам по выбору </w:t>
            </w:r>
            <w:r w:rsidRPr="00482C0D">
              <w:rPr>
                <w:rFonts w:ascii="Times New Roman" w:hAnsi="Times New Roman"/>
                <w:b/>
                <w:sz w:val="22"/>
                <w:szCs w:val="22"/>
              </w:rPr>
              <w:t xml:space="preserve"> (отв. Емельянова Е.Ю.)</w:t>
            </w:r>
          </w:p>
        </w:tc>
        <w:tc>
          <w:tcPr>
            <w:tcW w:w="3260"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Формирование на уроках математики, русского языка, истории, обществознания (9, 11 классы) адаптивной псих</w:t>
            </w:r>
            <w:proofErr w:type="gramStart"/>
            <w:r w:rsidRPr="00482C0D">
              <w:rPr>
                <w:rFonts w:ascii="Times New Roman" w:hAnsi="Times New Roman"/>
                <w:sz w:val="22"/>
                <w:szCs w:val="22"/>
              </w:rPr>
              <w:t>о-</w:t>
            </w:r>
            <w:proofErr w:type="gramEnd"/>
            <w:r w:rsidRPr="00482C0D">
              <w:rPr>
                <w:rFonts w:ascii="Times New Roman" w:hAnsi="Times New Roman"/>
                <w:sz w:val="22"/>
                <w:szCs w:val="22"/>
              </w:rPr>
              <w:t xml:space="preserve"> и здоровьесберегающей среды; активизация познавательной деятельности учащихся и формирование их ключевых компетенций.</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выявление степени соответствия содержания и методов работы запросам учащихся. Конечные результаты инновационной деятельности.</w:t>
            </w:r>
          </w:p>
          <w:p w:rsidR="00482C0D" w:rsidRPr="00482C0D" w:rsidRDefault="00482C0D" w:rsidP="00482C0D">
            <w:pPr>
              <w:spacing w:after="0"/>
              <w:rPr>
                <w:rFonts w:ascii="Times New Roman" w:hAnsi="Times New Roman"/>
                <w:sz w:val="22"/>
                <w:szCs w:val="22"/>
              </w:rPr>
            </w:pPr>
            <w:r w:rsidRPr="00482C0D">
              <w:rPr>
                <w:rFonts w:ascii="Times New Roman" w:hAnsi="Times New Roman"/>
                <w:b/>
                <w:sz w:val="22"/>
                <w:szCs w:val="22"/>
              </w:rPr>
              <w:t>(</w:t>
            </w:r>
            <w:proofErr w:type="gramStart"/>
            <w:r w:rsidRPr="00482C0D">
              <w:rPr>
                <w:rFonts w:ascii="Times New Roman" w:hAnsi="Times New Roman"/>
                <w:b/>
                <w:sz w:val="22"/>
                <w:szCs w:val="22"/>
              </w:rPr>
              <w:t>о</w:t>
            </w:r>
            <w:proofErr w:type="gramEnd"/>
            <w:r w:rsidRPr="00482C0D">
              <w:rPr>
                <w:rFonts w:ascii="Times New Roman" w:hAnsi="Times New Roman"/>
                <w:b/>
                <w:sz w:val="22"/>
                <w:szCs w:val="22"/>
              </w:rPr>
              <w:t>тв. Емельянова Е.Ю.)</w:t>
            </w:r>
          </w:p>
        </w:tc>
        <w:tc>
          <w:tcPr>
            <w:tcW w:w="4962"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1. Анализ уровня воспитанности учащихся </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 xml:space="preserve">7–11-х классов </w:t>
            </w:r>
            <w:r w:rsidRPr="00482C0D">
              <w:rPr>
                <w:rFonts w:ascii="Times New Roman" w:hAnsi="Times New Roman"/>
                <w:b/>
                <w:sz w:val="22"/>
                <w:szCs w:val="22"/>
              </w:rPr>
              <w:t>(отв. Шубенко А.Ю.)</w:t>
            </w:r>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Цель: анализ эффективности воспитательной работы (анкетирование учащихся, родителей, педагогов; справка).</w:t>
            </w:r>
          </w:p>
          <w:p w:rsidR="00482C0D" w:rsidRPr="00482C0D" w:rsidRDefault="00482C0D" w:rsidP="00482C0D">
            <w:pPr>
              <w:spacing w:after="0"/>
              <w:rPr>
                <w:rFonts w:ascii="Times New Roman" w:hAnsi="Times New Roman"/>
                <w:b/>
                <w:sz w:val="22"/>
                <w:szCs w:val="22"/>
              </w:rPr>
            </w:pPr>
            <w:r w:rsidRPr="00482C0D">
              <w:rPr>
                <w:rFonts w:ascii="Times New Roman" w:hAnsi="Times New Roman"/>
                <w:sz w:val="22"/>
                <w:szCs w:val="22"/>
              </w:rPr>
              <w:t xml:space="preserve">2. Анализ состояния воспитательной работы и дополнительного образования в школе за 2017/18 учебный год </w:t>
            </w:r>
            <w:r w:rsidRPr="00482C0D">
              <w:rPr>
                <w:rFonts w:ascii="Times New Roman" w:hAnsi="Times New Roman"/>
                <w:b/>
                <w:sz w:val="22"/>
                <w:szCs w:val="22"/>
              </w:rPr>
              <w:t>(отв. Павлова Г.И.).</w:t>
            </w:r>
          </w:p>
          <w:p w:rsidR="00482C0D" w:rsidRPr="00482C0D" w:rsidRDefault="00482C0D" w:rsidP="00482C0D">
            <w:pPr>
              <w:spacing w:after="0"/>
              <w:rPr>
                <w:rFonts w:ascii="Times New Roman" w:hAnsi="Times New Roman"/>
                <w:sz w:val="22"/>
                <w:szCs w:val="22"/>
              </w:rPr>
            </w:pPr>
            <w:proofErr w:type="gramStart"/>
            <w:r w:rsidRPr="00482C0D">
              <w:rPr>
                <w:rFonts w:ascii="Times New Roman" w:hAnsi="Times New Roman"/>
                <w:sz w:val="22"/>
                <w:szCs w:val="22"/>
              </w:rPr>
              <w:t xml:space="preserve">Цель: обобщение и распространение положительного опыта работы классных руководителей (посещение </w:t>
            </w:r>
            <w:proofErr w:type="gramEnd"/>
          </w:p>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мероприятий, беседы с учащимися и учителями, анализ отчетной документации классных руководителей</w:t>
            </w:r>
            <w:proofErr w:type="gramStart"/>
            <w:r w:rsidRPr="00482C0D">
              <w:rPr>
                <w:rFonts w:ascii="Times New Roman" w:hAnsi="Times New Roman"/>
                <w:sz w:val="22"/>
                <w:szCs w:val="22"/>
              </w:rPr>
              <w:t>;с</w:t>
            </w:r>
            <w:proofErr w:type="gramEnd"/>
            <w:r w:rsidRPr="00482C0D">
              <w:rPr>
                <w:rFonts w:ascii="Times New Roman" w:hAnsi="Times New Roman"/>
                <w:sz w:val="22"/>
                <w:szCs w:val="22"/>
              </w:rPr>
              <w:t>правка).</w:t>
            </w:r>
          </w:p>
          <w:p w:rsidR="00482C0D" w:rsidRPr="00482C0D" w:rsidRDefault="00482C0D" w:rsidP="00482C0D">
            <w:pPr>
              <w:spacing w:after="0"/>
              <w:rPr>
                <w:rFonts w:ascii="Times New Roman" w:hAnsi="Times New Roman"/>
                <w:b/>
                <w:sz w:val="22"/>
                <w:szCs w:val="22"/>
              </w:rPr>
            </w:pPr>
            <w:r w:rsidRPr="00482C0D">
              <w:rPr>
                <w:rFonts w:ascii="Times New Roman" w:hAnsi="Times New Roman"/>
                <w:sz w:val="22"/>
                <w:szCs w:val="22"/>
              </w:rPr>
              <w:t xml:space="preserve">3. Организация проведения инструктивных бесед с </w:t>
            </w:r>
            <w:proofErr w:type="gramStart"/>
            <w:r w:rsidRPr="00482C0D">
              <w:rPr>
                <w:rFonts w:ascii="Times New Roman" w:hAnsi="Times New Roman"/>
                <w:sz w:val="22"/>
                <w:szCs w:val="22"/>
              </w:rPr>
              <w:t>обучающимися</w:t>
            </w:r>
            <w:proofErr w:type="gramEnd"/>
            <w:r w:rsidRPr="00482C0D">
              <w:rPr>
                <w:rFonts w:ascii="Times New Roman" w:hAnsi="Times New Roman"/>
                <w:sz w:val="22"/>
                <w:szCs w:val="22"/>
              </w:rPr>
              <w:t xml:space="preserve"> 7–11-х классов по вопросу «Правила поведения на водоемах» </w:t>
            </w:r>
            <w:r w:rsidRPr="00482C0D">
              <w:rPr>
                <w:rFonts w:ascii="Times New Roman" w:hAnsi="Times New Roman"/>
                <w:b/>
                <w:sz w:val="22"/>
                <w:szCs w:val="22"/>
              </w:rPr>
              <w:t>(отв. Здоровец И.С.).</w:t>
            </w:r>
          </w:p>
          <w:p w:rsidR="00482C0D" w:rsidRPr="00482C0D" w:rsidRDefault="00482C0D" w:rsidP="00482C0D">
            <w:pPr>
              <w:spacing w:after="0"/>
              <w:rPr>
                <w:rFonts w:ascii="Times New Roman" w:hAnsi="Times New Roman"/>
                <w:sz w:val="22"/>
                <w:szCs w:val="22"/>
              </w:rPr>
            </w:pPr>
          </w:p>
        </w:tc>
        <w:tc>
          <w:tcPr>
            <w:tcW w:w="3479" w:type="dxa"/>
          </w:tcPr>
          <w:p w:rsidR="00482C0D" w:rsidRPr="00482C0D" w:rsidRDefault="00482C0D" w:rsidP="00482C0D">
            <w:pPr>
              <w:spacing w:after="0"/>
              <w:rPr>
                <w:rFonts w:ascii="Times New Roman" w:hAnsi="Times New Roman"/>
                <w:sz w:val="22"/>
                <w:szCs w:val="22"/>
              </w:rPr>
            </w:pPr>
            <w:r w:rsidRPr="00482C0D">
              <w:rPr>
                <w:rFonts w:ascii="Times New Roman" w:hAnsi="Times New Roman"/>
                <w:sz w:val="22"/>
                <w:szCs w:val="22"/>
              </w:rPr>
              <w:t>1. Организация летнего отдыха и занятости учащихся, в том числе «группы риска»</w:t>
            </w:r>
          </w:p>
          <w:p w:rsidR="00482C0D" w:rsidRPr="00482C0D" w:rsidRDefault="00482C0D" w:rsidP="00482C0D">
            <w:pPr>
              <w:spacing w:after="0"/>
              <w:rPr>
                <w:rFonts w:ascii="Times New Roman" w:hAnsi="Times New Roman"/>
                <w:b/>
                <w:sz w:val="22"/>
                <w:szCs w:val="22"/>
              </w:rPr>
            </w:pPr>
            <w:r w:rsidRPr="00482C0D">
              <w:rPr>
                <w:rFonts w:ascii="Times New Roman" w:hAnsi="Times New Roman"/>
                <w:b/>
                <w:sz w:val="22"/>
                <w:szCs w:val="22"/>
              </w:rPr>
              <w:t>(отв. Сидоренко О.Ю.).</w:t>
            </w:r>
          </w:p>
          <w:p w:rsidR="00482C0D" w:rsidRPr="00482C0D" w:rsidRDefault="00482C0D" w:rsidP="00482C0D">
            <w:pPr>
              <w:spacing w:after="0"/>
              <w:rPr>
                <w:rFonts w:ascii="Times New Roman" w:hAnsi="Times New Roman"/>
                <w:sz w:val="22"/>
                <w:szCs w:val="22"/>
              </w:rPr>
            </w:pPr>
          </w:p>
        </w:tc>
      </w:tr>
    </w:tbl>
    <w:p w:rsidR="00410367" w:rsidRPr="004250C4" w:rsidRDefault="00410367" w:rsidP="00482C0D">
      <w:pPr>
        <w:spacing w:after="0"/>
        <w:rPr>
          <w:rFonts w:ascii="Times New Roman" w:hAnsi="Times New Roman"/>
        </w:rPr>
      </w:pPr>
    </w:p>
    <w:p w:rsidR="001643EF" w:rsidRDefault="001643EF" w:rsidP="009E4661">
      <w:pPr>
        <w:pStyle w:val="af"/>
        <w:rPr>
          <w:sz w:val="32"/>
          <w:szCs w:val="32"/>
        </w:rPr>
      </w:pPr>
    </w:p>
    <w:p w:rsidR="008C4DC6" w:rsidRPr="00352A0C" w:rsidRDefault="008C4DC6" w:rsidP="008C4DC6">
      <w:pPr>
        <w:jc w:val="center"/>
        <w:rPr>
          <w:rFonts w:ascii="Times New Roman" w:hAnsi="Times New Roman"/>
          <w:b/>
          <w:sz w:val="24"/>
          <w:szCs w:val="24"/>
        </w:rPr>
      </w:pPr>
      <w:r w:rsidRPr="00352A0C">
        <w:rPr>
          <w:rFonts w:ascii="Times New Roman" w:hAnsi="Times New Roman"/>
          <w:b/>
          <w:sz w:val="24"/>
          <w:szCs w:val="24"/>
        </w:rPr>
        <w:lastRenderedPageBreak/>
        <w:t>План Ад</w:t>
      </w:r>
      <w:r>
        <w:rPr>
          <w:rFonts w:ascii="Times New Roman" w:hAnsi="Times New Roman"/>
          <w:b/>
          <w:sz w:val="24"/>
          <w:szCs w:val="24"/>
        </w:rPr>
        <w:t>министративных совещаний на 201</w:t>
      </w:r>
      <w:r w:rsidR="00410367">
        <w:rPr>
          <w:rFonts w:ascii="Times New Roman" w:hAnsi="Times New Roman"/>
          <w:b/>
          <w:sz w:val="24"/>
          <w:szCs w:val="24"/>
        </w:rPr>
        <w:t>6</w:t>
      </w:r>
      <w:r>
        <w:rPr>
          <w:rFonts w:ascii="Times New Roman" w:hAnsi="Times New Roman"/>
          <w:b/>
          <w:sz w:val="24"/>
          <w:szCs w:val="24"/>
        </w:rPr>
        <w:t>/201</w:t>
      </w:r>
      <w:r w:rsidR="00410367">
        <w:rPr>
          <w:rFonts w:ascii="Times New Roman" w:hAnsi="Times New Roman"/>
          <w:b/>
          <w:sz w:val="24"/>
          <w:szCs w:val="24"/>
        </w:rPr>
        <w:t>7</w:t>
      </w:r>
      <w:r>
        <w:rPr>
          <w:rFonts w:ascii="Times New Roman" w:hAnsi="Times New Roman"/>
          <w:b/>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1"/>
        <w:gridCol w:w="7272"/>
        <w:gridCol w:w="2977"/>
        <w:gridCol w:w="2835"/>
      </w:tblGrid>
      <w:tr w:rsidR="00482C0D" w:rsidRPr="00482C0D" w:rsidTr="00482C0D">
        <w:tc>
          <w:tcPr>
            <w:tcW w:w="1341" w:type="dxa"/>
          </w:tcPr>
          <w:p w:rsidR="00482C0D" w:rsidRPr="00482C0D" w:rsidRDefault="00482C0D" w:rsidP="00482C0D">
            <w:pPr>
              <w:spacing w:after="0"/>
              <w:jc w:val="center"/>
              <w:rPr>
                <w:rFonts w:ascii="Times New Roman" w:hAnsi="Times New Roman"/>
                <w:b/>
              </w:rPr>
            </w:pPr>
            <w:r w:rsidRPr="00482C0D">
              <w:rPr>
                <w:rFonts w:ascii="Times New Roman" w:hAnsi="Times New Roman"/>
                <w:b/>
              </w:rPr>
              <w:t>Сроки</w:t>
            </w:r>
          </w:p>
        </w:tc>
        <w:tc>
          <w:tcPr>
            <w:tcW w:w="7272" w:type="dxa"/>
          </w:tcPr>
          <w:p w:rsidR="00482C0D" w:rsidRPr="00482C0D" w:rsidRDefault="00482C0D" w:rsidP="00482C0D">
            <w:pPr>
              <w:spacing w:after="0"/>
              <w:jc w:val="center"/>
              <w:rPr>
                <w:rFonts w:ascii="Times New Roman" w:hAnsi="Times New Roman"/>
                <w:b/>
              </w:rPr>
            </w:pPr>
            <w:r w:rsidRPr="00482C0D">
              <w:rPr>
                <w:rFonts w:ascii="Times New Roman" w:hAnsi="Times New Roman"/>
                <w:b/>
              </w:rPr>
              <w:t xml:space="preserve">Содержание </w:t>
            </w:r>
          </w:p>
        </w:tc>
        <w:tc>
          <w:tcPr>
            <w:tcW w:w="2977" w:type="dxa"/>
          </w:tcPr>
          <w:p w:rsidR="00482C0D" w:rsidRPr="00482C0D" w:rsidRDefault="00482C0D" w:rsidP="00482C0D">
            <w:pPr>
              <w:spacing w:after="0"/>
              <w:jc w:val="center"/>
              <w:rPr>
                <w:rFonts w:ascii="Times New Roman" w:hAnsi="Times New Roman"/>
                <w:b/>
              </w:rPr>
            </w:pPr>
            <w:proofErr w:type="gramStart"/>
            <w:r w:rsidRPr="00482C0D">
              <w:rPr>
                <w:rFonts w:ascii="Times New Roman" w:hAnsi="Times New Roman"/>
                <w:b/>
              </w:rPr>
              <w:t>Ответственный</w:t>
            </w:r>
            <w:proofErr w:type="gramEnd"/>
            <w:r w:rsidRPr="00482C0D">
              <w:rPr>
                <w:rFonts w:ascii="Times New Roman" w:hAnsi="Times New Roman"/>
                <w:b/>
              </w:rPr>
              <w:t xml:space="preserve"> за исполнение</w:t>
            </w:r>
          </w:p>
        </w:tc>
        <w:tc>
          <w:tcPr>
            <w:tcW w:w="2835" w:type="dxa"/>
          </w:tcPr>
          <w:p w:rsidR="00482C0D" w:rsidRPr="00482C0D" w:rsidRDefault="00482C0D" w:rsidP="00482C0D">
            <w:pPr>
              <w:spacing w:after="0"/>
              <w:jc w:val="center"/>
              <w:rPr>
                <w:rFonts w:ascii="Times New Roman" w:hAnsi="Times New Roman"/>
                <w:b/>
              </w:rPr>
            </w:pPr>
            <w:r w:rsidRPr="00482C0D">
              <w:rPr>
                <w:rFonts w:ascii="Times New Roman" w:hAnsi="Times New Roman"/>
                <w:b/>
              </w:rPr>
              <w:t>Где рассматривается</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t>сентябрь</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Организация работы с документацией учителя, классного руководителя, воспитателя, педагога дополнительного образования (проверка рабочих программ, программы работы библиотеки, социального педагога, психолога).</w:t>
            </w:r>
          </w:p>
          <w:p w:rsidR="00482C0D" w:rsidRPr="00482C0D" w:rsidRDefault="00482C0D" w:rsidP="00482C0D">
            <w:pPr>
              <w:pStyle w:val="af"/>
              <w:rPr>
                <w:rFonts w:ascii="Times New Roman" w:hAnsi="Times New Roman"/>
              </w:rPr>
            </w:pPr>
            <w:r w:rsidRPr="00482C0D">
              <w:rPr>
                <w:rFonts w:ascii="Times New Roman" w:hAnsi="Times New Roman"/>
              </w:rPr>
              <w:t>2. Организация питания.</w:t>
            </w:r>
          </w:p>
          <w:p w:rsidR="00482C0D" w:rsidRPr="00482C0D" w:rsidRDefault="00482C0D" w:rsidP="00482C0D">
            <w:pPr>
              <w:pStyle w:val="af"/>
              <w:rPr>
                <w:rFonts w:ascii="Times New Roman" w:hAnsi="Times New Roman"/>
              </w:rPr>
            </w:pPr>
            <w:r w:rsidRPr="00482C0D">
              <w:rPr>
                <w:rFonts w:ascii="Times New Roman" w:hAnsi="Times New Roman"/>
              </w:rPr>
              <w:t>3. Обеспеченность учебниками, сохранность учебного фонда корпуса.</w:t>
            </w:r>
          </w:p>
          <w:p w:rsidR="00482C0D" w:rsidRPr="00482C0D" w:rsidRDefault="00482C0D" w:rsidP="00482C0D">
            <w:pPr>
              <w:pStyle w:val="af"/>
              <w:rPr>
                <w:rFonts w:ascii="Times New Roman" w:hAnsi="Times New Roman"/>
              </w:rPr>
            </w:pPr>
            <w:r w:rsidRPr="00482C0D">
              <w:rPr>
                <w:rFonts w:ascii="Times New Roman" w:hAnsi="Times New Roman"/>
              </w:rPr>
              <w:t>4. Социальный паспорт корпуса. Организация работы по взаимодействию семьи и школы. Обследование сирот и опекаемых детей семей «группы риска».</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Администрация, соц</w:t>
            </w:r>
            <w:proofErr w:type="gramStart"/>
            <w:r w:rsidRPr="00482C0D">
              <w:rPr>
                <w:rFonts w:ascii="Times New Roman" w:hAnsi="Times New Roman"/>
              </w:rPr>
              <w:t>.п</w:t>
            </w:r>
            <w:proofErr w:type="gramEnd"/>
            <w:r w:rsidRPr="00482C0D">
              <w:rPr>
                <w:rFonts w:ascii="Times New Roman" w:hAnsi="Times New Roman"/>
              </w:rPr>
              <w:t>едагог, психолог</w:t>
            </w:r>
          </w:p>
        </w:tc>
        <w:tc>
          <w:tcPr>
            <w:tcW w:w="2835" w:type="dxa"/>
          </w:tcPr>
          <w:p w:rsidR="00482C0D" w:rsidRPr="00482C0D" w:rsidRDefault="00482C0D" w:rsidP="00482C0D">
            <w:pPr>
              <w:pStyle w:val="af"/>
              <w:rPr>
                <w:rFonts w:ascii="Times New Roman" w:hAnsi="Times New Roman"/>
                <w:i/>
              </w:rPr>
            </w:pPr>
            <w:r w:rsidRPr="00482C0D">
              <w:rPr>
                <w:rFonts w:ascii="Times New Roman" w:hAnsi="Times New Roman"/>
              </w:rPr>
              <w:t>Административное совещание</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t>октябрь</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Итоги классно-обобщающего контроля 7-х  классов</w:t>
            </w:r>
          </w:p>
          <w:p w:rsidR="00482C0D" w:rsidRPr="00482C0D" w:rsidRDefault="00482C0D" w:rsidP="00482C0D">
            <w:pPr>
              <w:pStyle w:val="af"/>
              <w:rPr>
                <w:rFonts w:ascii="Times New Roman" w:hAnsi="Times New Roman"/>
              </w:rPr>
            </w:pPr>
            <w:r w:rsidRPr="00482C0D">
              <w:rPr>
                <w:rFonts w:ascii="Times New Roman" w:hAnsi="Times New Roman"/>
              </w:rPr>
              <w:t>2. Организация проведения самоподготовки.</w:t>
            </w:r>
          </w:p>
          <w:p w:rsidR="00482C0D" w:rsidRPr="00482C0D" w:rsidRDefault="00482C0D" w:rsidP="00482C0D">
            <w:pPr>
              <w:pStyle w:val="af"/>
              <w:rPr>
                <w:rFonts w:ascii="Times New Roman" w:hAnsi="Times New Roman"/>
              </w:rPr>
            </w:pPr>
            <w:r w:rsidRPr="00482C0D">
              <w:rPr>
                <w:rFonts w:ascii="Times New Roman" w:hAnsi="Times New Roman"/>
              </w:rPr>
              <w:t>3. Итоги классно-обобщающего контроля 10-х  классов (осенние каникулы).</w:t>
            </w:r>
          </w:p>
          <w:p w:rsidR="00482C0D" w:rsidRPr="00482C0D" w:rsidRDefault="00482C0D" w:rsidP="00482C0D">
            <w:pPr>
              <w:pStyle w:val="af"/>
              <w:rPr>
                <w:rFonts w:ascii="Times New Roman" w:hAnsi="Times New Roman"/>
              </w:rPr>
            </w:pPr>
            <w:r w:rsidRPr="00482C0D">
              <w:rPr>
                <w:rFonts w:ascii="Times New Roman" w:hAnsi="Times New Roman"/>
              </w:rPr>
              <w:t>4. Анализ планирования воспитательной работы классных коллективов (взводов).</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Администрация, соц</w:t>
            </w:r>
            <w:proofErr w:type="gramStart"/>
            <w:r w:rsidRPr="00482C0D">
              <w:rPr>
                <w:rFonts w:ascii="Times New Roman" w:hAnsi="Times New Roman"/>
              </w:rPr>
              <w:t>.п</w:t>
            </w:r>
            <w:proofErr w:type="gramEnd"/>
            <w:r w:rsidRPr="00482C0D">
              <w:rPr>
                <w:rFonts w:ascii="Times New Roman" w:hAnsi="Times New Roman"/>
              </w:rPr>
              <w:t>едагог, психолог</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Административное совещание</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t>ноябрь</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 xml:space="preserve">1. Анализ посещенных уроков физики, физкультуры. </w:t>
            </w:r>
          </w:p>
          <w:p w:rsidR="00482C0D" w:rsidRPr="00482C0D" w:rsidRDefault="00482C0D" w:rsidP="00482C0D">
            <w:pPr>
              <w:pStyle w:val="af"/>
              <w:rPr>
                <w:rFonts w:ascii="Times New Roman" w:hAnsi="Times New Roman"/>
              </w:rPr>
            </w:pPr>
            <w:r w:rsidRPr="00482C0D">
              <w:rPr>
                <w:rFonts w:ascii="Times New Roman" w:hAnsi="Times New Roman"/>
              </w:rPr>
              <w:t>2. Анализ уровня воспитанности учащихся.</w:t>
            </w:r>
          </w:p>
          <w:p w:rsidR="00482C0D" w:rsidRPr="00482C0D" w:rsidRDefault="00482C0D" w:rsidP="00482C0D">
            <w:pPr>
              <w:pStyle w:val="af"/>
              <w:rPr>
                <w:rFonts w:ascii="Times New Roman" w:hAnsi="Times New Roman"/>
              </w:rPr>
            </w:pPr>
            <w:r w:rsidRPr="00482C0D">
              <w:rPr>
                <w:rFonts w:ascii="Times New Roman" w:hAnsi="Times New Roman"/>
              </w:rPr>
              <w:t>3. Итоги проверки дневников учащихся 8-9, 11 классов.</w:t>
            </w:r>
          </w:p>
          <w:p w:rsidR="00482C0D" w:rsidRPr="00482C0D" w:rsidRDefault="00482C0D" w:rsidP="00482C0D">
            <w:pPr>
              <w:pStyle w:val="af"/>
              <w:rPr>
                <w:rFonts w:ascii="Times New Roman" w:hAnsi="Times New Roman"/>
              </w:rPr>
            </w:pPr>
            <w:r w:rsidRPr="00482C0D">
              <w:rPr>
                <w:rFonts w:ascii="Times New Roman" w:hAnsi="Times New Roman"/>
              </w:rPr>
              <w:t>4. Итоги проверки классных журналов, журналов дополнительного образования.</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Администрация, руководители ШМО, соц</w:t>
            </w:r>
            <w:proofErr w:type="gramStart"/>
            <w:r w:rsidRPr="00482C0D">
              <w:rPr>
                <w:rFonts w:ascii="Times New Roman" w:hAnsi="Times New Roman"/>
              </w:rPr>
              <w:t>.п</w:t>
            </w:r>
            <w:proofErr w:type="gramEnd"/>
            <w:r w:rsidRPr="00482C0D">
              <w:rPr>
                <w:rFonts w:ascii="Times New Roman" w:hAnsi="Times New Roman"/>
              </w:rPr>
              <w:t>едагог, психолог</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Административное совещание</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t>декабрь</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Диагностика в рамках подготовки к ОГЭ и ЕГЭ по русскому языку и математике.</w:t>
            </w:r>
          </w:p>
          <w:p w:rsidR="00482C0D" w:rsidRPr="00482C0D" w:rsidRDefault="00482C0D" w:rsidP="00482C0D">
            <w:pPr>
              <w:pStyle w:val="af"/>
              <w:rPr>
                <w:rFonts w:ascii="Times New Roman" w:hAnsi="Times New Roman"/>
              </w:rPr>
            </w:pPr>
            <w:r w:rsidRPr="00482C0D">
              <w:rPr>
                <w:rFonts w:ascii="Times New Roman" w:hAnsi="Times New Roman"/>
              </w:rPr>
              <w:t>2. Организация спортивно-массовой работы.</w:t>
            </w:r>
          </w:p>
          <w:p w:rsidR="00482C0D" w:rsidRPr="00482C0D" w:rsidRDefault="00482C0D" w:rsidP="00482C0D">
            <w:pPr>
              <w:pStyle w:val="af"/>
              <w:rPr>
                <w:rFonts w:ascii="Times New Roman" w:hAnsi="Times New Roman"/>
              </w:rPr>
            </w:pPr>
            <w:r w:rsidRPr="00482C0D">
              <w:rPr>
                <w:rFonts w:ascii="Times New Roman" w:hAnsi="Times New Roman"/>
              </w:rPr>
              <w:t>3. Организация самоподготовки кадет.</w:t>
            </w:r>
          </w:p>
          <w:p w:rsidR="00482C0D" w:rsidRPr="00482C0D" w:rsidRDefault="00482C0D" w:rsidP="00482C0D">
            <w:pPr>
              <w:pStyle w:val="af"/>
              <w:rPr>
                <w:rFonts w:ascii="Times New Roman" w:hAnsi="Times New Roman"/>
              </w:rPr>
            </w:pPr>
            <w:r w:rsidRPr="00482C0D">
              <w:rPr>
                <w:rFonts w:ascii="Times New Roman" w:hAnsi="Times New Roman"/>
              </w:rPr>
              <w:t>4. Санитарно-гигиеническое состояние классных кабинетов и спальных помещений.</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Администрация, соц</w:t>
            </w:r>
            <w:proofErr w:type="gramStart"/>
            <w:r w:rsidRPr="00482C0D">
              <w:rPr>
                <w:rFonts w:ascii="Times New Roman" w:hAnsi="Times New Roman"/>
              </w:rPr>
              <w:t>.п</w:t>
            </w:r>
            <w:proofErr w:type="gramEnd"/>
            <w:r w:rsidRPr="00482C0D">
              <w:rPr>
                <w:rFonts w:ascii="Times New Roman" w:hAnsi="Times New Roman"/>
              </w:rPr>
              <w:t>едагог, психолог</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Административное совещание</w:t>
            </w:r>
          </w:p>
        </w:tc>
      </w:tr>
      <w:tr w:rsidR="00482C0D" w:rsidRPr="00482C0D" w:rsidTr="00482C0D">
        <w:tc>
          <w:tcPr>
            <w:tcW w:w="1341" w:type="dxa"/>
          </w:tcPr>
          <w:p w:rsidR="00482C0D" w:rsidRPr="00482C0D" w:rsidRDefault="00482C0D" w:rsidP="00482C0D">
            <w:pPr>
              <w:spacing w:after="0"/>
              <w:rPr>
                <w:rFonts w:ascii="Times New Roman" w:hAnsi="Times New Roman"/>
                <w:b/>
              </w:rPr>
            </w:pPr>
            <w:r w:rsidRPr="00482C0D">
              <w:rPr>
                <w:rFonts w:ascii="Times New Roman" w:hAnsi="Times New Roman"/>
                <w:b/>
              </w:rPr>
              <w:t>январь</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Проверка классных, электронных журналов, дневников учащихся 7–11-х классов.</w:t>
            </w:r>
          </w:p>
          <w:p w:rsidR="00482C0D" w:rsidRPr="00482C0D" w:rsidRDefault="00482C0D" w:rsidP="00482C0D">
            <w:pPr>
              <w:pStyle w:val="af"/>
              <w:rPr>
                <w:rFonts w:ascii="Times New Roman" w:hAnsi="Times New Roman"/>
              </w:rPr>
            </w:pPr>
            <w:r w:rsidRPr="00482C0D">
              <w:rPr>
                <w:rFonts w:ascii="Times New Roman" w:hAnsi="Times New Roman"/>
              </w:rPr>
              <w:t>2.Состояние преподавания биологии, химии.</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Администрация, руководители ШМО</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Административное совещание</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t>февраль</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Итоги проведения месячника спортивно-массовой работы и военно-</w:t>
            </w:r>
            <w:r w:rsidRPr="00482C0D">
              <w:rPr>
                <w:rFonts w:ascii="Times New Roman" w:hAnsi="Times New Roman"/>
              </w:rPr>
              <w:lastRenderedPageBreak/>
              <w:t xml:space="preserve">патриотического воспитания. </w:t>
            </w:r>
          </w:p>
          <w:p w:rsidR="00482C0D" w:rsidRPr="00482C0D" w:rsidRDefault="00482C0D" w:rsidP="00482C0D">
            <w:pPr>
              <w:pStyle w:val="af"/>
              <w:rPr>
                <w:rFonts w:ascii="Times New Roman" w:hAnsi="Times New Roman"/>
              </w:rPr>
            </w:pPr>
            <w:r w:rsidRPr="00482C0D">
              <w:rPr>
                <w:rFonts w:ascii="Times New Roman" w:hAnsi="Times New Roman"/>
              </w:rPr>
              <w:t>2. Проверка прохождения программного материала по предметам и объединениям дополнительного образования по итогам 1 полугодия.</w:t>
            </w:r>
          </w:p>
          <w:p w:rsidR="00482C0D" w:rsidRPr="00482C0D" w:rsidRDefault="00482C0D" w:rsidP="00482C0D">
            <w:pPr>
              <w:pStyle w:val="af"/>
              <w:rPr>
                <w:rFonts w:ascii="Times New Roman" w:hAnsi="Times New Roman"/>
              </w:rPr>
            </w:pPr>
            <w:r w:rsidRPr="00482C0D">
              <w:rPr>
                <w:rFonts w:ascii="Times New Roman" w:hAnsi="Times New Roman"/>
              </w:rPr>
              <w:t>3. Выполнение планов воспитательной работы по реализации мероприятий Стратегия воспитания.</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lastRenderedPageBreak/>
              <w:t xml:space="preserve">Администрация, учителя </w:t>
            </w:r>
            <w:r w:rsidRPr="00482C0D">
              <w:rPr>
                <w:rFonts w:ascii="Times New Roman" w:hAnsi="Times New Roman"/>
              </w:rPr>
              <w:lastRenderedPageBreak/>
              <w:t>физкультуры, рук-ль музея, руководители ШМО, соц</w:t>
            </w:r>
            <w:proofErr w:type="gramStart"/>
            <w:r w:rsidRPr="00482C0D">
              <w:rPr>
                <w:rFonts w:ascii="Times New Roman" w:hAnsi="Times New Roman"/>
              </w:rPr>
              <w:t>.п</w:t>
            </w:r>
            <w:proofErr w:type="gramEnd"/>
            <w:r w:rsidRPr="00482C0D">
              <w:rPr>
                <w:rFonts w:ascii="Times New Roman" w:hAnsi="Times New Roman"/>
              </w:rPr>
              <w:t>едагог, психолог</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lastRenderedPageBreak/>
              <w:t xml:space="preserve">Административное </w:t>
            </w:r>
            <w:r w:rsidRPr="00482C0D">
              <w:rPr>
                <w:rFonts w:ascii="Times New Roman" w:hAnsi="Times New Roman"/>
              </w:rPr>
              <w:lastRenderedPageBreak/>
              <w:t>совещание</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lastRenderedPageBreak/>
              <w:t>март</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Итоги посещенных уроков математики в 8-х классах, иностранных языков в 7-11 классах.</w:t>
            </w:r>
          </w:p>
          <w:p w:rsidR="00482C0D" w:rsidRPr="00482C0D" w:rsidRDefault="00482C0D" w:rsidP="00482C0D">
            <w:pPr>
              <w:pStyle w:val="af"/>
              <w:rPr>
                <w:rFonts w:ascii="Times New Roman" w:hAnsi="Times New Roman"/>
              </w:rPr>
            </w:pPr>
            <w:r w:rsidRPr="00482C0D">
              <w:rPr>
                <w:rFonts w:ascii="Times New Roman" w:hAnsi="Times New Roman"/>
              </w:rPr>
              <w:t>2. Организация работы психолога по профориентации среди учащихся 9-х и 11-х классов.</w:t>
            </w:r>
          </w:p>
          <w:p w:rsidR="00482C0D" w:rsidRPr="00482C0D" w:rsidRDefault="00482C0D" w:rsidP="00482C0D">
            <w:pPr>
              <w:pStyle w:val="af"/>
              <w:rPr>
                <w:rFonts w:ascii="Times New Roman" w:hAnsi="Times New Roman"/>
              </w:rPr>
            </w:pPr>
            <w:r w:rsidRPr="00482C0D">
              <w:rPr>
                <w:rFonts w:ascii="Times New Roman" w:hAnsi="Times New Roman"/>
              </w:rPr>
              <w:t>3. Организация социально-профилактического пространства в корпусе.</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Администрация, соц</w:t>
            </w:r>
            <w:proofErr w:type="gramStart"/>
            <w:r w:rsidRPr="00482C0D">
              <w:rPr>
                <w:rFonts w:ascii="Times New Roman" w:hAnsi="Times New Roman"/>
              </w:rPr>
              <w:t>.п</w:t>
            </w:r>
            <w:proofErr w:type="gramEnd"/>
            <w:r w:rsidRPr="00482C0D">
              <w:rPr>
                <w:rFonts w:ascii="Times New Roman" w:hAnsi="Times New Roman"/>
              </w:rPr>
              <w:t>едагог, психолог, руководители ШМО</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Административное совещание</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t>апрель</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Диагностика в рамках подготовки к ОГЭ и ЕГЭ по обязательным предметам и предметам по выбору.</w:t>
            </w:r>
          </w:p>
          <w:p w:rsidR="00482C0D" w:rsidRPr="00482C0D" w:rsidRDefault="00482C0D" w:rsidP="00482C0D">
            <w:pPr>
              <w:pStyle w:val="af"/>
              <w:rPr>
                <w:rFonts w:ascii="Times New Roman" w:hAnsi="Times New Roman"/>
              </w:rPr>
            </w:pPr>
            <w:r w:rsidRPr="00482C0D">
              <w:rPr>
                <w:rFonts w:ascii="Times New Roman" w:hAnsi="Times New Roman"/>
              </w:rPr>
              <w:t>2. Анализ работы с одаренными учащимися.</w:t>
            </w:r>
          </w:p>
          <w:p w:rsidR="00482C0D" w:rsidRPr="00482C0D" w:rsidRDefault="00482C0D" w:rsidP="00482C0D">
            <w:pPr>
              <w:pStyle w:val="af"/>
              <w:rPr>
                <w:rFonts w:ascii="Times New Roman" w:hAnsi="Times New Roman"/>
              </w:rPr>
            </w:pPr>
            <w:r w:rsidRPr="00482C0D">
              <w:rPr>
                <w:rFonts w:ascii="Times New Roman" w:hAnsi="Times New Roman"/>
              </w:rPr>
              <w:t>3. Состояние учебных кабинетов, подготовка школы к новому учебному году.</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 xml:space="preserve">Администрация, руководители ШМО, психолог </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Административное совещание</w:t>
            </w:r>
          </w:p>
        </w:tc>
      </w:tr>
      <w:tr w:rsidR="00482C0D" w:rsidRPr="00482C0D" w:rsidTr="00482C0D">
        <w:tc>
          <w:tcPr>
            <w:tcW w:w="1341" w:type="dxa"/>
          </w:tcPr>
          <w:p w:rsidR="00482C0D" w:rsidRPr="00482C0D" w:rsidRDefault="00482C0D" w:rsidP="00482C0D">
            <w:pPr>
              <w:pStyle w:val="af"/>
              <w:rPr>
                <w:rFonts w:ascii="Times New Roman" w:hAnsi="Times New Roman"/>
                <w:b/>
              </w:rPr>
            </w:pPr>
            <w:r w:rsidRPr="00482C0D">
              <w:rPr>
                <w:rFonts w:ascii="Times New Roman" w:hAnsi="Times New Roman"/>
                <w:b/>
              </w:rPr>
              <w:t>май</w:t>
            </w:r>
          </w:p>
        </w:tc>
        <w:tc>
          <w:tcPr>
            <w:tcW w:w="7272" w:type="dxa"/>
          </w:tcPr>
          <w:p w:rsidR="00482C0D" w:rsidRPr="00482C0D" w:rsidRDefault="00482C0D" w:rsidP="00482C0D">
            <w:pPr>
              <w:pStyle w:val="af"/>
              <w:rPr>
                <w:rFonts w:ascii="Times New Roman" w:hAnsi="Times New Roman"/>
              </w:rPr>
            </w:pPr>
            <w:r w:rsidRPr="00482C0D">
              <w:rPr>
                <w:rFonts w:ascii="Times New Roman" w:hAnsi="Times New Roman"/>
              </w:rPr>
              <w:t>1. Промежуточная аттестация в 7, 8, 10 классах.</w:t>
            </w:r>
          </w:p>
          <w:p w:rsidR="00482C0D" w:rsidRPr="00482C0D" w:rsidRDefault="00482C0D" w:rsidP="00482C0D">
            <w:pPr>
              <w:pStyle w:val="af"/>
              <w:rPr>
                <w:rFonts w:ascii="Times New Roman" w:hAnsi="Times New Roman"/>
              </w:rPr>
            </w:pPr>
            <w:r w:rsidRPr="00482C0D">
              <w:rPr>
                <w:rFonts w:ascii="Times New Roman" w:hAnsi="Times New Roman"/>
              </w:rPr>
              <w:t>2. Анализ посещенных уроков математики, русского языка, истории, обществознания (9, 11 классы).</w:t>
            </w:r>
          </w:p>
          <w:p w:rsidR="00482C0D" w:rsidRPr="00482C0D" w:rsidRDefault="00482C0D" w:rsidP="00482C0D">
            <w:pPr>
              <w:pStyle w:val="af"/>
              <w:rPr>
                <w:rFonts w:ascii="Times New Roman" w:hAnsi="Times New Roman"/>
              </w:rPr>
            </w:pPr>
            <w:r w:rsidRPr="00482C0D">
              <w:rPr>
                <w:rFonts w:ascii="Times New Roman" w:hAnsi="Times New Roman"/>
              </w:rPr>
              <w:t>3. Анализ уровня воспитанности учащихся.</w:t>
            </w:r>
          </w:p>
          <w:p w:rsidR="00482C0D" w:rsidRPr="00482C0D" w:rsidRDefault="00482C0D" w:rsidP="00482C0D">
            <w:pPr>
              <w:pStyle w:val="af"/>
              <w:rPr>
                <w:rFonts w:ascii="Times New Roman" w:hAnsi="Times New Roman"/>
              </w:rPr>
            </w:pPr>
            <w:r w:rsidRPr="00482C0D">
              <w:rPr>
                <w:rFonts w:ascii="Times New Roman" w:hAnsi="Times New Roman"/>
              </w:rPr>
              <w:t>4. Организация работы приемной комиссии.</w:t>
            </w:r>
          </w:p>
          <w:p w:rsidR="00482C0D" w:rsidRPr="00482C0D" w:rsidRDefault="00482C0D" w:rsidP="00482C0D">
            <w:pPr>
              <w:pStyle w:val="af"/>
              <w:rPr>
                <w:rFonts w:ascii="Times New Roman" w:hAnsi="Times New Roman"/>
              </w:rPr>
            </w:pPr>
            <w:r w:rsidRPr="00482C0D">
              <w:rPr>
                <w:rFonts w:ascii="Times New Roman" w:hAnsi="Times New Roman"/>
              </w:rPr>
              <w:t>5. Планирование работы по организации военно-полевых сборов - 2018.</w:t>
            </w:r>
          </w:p>
        </w:tc>
        <w:tc>
          <w:tcPr>
            <w:tcW w:w="2977"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Администрация, руководители ШМО, соц</w:t>
            </w:r>
            <w:proofErr w:type="gramStart"/>
            <w:r w:rsidRPr="00482C0D">
              <w:rPr>
                <w:rFonts w:ascii="Times New Roman" w:hAnsi="Times New Roman"/>
              </w:rPr>
              <w:t>.п</w:t>
            </w:r>
            <w:proofErr w:type="gramEnd"/>
            <w:r w:rsidRPr="00482C0D">
              <w:rPr>
                <w:rFonts w:ascii="Times New Roman" w:hAnsi="Times New Roman"/>
              </w:rPr>
              <w:t>едагог, психолог</w:t>
            </w:r>
          </w:p>
        </w:tc>
        <w:tc>
          <w:tcPr>
            <w:tcW w:w="2835" w:type="dxa"/>
          </w:tcPr>
          <w:p w:rsidR="00482C0D" w:rsidRPr="00482C0D" w:rsidRDefault="00482C0D" w:rsidP="00482C0D">
            <w:pPr>
              <w:pStyle w:val="af"/>
              <w:rPr>
                <w:rFonts w:ascii="Times New Roman" w:hAnsi="Times New Roman"/>
              </w:rPr>
            </w:pPr>
            <w:r w:rsidRPr="00482C0D">
              <w:rPr>
                <w:rFonts w:ascii="Times New Roman" w:hAnsi="Times New Roman"/>
              </w:rPr>
              <w:t>Административное совещание</w:t>
            </w:r>
          </w:p>
        </w:tc>
      </w:tr>
    </w:tbl>
    <w:p w:rsidR="008C4DC6" w:rsidRDefault="008C4DC6" w:rsidP="009E4661">
      <w:pPr>
        <w:pStyle w:val="af"/>
        <w:rPr>
          <w:sz w:val="32"/>
          <w:szCs w:val="32"/>
        </w:rPr>
      </w:pPr>
    </w:p>
    <w:p w:rsidR="008C4DC6" w:rsidRDefault="008C4DC6" w:rsidP="009E4661">
      <w:pPr>
        <w:pStyle w:val="af"/>
        <w:rPr>
          <w:sz w:val="32"/>
          <w:szCs w:val="32"/>
        </w:rPr>
      </w:pPr>
    </w:p>
    <w:p w:rsidR="002A5DDC" w:rsidRDefault="002A5DDC" w:rsidP="009E4661">
      <w:pPr>
        <w:pStyle w:val="af"/>
        <w:rPr>
          <w:sz w:val="32"/>
          <w:szCs w:val="32"/>
        </w:rPr>
      </w:pPr>
    </w:p>
    <w:p w:rsidR="002A5DDC" w:rsidRDefault="002A5DDC" w:rsidP="009E4661">
      <w:pPr>
        <w:pStyle w:val="af"/>
        <w:rPr>
          <w:sz w:val="32"/>
          <w:szCs w:val="32"/>
        </w:rPr>
        <w:sectPr w:rsidR="002A5DDC" w:rsidSect="00492838">
          <w:pgSz w:w="16838" w:h="11906" w:orient="landscape"/>
          <w:pgMar w:top="1701" w:right="1134" w:bottom="851" w:left="1134" w:header="709" w:footer="709" w:gutter="0"/>
          <w:cols w:space="708"/>
          <w:titlePg/>
          <w:docGrid w:linePitch="360"/>
        </w:sectPr>
      </w:pPr>
    </w:p>
    <w:p w:rsidR="002A5DDC" w:rsidRDefault="002A5DDC" w:rsidP="008C4DC6">
      <w:pPr>
        <w:pStyle w:val="2"/>
        <w:ind w:left="0" w:right="-2"/>
        <w:jc w:val="center"/>
        <w:rPr>
          <w:szCs w:val="24"/>
        </w:rPr>
      </w:pPr>
      <w:bookmarkStart w:id="19" w:name="_Toc495767202"/>
      <w:r w:rsidRPr="00272F5A">
        <w:lastRenderedPageBreak/>
        <w:t>План методической работы</w:t>
      </w:r>
      <w:r w:rsidR="00482C0D">
        <w:t xml:space="preserve"> </w:t>
      </w:r>
      <w:r w:rsidR="00FB3D6D">
        <w:rPr>
          <w:szCs w:val="24"/>
        </w:rPr>
        <w:t>ОГБОУ КШИ</w:t>
      </w:r>
      <w:r w:rsidR="008C4DC6" w:rsidRPr="007F6030">
        <w:rPr>
          <w:szCs w:val="24"/>
        </w:rPr>
        <w:t xml:space="preserve"> «Северский кадетский корпус»</w:t>
      </w:r>
      <w:r w:rsidR="005C3371">
        <w:rPr>
          <w:szCs w:val="24"/>
        </w:rPr>
        <w:t xml:space="preserve"> </w:t>
      </w:r>
      <w:r w:rsidR="008C4DC6" w:rsidRPr="007F6030">
        <w:rPr>
          <w:szCs w:val="24"/>
        </w:rPr>
        <w:t>на 201</w:t>
      </w:r>
      <w:r w:rsidR="00482C0D">
        <w:rPr>
          <w:szCs w:val="24"/>
        </w:rPr>
        <w:t>7</w:t>
      </w:r>
      <w:r w:rsidR="008C4DC6" w:rsidRPr="007F6030">
        <w:rPr>
          <w:szCs w:val="24"/>
        </w:rPr>
        <w:t>-201</w:t>
      </w:r>
      <w:r w:rsidR="00482C0D">
        <w:rPr>
          <w:szCs w:val="24"/>
        </w:rPr>
        <w:t>8</w:t>
      </w:r>
      <w:r w:rsidR="008C4DC6" w:rsidRPr="007F6030">
        <w:rPr>
          <w:szCs w:val="24"/>
        </w:rPr>
        <w:t xml:space="preserve"> уч</w:t>
      </w:r>
      <w:r w:rsidR="00A53F9A">
        <w:rPr>
          <w:szCs w:val="24"/>
        </w:rPr>
        <w:t>.г.</w:t>
      </w:r>
      <w:bookmarkEnd w:id="19"/>
    </w:p>
    <w:p w:rsidR="00482C0D" w:rsidRPr="0062759D" w:rsidRDefault="00482C0D" w:rsidP="00367920">
      <w:pPr>
        <w:spacing w:after="0" w:line="240" w:lineRule="auto"/>
        <w:jc w:val="right"/>
        <w:rPr>
          <w:rFonts w:ascii="Times New Roman" w:hAnsi="Times New Roman"/>
          <w:b/>
          <w:i/>
          <w:sz w:val="24"/>
        </w:rPr>
      </w:pPr>
      <w:r w:rsidRPr="0062759D">
        <w:rPr>
          <w:rFonts w:ascii="Times New Roman" w:hAnsi="Times New Roman"/>
          <w:b/>
          <w:i/>
          <w:sz w:val="24"/>
        </w:rPr>
        <w:t xml:space="preserve">Заместитель директора </w:t>
      </w:r>
    </w:p>
    <w:p w:rsidR="00482C0D" w:rsidRPr="0062759D" w:rsidRDefault="00482C0D" w:rsidP="00367920">
      <w:pPr>
        <w:spacing w:after="0" w:line="240" w:lineRule="auto"/>
        <w:jc w:val="right"/>
        <w:rPr>
          <w:rFonts w:ascii="Times New Roman" w:hAnsi="Times New Roman"/>
          <w:b/>
          <w:i/>
          <w:sz w:val="24"/>
        </w:rPr>
      </w:pPr>
      <w:r w:rsidRPr="0062759D">
        <w:rPr>
          <w:rFonts w:ascii="Times New Roman" w:hAnsi="Times New Roman"/>
          <w:b/>
          <w:i/>
          <w:sz w:val="24"/>
        </w:rPr>
        <w:t xml:space="preserve">по учебно-воспитательной работе </w:t>
      </w:r>
    </w:p>
    <w:p w:rsidR="00482C0D" w:rsidRPr="0062759D" w:rsidRDefault="00482C0D" w:rsidP="00367920">
      <w:pPr>
        <w:spacing w:after="0" w:line="240" w:lineRule="auto"/>
        <w:jc w:val="right"/>
        <w:rPr>
          <w:rFonts w:ascii="Times New Roman" w:hAnsi="Times New Roman"/>
          <w:b/>
          <w:i/>
          <w:sz w:val="24"/>
        </w:rPr>
      </w:pPr>
      <w:r w:rsidRPr="0062759D">
        <w:rPr>
          <w:rFonts w:ascii="Times New Roman" w:hAnsi="Times New Roman"/>
          <w:b/>
          <w:i/>
          <w:sz w:val="24"/>
        </w:rPr>
        <w:t>Емельянова Е.Ю.</w:t>
      </w:r>
    </w:p>
    <w:p w:rsidR="00482C0D" w:rsidRPr="009B5F7D" w:rsidRDefault="00482C0D" w:rsidP="00482C0D">
      <w:pPr>
        <w:spacing w:after="0"/>
        <w:jc w:val="both"/>
        <w:rPr>
          <w:rFonts w:ascii="Times New Roman" w:hAnsi="Times New Roman"/>
          <w:sz w:val="24"/>
        </w:rPr>
      </w:pPr>
      <w:r w:rsidRPr="009B5F7D">
        <w:rPr>
          <w:rFonts w:ascii="Times New Roman" w:hAnsi="Times New Roman"/>
          <w:b/>
          <w:sz w:val="24"/>
        </w:rPr>
        <w:t>Методическая тема:</w:t>
      </w:r>
      <w:r w:rsidRPr="009B5F7D">
        <w:rPr>
          <w:rFonts w:ascii="Times New Roman" w:hAnsi="Times New Roman"/>
          <w:sz w:val="24"/>
        </w:rPr>
        <w:t xml:space="preserve"> «Формирование метод</w:t>
      </w:r>
      <w:r>
        <w:rPr>
          <w:rFonts w:ascii="Times New Roman" w:hAnsi="Times New Roman"/>
          <w:sz w:val="24"/>
        </w:rPr>
        <w:t>олог</w:t>
      </w:r>
      <w:r w:rsidRPr="009B5F7D">
        <w:rPr>
          <w:rFonts w:ascii="Times New Roman" w:hAnsi="Times New Roman"/>
          <w:sz w:val="24"/>
        </w:rPr>
        <w:t xml:space="preserve">ической </w:t>
      </w:r>
      <w:r>
        <w:rPr>
          <w:rFonts w:ascii="Times New Roman" w:hAnsi="Times New Roman"/>
          <w:sz w:val="24"/>
        </w:rPr>
        <w:t xml:space="preserve">культуры </w:t>
      </w:r>
      <w:r w:rsidRPr="009B5F7D">
        <w:rPr>
          <w:rFonts w:ascii="Times New Roman" w:hAnsi="Times New Roman"/>
          <w:sz w:val="24"/>
        </w:rPr>
        <w:t>педагогов как средство повышения качества образования и условие интеллектуального, творческого</w:t>
      </w:r>
      <w:r>
        <w:rPr>
          <w:rFonts w:ascii="Times New Roman" w:hAnsi="Times New Roman"/>
          <w:sz w:val="24"/>
        </w:rPr>
        <w:t>, нравственного</w:t>
      </w:r>
      <w:r w:rsidRPr="009B5F7D">
        <w:rPr>
          <w:rFonts w:ascii="Times New Roman" w:hAnsi="Times New Roman"/>
          <w:sz w:val="24"/>
        </w:rPr>
        <w:t xml:space="preserve"> и гражданско-патриотического развития кадет</w:t>
      </w:r>
      <w:r w:rsidR="00367920">
        <w:rPr>
          <w:rFonts w:ascii="Times New Roman" w:hAnsi="Times New Roman"/>
          <w:sz w:val="24"/>
        </w:rPr>
        <w:t xml:space="preserve"> </w:t>
      </w:r>
      <w:r w:rsidRPr="0096615F">
        <w:rPr>
          <w:rFonts w:ascii="Times New Roman" w:hAnsi="Times New Roman"/>
        </w:rPr>
        <w:t>в условиях реализации Федеральной целевой программы развития образования на 2016-2020 годы</w:t>
      </w:r>
      <w:r w:rsidRPr="009B5F7D">
        <w:rPr>
          <w:rFonts w:ascii="Times New Roman" w:hAnsi="Times New Roman"/>
          <w:sz w:val="24"/>
        </w:rPr>
        <w:t>».</w:t>
      </w:r>
    </w:p>
    <w:p w:rsidR="00482C0D" w:rsidRDefault="00482C0D" w:rsidP="00482C0D">
      <w:pPr>
        <w:spacing w:after="0" w:line="240" w:lineRule="auto"/>
        <w:jc w:val="both"/>
        <w:rPr>
          <w:rFonts w:ascii="Times New Roman" w:hAnsi="Times New Roman"/>
          <w:b/>
          <w:sz w:val="24"/>
          <w:szCs w:val="24"/>
        </w:rPr>
      </w:pPr>
    </w:p>
    <w:p w:rsidR="00482C0D" w:rsidRPr="0096615F" w:rsidRDefault="00482C0D" w:rsidP="00482C0D">
      <w:pPr>
        <w:spacing w:after="0" w:line="240" w:lineRule="auto"/>
        <w:jc w:val="both"/>
        <w:rPr>
          <w:rFonts w:ascii="Times New Roman" w:hAnsi="Times New Roman"/>
          <w:sz w:val="24"/>
          <w:szCs w:val="24"/>
        </w:rPr>
      </w:pPr>
      <w:r w:rsidRPr="009B5F7D">
        <w:rPr>
          <w:rFonts w:ascii="Times New Roman" w:hAnsi="Times New Roman"/>
          <w:b/>
          <w:sz w:val="24"/>
          <w:szCs w:val="24"/>
        </w:rPr>
        <w:t xml:space="preserve">Целевая установка: </w:t>
      </w:r>
      <w:r w:rsidRPr="0062759D">
        <w:rPr>
          <w:rFonts w:ascii="Times New Roman" w:hAnsi="Times New Roman"/>
          <w:sz w:val="24"/>
          <w:szCs w:val="24"/>
        </w:rPr>
        <w:t>Развитие личности педагога, совершенствование его профессионального мастерства, оказание помощи педагогам в улучшении организа</w:t>
      </w:r>
      <w:r>
        <w:rPr>
          <w:rFonts w:ascii="Times New Roman" w:hAnsi="Times New Roman"/>
          <w:sz w:val="24"/>
          <w:szCs w:val="24"/>
        </w:rPr>
        <w:t xml:space="preserve">ции обучения и воспитания кадет, </w:t>
      </w:r>
      <w:r w:rsidRPr="0005102B">
        <w:rPr>
          <w:rFonts w:ascii="Times New Roman" w:hAnsi="Times New Roman"/>
          <w:sz w:val="24"/>
          <w:szCs w:val="24"/>
        </w:rPr>
        <w:t>обеспечении вариативности образовательного процесса</w:t>
      </w:r>
      <w:r>
        <w:rPr>
          <w:rFonts w:ascii="Times New Roman" w:hAnsi="Times New Roman"/>
          <w:sz w:val="24"/>
          <w:szCs w:val="24"/>
        </w:rPr>
        <w:t xml:space="preserve">, обобщении и внедрении передового педагогического </w:t>
      </w:r>
      <w:r w:rsidRPr="0096615F">
        <w:rPr>
          <w:rFonts w:ascii="Times New Roman" w:hAnsi="Times New Roman"/>
          <w:sz w:val="24"/>
          <w:szCs w:val="24"/>
        </w:rPr>
        <w:t>опыта</w:t>
      </w:r>
      <w:r w:rsidRPr="0096615F">
        <w:rPr>
          <w:rFonts w:ascii="Times New Roman" w:hAnsi="Times New Roman"/>
        </w:rPr>
        <w:t xml:space="preserve"> в условиях реализации ФЦП развития образования на 2016-2020 годы</w:t>
      </w:r>
      <w:r w:rsidRPr="0096615F">
        <w:rPr>
          <w:rFonts w:ascii="Times New Roman" w:hAnsi="Times New Roman"/>
          <w:sz w:val="24"/>
          <w:szCs w:val="24"/>
        </w:rPr>
        <w:t>.</w:t>
      </w:r>
    </w:p>
    <w:p w:rsidR="00482C0D" w:rsidRPr="009E4661" w:rsidRDefault="00482C0D" w:rsidP="00482C0D">
      <w:pPr>
        <w:spacing w:after="0" w:line="240" w:lineRule="auto"/>
        <w:jc w:val="both"/>
        <w:rPr>
          <w:rFonts w:ascii="Times New Roman" w:hAnsi="Times New Roman"/>
          <w:sz w:val="24"/>
          <w:szCs w:val="24"/>
        </w:rPr>
      </w:pPr>
    </w:p>
    <w:p w:rsidR="00482C0D" w:rsidRPr="009E4661" w:rsidRDefault="00482C0D" w:rsidP="00482C0D">
      <w:pPr>
        <w:spacing w:after="0" w:line="240" w:lineRule="auto"/>
        <w:jc w:val="both"/>
        <w:rPr>
          <w:rFonts w:ascii="Times New Roman" w:hAnsi="Times New Roman"/>
          <w:b/>
          <w:sz w:val="24"/>
          <w:szCs w:val="24"/>
        </w:rPr>
      </w:pPr>
      <w:r w:rsidRPr="009E4661">
        <w:rPr>
          <w:rFonts w:ascii="Times New Roman" w:hAnsi="Times New Roman"/>
          <w:b/>
          <w:sz w:val="24"/>
          <w:szCs w:val="24"/>
        </w:rPr>
        <w:t xml:space="preserve">Стратегические задачи:  </w:t>
      </w:r>
    </w:p>
    <w:p w:rsidR="00482C0D" w:rsidRPr="009E4661" w:rsidRDefault="00482C0D" w:rsidP="00482C0D">
      <w:pPr>
        <w:spacing w:after="0" w:line="240" w:lineRule="auto"/>
        <w:ind w:left="354"/>
        <w:jc w:val="both"/>
        <w:rPr>
          <w:rFonts w:ascii="Times New Roman" w:hAnsi="Times New Roman"/>
          <w:i/>
          <w:sz w:val="24"/>
          <w:szCs w:val="24"/>
        </w:rPr>
      </w:pPr>
      <w:r w:rsidRPr="009E4661">
        <w:rPr>
          <w:rFonts w:ascii="Times New Roman" w:hAnsi="Times New Roman"/>
          <w:i/>
          <w:sz w:val="24"/>
          <w:szCs w:val="24"/>
        </w:rPr>
        <w:t>-организация и расширение условий для удовлетворения информационных, учебно-методических, организационно-педагогических и образовательных пот</w:t>
      </w:r>
      <w:r>
        <w:rPr>
          <w:rFonts w:ascii="Times New Roman" w:hAnsi="Times New Roman"/>
          <w:i/>
          <w:sz w:val="24"/>
          <w:szCs w:val="24"/>
        </w:rPr>
        <w:t>ребностей педагогов</w:t>
      </w:r>
      <w:r w:rsidRPr="009E4661">
        <w:rPr>
          <w:rFonts w:ascii="Times New Roman" w:hAnsi="Times New Roman"/>
          <w:i/>
          <w:sz w:val="24"/>
          <w:szCs w:val="24"/>
        </w:rPr>
        <w:t>;</w:t>
      </w:r>
    </w:p>
    <w:p w:rsidR="00482C0D" w:rsidRPr="009E4661" w:rsidRDefault="00482C0D" w:rsidP="00482C0D">
      <w:pPr>
        <w:spacing w:after="0" w:line="240" w:lineRule="auto"/>
        <w:ind w:left="354"/>
        <w:jc w:val="both"/>
        <w:rPr>
          <w:rFonts w:ascii="Times New Roman" w:hAnsi="Times New Roman"/>
          <w:i/>
          <w:sz w:val="24"/>
          <w:szCs w:val="24"/>
        </w:rPr>
      </w:pPr>
      <w:r w:rsidRPr="009E4661">
        <w:rPr>
          <w:rFonts w:ascii="Times New Roman" w:hAnsi="Times New Roman"/>
          <w:i/>
          <w:sz w:val="24"/>
          <w:szCs w:val="24"/>
        </w:rPr>
        <w:t>-содействие обновлению структуры и содержания образования, развитию образовательного учреждения, педагогической компетентности</w:t>
      </w:r>
      <w:r>
        <w:rPr>
          <w:rFonts w:ascii="Times New Roman" w:hAnsi="Times New Roman"/>
          <w:i/>
          <w:sz w:val="24"/>
          <w:szCs w:val="24"/>
        </w:rPr>
        <w:t xml:space="preserve"> педагогов</w:t>
      </w:r>
      <w:r w:rsidRPr="009E4661">
        <w:rPr>
          <w:rFonts w:ascii="Times New Roman" w:hAnsi="Times New Roman"/>
          <w:i/>
          <w:sz w:val="24"/>
          <w:szCs w:val="24"/>
        </w:rPr>
        <w:t>;</w:t>
      </w:r>
    </w:p>
    <w:p w:rsidR="00482C0D" w:rsidRPr="009E4661" w:rsidRDefault="00482C0D" w:rsidP="00482C0D">
      <w:pPr>
        <w:spacing w:after="0" w:line="240" w:lineRule="auto"/>
        <w:ind w:left="354"/>
        <w:jc w:val="both"/>
        <w:rPr>
          <w:rFonts w:ascii="Times New Roman" w:hAnsi="Times New Roman"/>
          <w:i/>
          <w:sz w:val="24"/>
          <w:szCs w:val="24"/>
        </w:rPr>
      </w:pPr>
      <w:r w:rsidRPr="009E4661">
        <w:rPr>
          <w:rFonts w:ascii="Times New Roman" w:hAnsi="Times New Roman"/>
          <w:i/>
          <w:sz w:val="24"/>
          <w:szCs w:val="24"/>
        </w:rPr>
        <w:t>-развитие информационно-коммуникационного пространства, открытого и обнов</w:t>
      </w:r>
      <w:r>
        <w:rPr>
          <w:rFonts w:ascii="Times New Roman" w:hAnsi="Times New Roman"/>
          <w:i/>
          <w:sz w:val="24"/>
          <w:szCs w:val="24"/>
        </w:rPr>
        <w:t>ляющегося методического ресурса, организация инновационной работы;</w:t>
      </w:r>
    </w:p>
    <w:p w:rsidR="00482C0D" w:rsidRPr="009E4661" w:rsidRDefault="00482C0D" w:rsidP="00482C0D">
      <w:pPr>
        <w:spacing w:after="0" w:line="240" w:lineRule="auto"/>
        <w:ind w:left="354"/>
        <w:jc w:val="both"/>
        <w:rPr>
          <w:rFonts w:ascii="Times New Roman" w:hAnsi="Times New Roman"/>
          <w:i/>
          <w:sz w:val="24"/>
          <w:szCs w:val="24"/>
        </w:rPr>
      </w:pPr>
      <w:r w:rsidRPr="009E4661">
        <w:rPr>
          <w:rFonts w:ascii="Times New Roman" w:hAnsi="Times New Roman"/>
          <w:i/>
          <w:sz w:val="24"/>
          <w:szCs w:val="24"/>
        </w:rPr>
        <w:t xml:space="preserve">-содействие в выполнении целевых, федеральных, региональных и муниципальных программ. </w:t>
      </w:r>
    </w:p>
    <w:p w:rsidR="00482C0D" w:rsidRDefault="00482C0D" w:rsidP="00482C0D">
      <w:pPr>
        <w:spacing w:after="0" w:line="240" w:lineRule="auto"/>
        <w:jc w:val="both"/>
        <w:rPr>
          <w:rFonts w:ascii="Times New Roman" w:hAnsi="Times New Roman"/>
          <w:b/>
          <w:sz w:val="24"/>
          <w:szCs w:val="24"/>
        </w:rPr>
      </w:pPr>
    </w:p>
    <w:p w:rsidR="00482C0D" w:rsidRPr="009E4661" w:rsidRDefault="00482C0D" w:rsidP="00482C0D">
      <w:pPr>
        <w:spacing w:after="0" w:line="240" w:lineRule="auto"/>
        <w:jc w:val="both"/>
        <w:rPr>
          <w:rFonts w:ascii="Times New Roman" w:hAnsi="Times New Roman"/>
          <w:b/>
          <w:sz w:val="24"/>
          <w:szCs w:val="24"/>
        </w:rPr>
      </w:pPr>
      <w:r w:rsidRPr="009E4661">
        <w:rPr>
          <w:rFonts w:ascii="Times New Roman" w:hAnsi="Times New Roman"/>
          <w:b/>
          <w:sz w:val="24"/>
          <w:szCs w:val="24"/>
        </w:rPr>
        <w:t>Основные задачи  на 201</w:t>
      </w:r>
      <w:r>
        <w:rPr>
          <w:rFonts w:ascii="Times New Roman" w:hAnsi="Times New Roman"/>
          <w:b/>
          <w:sz w:val="24"/>
          <w:szCs w:val="24"/>
        </w:rPr>
        <w:t>7</w:t>
      </w:r>
      <w:r w:rsidRPr="009E4661">
        <w:rPr>
          <w:rFonts w:ascii="Times New Roman" w:hAnsi="Times New Roman"/>
          <w:b/>
          <w:sz w:val="24"/>
          <w:szCs w:val="24"/>
        </w:rPr>
        <w:t>-201</w:t>
      </w:r>
      <w:r>
        <w:rPr>
          <w:rFonts w:ascii="Times New Roman" w:hAnsi="Times New Roman"/>
          <w:b/>
          <w:sz w:val="24"/>
          <w:szCs w:val="24"/>
        </w:rPr>
        <w:t>8</w:t>
      </w:r>
      <w:r w:rsidRPr="009E4661">
        <w:rPr>
          <w:rFonts w:ascii="Times New Roman" w:hAnsi="Times New Roman"/>
          <w:b/>
          <w:sz w:val="24"/>
          <w:szCs w:val="24"/>
        </w:rPr>
        <w:t xml:space="preserve"> учебный год:</w:t>
      </w:r>
    </w:p>
    <w:p w:rsidR="00482C0D" w:rsidRPr="009E4661" w:rsidRDefault="00482C0D" w:rsidP="00482C0D">
      <w:pPr>
        <w:numPr>
          <w:ilvl w:val="0"/>
          <w:numId w:val="3"/>
        </w:numPr>
        <w:spacing w:after="0" w:line="240" w:lineRule="auto"/>
        <w:ind w:left="720"/>
        <w:jc w:val="both"/>
        <w:rPr>
          <w:rFonts w:ascii="Times New Roman" w:hAnsi="Times New Roman"/>
          <w:i/>
          <w:sz w:val="24"/>
          <w:szCs w:val="24"/>
        </w:rPr>
      </w:pPr>
      <w:r w:rsidRPr="009E4661">
        <w:rPr>
          <w:rFonts w:ascii="Times New Roman" w:hAnsi="Times New Roman"/>
          <w:i/>
          <w:sz w:val="24"/>
          <w:szCs w:val="24"/>
        </w:rPr>
        <w:t>Совершенствование условий развития профессиональной компетентности педагогов-предметников  с целью повышения качества и эффективности учебного процесса;</w:t>
      </w:r>
    </w:p>
    <w:p w:rsidR="00482C0D" w:rsidRDefault="00482C0D" w:rsidP="00482C0D">
      <w:pPr>
        <w:numPr>
          <w:ilvl w:val="0"/>
          <w:numId w:val="3"/>
        </w:numPr>
        <w:spacing w:after="0" w:line="240" w:lineRule="auto"/>
        <w:ind w:left="720"/>
        <w:jc w:val="both"/>
        <w:rPr>
          <w:rFonts w:ascii="Times New Roman" w:hAnsi="Times New Roman"/>
          <w:i/>
          <w:sz w:val="24"/>
          <w:szCs w:val="24"/>
        </w:rPr>
      </w:pPr>
      <w:r w:rsidRPr="009E4661">
        <w:rPr>
          <w:rFonts w:ascii="Times New Roman" w:hAnsi="Times New Roman"/>
          <w:i/>
          <w:sz w:val="24"/>
          <w:szCs w:val="24"/>
        </w:rPr>
        <w:t>Методическое обеспечение реализации образовательных (информационных, учебно-методических, организационно-педагогических) потребностей педагогов-предметников Северского кадетского корпуса.</w:t>
      </w:r>
    </w:p>
    <w:p w:rsidR="00482C0D" w:rsidRDefault="00482C0D" w:rsidP="00482C0D">
      <w:pPr>
        <w:numPr>
          <w:ilvl w:val="0"/>
          <w:numId w:val="3"/>
        </w:numPr>
        <w:spacing w:after="0" w:line="240" w:lineRule="auto"/>
        <w:ind w:left="720"/>
        <w:jc w:val="both"/>
        <w:rPr>
          <w:rFonts w:ascii="Times New Roman" w:hAnsi="Times New Roman"/>
          <w:i/>
          <w:sz w:val="24"/>
          <w:szCs w:val="24"/>
        </w:rPr>
      </w:pPr>
      <w:r w:rsidRPr="0096615F">
        <w:rPr>
          <w:rFonts w:ascii="Times New Roman" w:hAnsi="Times New Roman"/>
          <w:i/>
          <w:sz w:val="24"/>
          <w:szCs w:val="24"/>
        </w:rPr>
        <w:t>Внедрение современных педагогических технологий как необходимое средство формирования профессиональной компетентности педагогов.</w:t>
      </w:r>
    </w:p>
    <w:p w:rsidR="00482C0D" w:rsidRPr="0096615F" w:rsidRDefault="00482C0D" w:rsidP="00482C0D">
      <w:pPr>
        <w:numPr>
          <w:ilvl w:val="0"/>
          <w:numId w:val="3"/>
        </w:numPr>
        <w:spacing w:after="0" w:line="240" w:lineRule="auto"/>
        <w:ind w:left="720"/>
        <w:jc w:val="both"/>
        <w:rPr>
          <w:rFonts w:ascii="Times New Roman" w:hAnsi="Times New Roman"/>
          <w:i/>
          <w:sz w:val="24"/>
          <w:szCs w:val="24"/>
        </w:rPr>
      </w:pPr>
      <w:r w:rsidRPr="0096615F">
        <w:rPr>
          <w:rFonts w:ascii="Times New Roman" w:hAnsi="Times New Roman"/>
          <w:i/>
          <w:sz w:val="24"/>
          <w:szCs w:val="24"/>
        </w:rPr>
        <w:t>Приведение методического обеспечения учебных предме</w:t>
      </w:r>
      <w:r w:rsidRPr="0096615F">
        <w:rPr>
          <w:rFonts w:ascii="Times New Roman" w:hAnsi="Times New Roman"/>
          <w:i/>
          <w:sz w:val="24"/>
          <w:szCs w:val="24"/>
        </w:rPr>
        <w:softHyphen/>
        <w:t>тов, учебных планов и программ в соответствие с требованиями ФГОС.</w:t>
      </w:r>
    </w:p>
    <w:p w:rsidR="00482C0D" w:rsidRPr="00EB4CAA" w:rsidRDefault="00482C0D" w:rsidP="00482C0D">
      <w:pPr>
        <w:numPr>
          <w:ilvl w:val="0"/>
          <w:numId w:val="3"/>
        </w:numPr>
        <w:spacing w:after="0" w:line="240" w:lineRule="auto"/>
        <w:ind w:left="720"/>
        <w:jc w:val="both"/>
        <w:rPr>
          <w:rFonts w:ascii="Times New Roman" w:hAnsi="Times New Roman"/>
          <w:i/>
          <w:sz w:val="24"/>
          <w:szCs w:val="24"/>
        </w:rPr>
      </w:pPr>
      <w:r w:rsidRPr="00EB4CAA">
        <w:rPr>
          <w:rFonts w:ascii="Times New Roman" w:hAnsi="Times New Roman"/>
          <w:i/>
          <w:sz w:val="24"/>
          <w:szCs w:val="24"/>
        </w:rPr>
        <w:t xml:space="preserve">Изучение и использование на практике современных способов диагностики учебных и творческих достижений обучающихся, </w:t>
      </w:r>
      <w:r>
        <w:rPr>
          <w:rFonts w:ascii="Times New Roman" w:hAnsi="Times New Roman"/>
          <w:i/>
          <w:sz w:val="24"/>
          <w:szCs w:val="24"/>
        </w:rPr>
        <w:t>организация</w:t>
      </w:r>
      <w:r w:rsidRPr="00EB4CAA">
        <w:rPr>
          <w:rFonts w:ascii="Times New Roman" w:hAnsi="Times New Roman"/>
          <w:i/>
          <w:sz w:val="24"/>
          <w:szCs w:val="24"/>
        </w:rPr>
        <w:t xml:space="preserve"> целенаправленной работы педагогов с одаренными учащимися и учащимися с высокой учебной мотивацией.</w:t>
      </w:r>
    </w:p>
    <w:p w:rsidR="00482C0D" w:rsidRPr="009E4661" w:rsidRDefault="00482C0D" w:rsidP="00482C0D">
      <w:pPr>
        <w:spacing w:after="0" w:line="240" w:lineRule="auto"/>
        <w:ind w:left="360"/>
        <w:jc w:val="both"/>
        <w:rPr>
          <w:rFonts w:ascii="Times New Roman" w:hAnsi="Times New Roman"/>
          <w:i/>
          <w:sz w:val="24"/>
          <w:szCs w:val="24"/>
        </w:rPr>
      </w:pPr>
    </w:p>
    <w:p w:rsidR="00482C0D" w:rsidRPr="00E555BD" w:rsidRDefault="00482C0D" w:rsidP="00482C0D">
      <w:pPr>
        <w:spacing w:after="0" w:line="240" w:lineRule="auto"/>
        <w:jc w:val="both"/>
        <w:rPr>
          <w:rFonts w:ascii="Times New Roman" w:hAnsi="Times New Roman"/>
          <w:b/>
          <w:sz w:val="24"/>
          <w:szCs w:val="24"/>
        </w:rPr>
      </w:pPr>
      <w:r w:rsidRPr="00E555BD">
        <w:rPr>
          <w:rFonts w:ascii="Times New Roman" w:hAnsi="Times New Roman"/>
          <w:b/>
          <w:sz w:val="24"/>
          <w:szCs w:val="24"/>
        </w:rPr>
        <w:t>Основные направления методической работы</w:t>
      </w:r>
      <w:r>
        <w:rPr>
          <w:rFonts w:ascii="Times New Roman" w:hAnsi="Times New Roman"/>
          <w:b/>
          <w:sz w:val="24"/>
          <w:szCs w:val="24"/>
        </w:rPr>
        <w:t>:</w:t>
      </w:r>
    </w:p>
    <w:p w:rsidR="00482C0D" w:rsidRPr="009E4661"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9E4661">
        <w:rPr>
          <w:rFonts w:ascii="Times New Roman" w:hAnsi="Times New Roman"/>
          <w:color w:val="000000"/>
          <w:sz w:val="24"/>
          <w:szCs w:val="24"/>
        </w:rPr>
        <w:t>Организация работы школьных МО</w:t>
      </w:r>
      <w:r w:rsidRPr="009E4661">
        <w:rPr>
          <w:rFonts w:ascii="Times New Roman" w:hAnsi="Times New Roman"/>
          <w:color w:val="000000"/>
          <w:spacing w:val="-1"/>
          <w:sz w:val="24"/>
          <w:szCs w:val="24"/>
        </w:rPr>
        <w:t xml:space="preserve">, </w:t>
      </w:r>
      <w:r>
        <w:rPr>
          <w:rFonts w:ascii="Times New Roman" w:hAnsi="Times New Roman"/>
          <w:color w:val="000000"/>
          <w:spacing w:val="-1"/>
          <w:sz w:val="24"/>
          <w:szCs w:val="24"/>
        </w:rPr>
        <w:t xml:space="preserve">рабочих групп педагогов, </w:t>
      </w:r>
      <w:r w:rsidRPr="009E4661">
        <w:rPr>
          <w:rFonts w:ascii="Times New Roman" w:hAnsi="Times New Roman"/>
          <w:color w:val="000000"/>
          <w:spacing w:val="-1"/>
          <w:sz w:val="24"/>
          <w:szCs w:val="24"/>
        </w:rPr>
        <w:t>методического совета, корректировка структуры методической работы в СКК.</w:t>
      </w:r>
    </w:p>
    <w:p w:rsidR="00482C0D" w:rsidRPr="009E4661"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9E4661">
        <w:rPr>
          <w:rFonts w:ascii="Times New Roman" w:hAnsi="Times New Roman"/>
          <w:color w:val="000000"/>
          <w:spacing w:val="3"/>
          <w:sz w:val="24"/>
          <w:szCs w:val="24"/>
        </w:rPr>
        <w:t>Изучение и апробация современных педагогических технологий как средство формирования профессиональной компетентности педагогов.</w:t>
      </w:r>
    </w:p>
    <w:p w:rsidR="00482C0D" w:rsidRPr="009E4661"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9E4661">
        <w:rPr>
          <w:rFonts w:ascii="Times New Roman" w:hAnsi="Times New Roman"/>
          <w:color w:val="000000"/>
          <w:spacing w:val="1"/>
          <w:sz w:val="24"/>
          <w:szCs w:val="24"/>
        </w:rPr>
        <w:t>Выявление и презентация положительно</w:t>
      </w:r>
      <w:r w:rsidRPr="009E4661">
        <w:rPr>
          <w:rFonts w:ascii="Times New Roman" w:hAnsi="Times New Roman"/>
          <w:color w:val="000000"/>
          <w:spacing w:val="1"/>
          <w:sz w:val="24"/>
          <w:szCs w:val="24"/>
        </w:rPr>
        <w:softHyphen/>
      </w:r>
      <w:r w:rsidRPr="009E4661">
        <w:rPr>
          <w:rFonts w:ascii="Times New Roman" w:hAnsi="Times New Roman"/>
          <w:color w:val="000000"/>
          <w:spacing w:val="3"/>
          <w:sz w:val="24"/>
          <w:szCs w:val="24"/>
        </w:rPr>
        <w:t>го педагогического опыта творчески работающих учителей, активизация и поддержка участия в профессиональных конкурсах.</w:t>
      </w:r>
    </w:p>
    <w:p w:rsidR="00482C0D" w:rsidRPr="0096615F"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9E4661">
        <w:rPr>
          <w:rFonts w:ascii="Times New Roman" w:hAnsi="Times New Roman"/>
          <w:color w:val="000000"/>
          <w:spacing w:val="3"/>
          <w:sz w:val="24"/>
          <w:szCs w:val="24"/>
        </w:rPr>
        <w:t>Внутришкольное и внешкольное повышение</w:t>
      </w:r>
      <w:r w:rsidR="00367920">
        <w:rPr>
          <w:rFonts w:ascii="Times New Roman" w:hAnsi="Times New Roman"/>
          <w:color w:val="000000"/>
          <w:spacing w:val="3"/>
          <w:sz w:val="24"/>
          <w:szCs w:val="24"/>
        </w:rPr>
        <w:t xml:space="preserve"> </w:t>
      </w:r>
      <w:r w:rsidRPr="009E4661">
        <w:rPr>
          <w:rFonts w:ascii="Times New Roman" w:hAnsi="Times New Roman"/>
          <w:color w:val="000000"/>
          <w:spacing w:val="3"/>
          <w:sz w:val="24"/>
          <w:szCs w:val="24"/>
        </w:rPr>
        <w:t>квалификации педагогов.</w:t>
      </w:r>
    </w:p>
    <w:p w:rsidR="00482C0D" w:rsidRPr="009E4661"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Pr>
          <w:rFonts w:ascii="Times New Roman" w:hAnsi="Times New Roman"/>
          <w:color w:val="000000"/>
          <w:spacing w:val="3"/>
          <w:sz w:val="24"/>
          <w:szCs w:val="24"/>
        </w:rPr>
        <w:lastRenderedPageBreak/>
        <w:t>Аттестация педагогических работников.</w:t>
      </w:r>
    </w:p>
    <w:p w:rsidR="00482C0D" w:rsidRPr="009E4661"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Pr>
          <w:rFonts w:ascii="Times New Roman" w:hAnsi="Times New Roman"/>
          <w:color w:val="000000"/>
          <w:spacing w:val="1"/>
          <w:sz w:val="24"/>
          <w:szCs w:val="24"/>
        </w:rPr>
        <w:t>Представление опыта работы</w:t>
      </w:r>
      <w:r w:rsidRPr="009E4661">
        <w:rPr>
          <w:rFonts w:ascii="Times New Roman" w:hAnsi="Times New Roman"/>
          <w:color w:val="000000"/>
          <w:spacing w:val="3"/>
          <w:sz w:val="24"/>
          <w:szCs w:val="24"/>
        </w:rPr>
        <w:t>.</w:t>
      </w:r>
    </w:p>
    <w:p w:rsidR="00482C0D" w:rsidRPr="009E4661"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Pr>
          <w:rFonts w:ascii="Times New Roman" w:hAnsi="Times New Roman"/>
          <w:color w:val="000000"/>
          <w:spacing w:val="1"/>
          <w:sz w:val="24"/>
          <w:szCs w:val="24"/>
        </w:rPr>
        <w:t>Организационно-методическая работа.</w:t>
      </w:r>
    </w:p>
    <w:p w:rsidR="00482C0D" w:rsidRPr="009E4661" w:rsidRDefault="00482C0D" w:rsidP="00482C0D">
      <w:pPr>
        <w:numPr>
          <w:ilvl w:val="0"/>
          <w:numId w:val="4"/>
        </w:numPr>
        <w:shd w:val="clear" w:color="auto" w:fill="FFFFFF"/>
        <w:tabs>
          <w:tab w:val="left" w:pos="1138"/>
          <w:tab w:val="left" w:pos="7022"/>
        </w:tabs>
        <w:spacing w:after="0" w:line="240" w:lineRule="auto"/>
        <w:jc w:val="both"/>
        <w:rPr>
          <w:rFonts w:ascii="Times New Roman" w:hAnsi="Times New Roman"/>
          <w:color w:val="000000"/>
          <w:spacing w:val="-7"/>
          <w:sz w:val="24"/>
          <w:szCs w:val="24"/>
        </w:rPr>
      </w:pPr>
      <w:r w:rsidRPr="009E4661">
        <w:rPr>
          <w:rFonts w:ascii="Times New Roman" w:hAnsi="Times New Roman"/>
          <w:color w:val="000000"/>
          <w:spacing w:val="2"/>
          <w:sz w:val="24"/>
          <w:szCs w:val="24"/>
        </w:rPr>
        <w:t>Формирование у каждого ученика опыта обобщения своей учебной, проектной деятельности, реализации своих способностей, организация научного сообщества учащихся.</w:t>
      </w:r>
    </w:p>
    <w:p w:rsidR="00482C0D" w:rsidRDefault="00482C0D" w:rsidP="00482C0D">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42" o:spid="_x0000_s1264" style="position:absolute;left:0;text-align:left;margin-left:0;margin-top:0;width:10in;height:36pt;z-index:2516961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" filled="f" stroked="f">
            <v:textbox style="mso-fit-shape-to-text:t"/>
          </v:rect>
        </w:pict>
      </w:r>
      <w:r>
        <w:rPr>
          <w:rFonts w:ascii="Times New Roman" w:hAnsi="Times New Roman"/>
          <w:b/>
          <w:noProof/>
          <w:sz w:val="24"/>
          <w:szCs w:val="24"/>
        </w:rPr>
        <w:pict>
          <v:rect id="Rectangle 60" o:spid="_x0000_s1265" style="position:absolute;left:0;text-align:left;margin-left:36pt;margin-top:501.75pt;width:10in;height:0;z-index:251697152;visibility:visible;mso-wrap-style:none;mso-wrap-distance-top:-3e-5mm;mso-wrap-distance-bottom:-3e-5mm;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" filled="f" stroked="f">
            <v:textbox style="mso-fit-shape-to-text:t"/>
          </v:rect>
        </w:pict>
      </w:r>
      <w:r>
        <w:rPr>
          <w:rFonts w:ascii="Times New Roman" w:hAnsi="Times New Roman"/>
          <w:b/>
          <w:noProof/>
          <w:sz w:val="24"/>
          <w:szCs w:val="24"/>
        </w:rPr>
        <w:pict>
          <v:shapetype id="_x0000_t32" coordsize="21600,21600" o:spt="32" o:oned="t" path="m,l21600,21600e" filled="f">
            <v:path arrowok="t" fillok="f" o:connecttype="none"/>
            <o:lock v:ext="edit" shapetype="t"/>
          </v:shapetype>
          <v:shape id="Прямая со стрелкой 49" o:spid="_x0000_s1266" type="#_x0000_t32" style="position:absolute;left:0;text-align:left;margin-left:548.45pt;margin-top:284.05pt;width:50.65pt;height:.05pt;rotation:9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" strokecolor="black [3213]">
            <v:stroke endarrow="open"/>
            <o:lock v:ext="edit" shapetype="f"/>
          </v:shape>
        </w:pict>
      </w:r>
    </w:p>
    <w:p w:rsidR="00482C0D" w:rsidRPr="007F7204" w:rsidRDefault="00482C0D" w:rsidP="00482C0D">
      <w:pPr>
        <w:pStyle w:val="a4"/>
        <w:spacing w:before="0" w:beforeAutospacing="0" w:after="0" w:afterAutospacing="0"/>
        <w:rPr>
          <w:rFonts w:eastAsiaTheme="minorHAnsi" w:cstheme="minorBidi"/>
          <w:b/>
          <w:lang w:eastAsia="en-US"/>
        </w:rPr>
      </w:pPr>
      <w:r w:rsidRPr="007F7204">
        <w:rPr>
          <w:rFonts w:eastAsiaTheme="minorHAnsi" w:cstheme="minorBidi"/>
          <w:b/>
          <w:lang w:eastAsia="en-US"/>
        </w:rPr>
        <w:t>Структура развивающегося методического ресурса</w:t>
      </w:r>
    </w:p>
    <w:p w:rsidR="00482C0D" w:rsidRDefault="00482C0D" w:rsidP="00482C0D">
      <w:pPr>
        <w:spacing w:after="0" w:line="240" w:lineRule="auto"/>
        <w:jc w:val="center"/>
        <w:rPr>
          <w:rFonts w:ascii="Times New Roman" w:hAnsi="Times New Roman"/>
          <w:b/>
          <w:sz w:val="24"/>
          <w:szCs w:val="24"/>
        </w:rPr>
      </w:pPr>
    </w:p>
    <w:p w:rsidR="00482C0D" w:rsidRDefault="00482C0D" w:rsidP="00482C0D">
      <w:pPr>
        <w:spacing w:after="0" w:line="240" w:lineRule="auto"/>
        <w:jc w:val="center"/>
        <w:rPr>
          <w:rFonts w:ascii="Times New Roman" w:hAnsi="Times New Roman"/>
          <w:b/>
          <w:sz w:val="24"/>
          <w:szCs w:val="24"/>
        </w:rPr>
      </w:pPr>
      <w:r>
        <w:rPr>
          <w:rFonts w:ascii="Times New Roman" w:hAnsi="Times New Roman"/>
          <w:b/>
          <w:noProof/>
          <w:sz w:val="24"/>
          <w:szCs w:val="24"/>
        </w:rPr>
        <w:pict>
          <v:shape id="Text Box 53" o:spid="_x0000_s1291" type="#_x0000_t202" style="position:absolute;left:0;text-align:left;margin-left:328.6pt;margin-top:327.6pt;width:88.1pt;height:56.5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" fillcolor="#ffc000" strokecolor="white [3201]" strokeweight="3pt">
            <v:shadow on="t" color="black" opacity="24903f" origin=",.5" offset="0,.55556mm"/>
            <v:textbox>
              <w:txbxContent>
                <w:p w:rsidR="00DA0BD5" w:rsidRDefault="00DA0BD5" w:rsidP="00482C0D">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Образовательный туризм</w:t>
                  </w:r>
                </w:p>
              </w:txbxContent>
            </v:textbox>
          </v:shape>
        </w:pict>
      </w:r>
      <w:r>
        <w:rPr>
          <w:rFonts w:ascii="Times New Roman" w:hAnsi="Times New Roman"/>
          <w:b/>
          <w:noProof/>
          <w:sz w:val="24"/>
          <w:szCs w:val="24"/>
        </w:rPr>
        <w:pict>
          <v:shape id="Text Box 12" o:spid="_x0000_s1284" type="#_x0000_t202" style="position:absolute;left:0;text-align:left;margin-left:241.35pt;margin-top:327.65pt;width:83.15pt;height:56.55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" fillcolor="#ffc000" strokecolor="white [3201]" strokeweight="3pt">
            <v:shadow on="t" color="black" opacity="24903f" origin=",.5" offset="0,.55556mm"/>
            <v:textbox>
              <w:txbxContent>
                <w:p w:rsidR="00DA0BD5" w:rsidRDefault="00DA0BD5" w:rsidP="00482C0D">
                  <w:pPr>
                    <w:pStyle w:val="a4"/>
                    <w:spacing w:before="0" w:beforeAutospacing="0" w:after="0" w:afterAutospacing="0"/>
                    <w:jc w:val="center"/>
                    <w:textAlignment w:val="baseline"/>
                    <w:rPr>
                      <w:rFonts w:ascii="Calibri" w:eastAsia="Calibri" w:hAnsi="Calibri"/>
                      <w:color w:val="000000" w:themeColor="text1"/>
                      <w:kern w:val="24"/>
                      <w:sz w:val="22"/>
                      <w:szCs w:val="22"/>
                    </w:rPr>
                  </w:pPr>
                  <w:r w:rsidRPr="004862C6">
                    <w:rPr>
                      <w:rFonts w:ascii="Calibri" w:eastAsia="Calibri" w:hAnsi="Calibri"/>
                      <w:color w:val="000000" w:themeColor="text1"/>
                      <w:kern w:val="24"/>
                      <w:sz w:val="22"/>
                      <w:szCs w:val="22"/>
                    </w:rPr>
                    <w:t>М</w:t>
                  </w:r>
                  <w:r>
                    <w:rPr>
                      <w:rFonts w:ascii="Calibri" w:eastAsia="Calibri" w:hAnsi="Calibri"/>
                      <w:color w:val="000000" w:themeColor="text1"/>
                      <w:kern w:val="24"/>
                      <w:sz w:val="22"/>
                      <w:szCs w:val="22"/>
                    </w:rPr>
                    <w:t>едиацентр</w:t>
                  </w:r>
                </w:p>
                <w:p w:rsidR="00DA0BD5" w:rsidRDefault="00DA0BD5" w:rsidP="00482C0D">
                  <w:pPr>
                    <w:pStyle w:val="a4"/>
                    <w:spacing w:before="0" w:beforeAutospacing="0" w:after="0" w:afterAutospacing="0"/>
                    <w:jc w:val="center"/>
                    <w:textAlignment w:val="baseline"/>
                  </w:pPr>
                </w:p>
              </w:txbxContent>
            </v:textbox>
          </v:shape>
        </w:pict>
      </w:r>
      <w:r>
        <w:rPr>
          <w:rFonts w:ascii="Times New Roman" w:hAnsi="Times New Roman"/>
          <w:b/>
          <w:noProof/>
          <w:sz w:val="24"/>
          <w:szCs w:val="24"/>
        </w:rPr>
        <w:pict>
          <v:line id="Line 30" o:spid="_x0000_s1276" style="position:absolute;left:0;text-align:left;z-index:251708416;visibility:visible" from="30.5pt,240.6pt" to="447.6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"/>
        </w:pict>
      </w:r>
      <w:r>
        <w:rPr>
          <w:rFonts w:ascii="Times New Roman" w:hAnsi="Times New Roman"/>
          <w:b/>
          <w:noProof/>
          <w:sz w:val="24"/>
          <w:szCs w:val="24"/>
        </w:rPr>
        <w:pict>
          <v:line id="Line 29" o:spid="_x0000_s1277" style="position:absolute;left:0;text-align:left;flip:x;z-index:251709440;visibility:visible" from="54.6pt,241.35pt" to="54.6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">
            <v:stroke endarrow="block"/>
          </v:line>
        </w:pict>
      </w:r>
      <w:r>
        <w:rPr>
          <w:rFonts w:ascii="Times New Roman" w:hAnsi="Times New Roman"/>
          <w:b/>
          <w:noProof/>
          <w:sz w:val="24"/>
          <w:szCs w:val="24"/>
        </w:rPr>
        <w:pict>
          <v:shape id="Text Box 22" o:spid="_x0000_s1281" type="#_x0000_t202" style="position:absolute;left:0;text-align:left;margin-left:-30.9pt;margin-top:256.15pt;width:120.75pt;height:34.8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">
            <v:textbox>
              <w:txbxContent>
                <w:p w:rsidR="00DA0BD5" w:rsidRDefault="00DA0BD5" w:rsidP="00482C0D">
                  <w:pPr>
                    <w:pStyle w:val="a4"/>
                    <w:spacing w:before="0" w:beforeAutospacing="0" w:after="0" w:afterAutospacing="0"/>
                    <w:jc w:val="center"/>
                    <w:textAlignment w:val="baseline"/>
                  </w:pPr>
                  <w:r w:rsidRPr="004862C6">
                    <w:rPr>
                      <w:rFonts w:ascii="Calibri" w:eastAsia="Calibri" w:hAnsi="Calibri"/>
                      <w:color w:val="000000" w:themeColor="text1"/>
                      <w:kern w:val="24"/>
                      <w:sz w:val="22"/>
                      <w:szCs w:val="22"/>
                    </w:rPr>
                    <w:t>Индивидуальная методическая работа</w:t>
                  </w:r>
                </w:p>
              </w:txbxContent>
            </v:textbox>
          </v:shape>
        </w:pict>
      </w:r>
      <w:r>
        <w:rPr>
          <w:rFonts w:ascii="Times New Roman" w:hAnsi="Times New Roman"/>
          <w:b/>
          <w:noProof/>
          <w:sz w:val="24"/>
          <w:szCs w:val="24"/>
        </w:rPr>
        <w:pict>
          <v:shape id="AutoShape 74" o:spid="_x0000_s1297" type="#_x0000_t32" style="position:absolute;left:0;text-align:left;margin-left:99.45pt;margin-top:285.9pt;width:141.95pt;height:41.6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">
            <v:stroke endarrow="block"/>
          </v:shape>
        </w:pict>
      </w:r>
      <w:r>
        <w:rPr>
          <w:rFonts w:ascii="Times New Roman" w:hAnsi="Times New Roman"/>
          <w:b/>
          <w:noProof/>
          <w:sz w:val="24"/>
          <w:szCs w:val="24"/>
        </w:rPr>
        <w:pict>
          <v:shape id="Text Box 23" o:spid="_x0000_s1280" type="#_x0000_t202" style="position:absolute;left:0;text-align:left;margin-left:241.4pt;margin-top:256.15pt;width:107.05pt;height:34.8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" fillcolor="white [3201]" strokecolor="#c0504d [3205]" strokeweight="2.5pt">
            <v:shadow color="#868686"/>
            <v:textbox>
              <w:txbxContent>
                <w:p w:rsidR="00DA0BD5" w:rsidRDefault="00DA0BD5" w:rsidP="00482C0D">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 xml:space="preserve">Лаборатории </w:t>
                  </w:r>
                </w:p>
                <w:p w:rsidR="00DA0BD5" w:rsidRDefault="00DA0BD5" w:rsidP="00482C0D">
                  <w:pPr>
                    <w:pStyle w:val="a4"/>
                    <w:spacing w:before="0" w:beforeAutospacing="0" w:after="0" w:afterAutospacing="0"/>
                    <w:jc w:val="center"/>
                    <w:textAlignment w:val="baseline"/>
                  </w:pPr>
                  <w:r>
                    <w:rPr>
                      <w:rFonts w:ascii="Calibri" w:eastAsia="Calibri" w:hAnsi="Calibri"/>
                      <w:color w:val="000000" w:themeColor="text1"/>
                      <w:kern w:val="24"/>
                      <w:sz w:val="22"/>
                      <w:szCs w:val="22"/>
                    </w:rPr>
                    <w:t>пед. мастерства</w:t>
                  </w:r>
                </w:p>
              </w:txbxContent>
            </v:textbox>
          </v:shape>
        </w:pict>
      </w:r>
      <w:r>
        <w:rPr>
          <w:rFonts w:ascii="Times New Roman" w:hAnsi="Times New Roman"/>
          <w:b/>
          <w:noProof/>
          <w:sz w:val="24"/>
          <w:szCs w:val="24"/>
        </w:rPr>
        <w:pict>
          <v:shape id="Text Box 21" o:spid="_x0000_s1282" type="#_x0000_t202" style="position:absolute;left:0;text-align:left;margin-left:368.2pt;margin-top:257.3pt;width:79.4pt;height:49.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">
            <v:textbox>
              <w:txbxContent>
                <w:p w:rsidR="00DA0BD5" w:rsidRDefault="00DA0BD5" w:rsidP="00482C0D">
                  <w:pPr>
                    <w:pStyle w:val="a4"/>
                    <w:spacing w:before="0" w:beforeAutospacing="0" w:after="0" w:afterAutospacing="0"/>
                    <w:jc w:val="center"/>
                    <w:textAlignment w:val="baseline"/>
                  </w:pPr>
                  <w:r w:rsidRPr="004862C6">
                    <w:rPr>
                      <w:rFonts w:ascii="Calibri" w:eastAsia="Calibri" w:hAnsi="Calibri"/>
                      <w:color w:val="000000" w:themeColor="text1"/>
                      <w:kern w:val="24"/>
                      <w:sz w:val="22"/>
                      <w:szCs w:val="22"/>
                    </w:rPr>
                    <w:t>Временные творческие группы</w:t>
                  </w:r>
                </w:p>
              </w:txbxContent>
            </v:textbox>
          </v:shape>
        </w:pict>
      </w:r>
      <w:r>
        <w:rPr>
          <w:rFonts w:ascii="Times New Roman" w:hAnsi="Times New Roman"/>
          <w:b/>
          <w:noProof/>
          <w:sz w:val="24"/>
          <w:szCs w:val="24"/>
        </w:rPr>
        <w:pict>
          <v:shape id="Text Box 56" o:spid="_x0000_s1293" type="#_x0000_t202" style="position:absolute;left:0;text-align:left;margin-left:138.6pt;margin-top:327.55pt;width:97.55pt;height:56.6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" fillcolor="#ffc000" strokecolor="white [3201]" strokeweight="3pt">
            <v:shadow on="t" color="black" opacity="24903f" origin=",.5" offset="0,.55556mm"/>
            <v:textbox>
              <w:txbxContent>
                <w:p w:rsidR="00DA0BD5" w:rsidRDefault="00DA0BD5" w:rsidP="00482C0D">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Проектная деятельность</w:t>
                  </w:r>
                </w:p>
              </w:txbxContent>
            </v:textbox>
          </v:shape>
        </w:pict>
      </w:r>
      <w:r>
        <w:rPr>
          <w:rFonts w:ascii="Times New Roman" w:hAnsi="Times New Roman"/>
          <w:b/>
          <w:noProof/>
          <w:sz w:val="24"/>
          <w:szCs w:val="24"/>
        </w:rPr>
        <w:pict>
          <v:shape id="AutoShape 73" o:spid="_x0000_s1296" type="#_x0000_t32" style="position:absolute;left:0;text-align:left;margin-left:103.3pt;margin-top:151.65pt;width:311.55pt;height:0;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">
            <v:stroke endarrow="block"/>
          </v:shape>
        </w:pict>
      </w:r>
      <w:r>
        <w:rPr>
          <w:rFonts w:ascii="Times New Roman" w:hAnsi="Times New Roman"/>
          <w:b/>
          <w:noProof/>
          <w:sz w:val="24"/>
          <w:szCs w:val="24"/>
        </w:rPr>
        <w:pict>
          <v:shape id="Text Box 67" o:spid="_x0000_s1295" type="#_x0000_t202" style="position:absolute;left:0;text-align:left;margin-left:54.6pt;margin-top:327.6pt;width:77.9pt;height:56.5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" fillcolor="#ffc000" strokecolor="white [3201]" strokeweight="3pt">
            <v:shadow on="t" color="black" opacity="24903f" origin=",.5" offset="0,.55556mm"/>
            <v:textbox>
              <w:txbxContent>
                <w:p w:rsidR="00DA0BD5" w:rsidRDefault="00DA0BD5" w:rsidP="00482C0D">
                  <w:pPr>
                    <w:pStyle w:val="a4"/>
                    <w:spacing w:before="0" w:beforeAutospacing="0" w:after="0" w:afterAutospacing="0"/>
                    <w:jc w:val="center"/>
                    <w:textAlignment w:val="baseline"/>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ЧГК</w:t>
                  </w:r>
                </w:p>
              </w:txbxContent>
            </v:textbox>
          </v:shape>
        </w:pict>
      </w:r>
      <w:r>
        <w:rPr>
          <w:rFonts w:ascii="Times New Roman" w:hAnsi="Times New Roman"/>
          <w:b/>
          <w:noProof/>
          <w:sz w:val="24"/>
          <w:szCs w:val="24"/>
        </w:rPr>
        <w:pict>
          <v:line id="Line 48" o:spid="_x0000_s1289" style="position:absolute;left:0;text-align:left;z-index:251721728;visibility:visible" from="446.85pt,162.15pt" to="447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">
            <v:stroke endarrow="block"/>
          </v:line>
        </w:pict>
      </w:r>
      <w:r>
        <w:rPr>
          <w:rFonts w:ascii="Times New Roman" w:hAnsi="Times New Roman"/>
          <w:b/>
          <w:noProof/>
          <w:sz w:val="24"/>
          <w:szCs w:val="24"/>
        </w:rPr>
        <w:pict>
          <v:line id="Line 33" o:spid="_x0000_s1275" style="position:absolute;left:0;text-align:left;z-index:251707392;visibility:visible" from="341.1pt,57.15pt" to="447.6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">
            <v:stroke endarrow="block"/>
          </v:line>
        </w:pict>
      </w:r>
      <w:r>
        <w:rPr>
          <w:rFonts w:ascii="Times New Roman" w:hAnsi="Times New Roman"/>
          <w:b/>
          <w:noProof/>
          <w:sz w:val="24"/>
          <w:szCs w:val="24"/>
        </w:rPr>
        <w:pict>
          <v:line id="Line 47" o:spid="_x0000_s1288" style="position:absolute;left:0;text-align:left;z-index:251720704;visibility:visible" from="309.4pt,59.5pt" to="367.9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">
            <v:stroke endarrow="block"/>
          </v:line>
        </w:pict>
      </w:r>
      <w:r>
        <w:rPr>
          <w:rFonts w:ascii="Times New Roman" w:hAnsi="Times New Roman"/>
          <w:b/>
          <w:noProof/>
          <w:sz w:val="24"/>
          <w:szCs w:val="24"/>
        </w:rPr>
        <w:pict>
          <v:line id="Line 52" o:spid="_x0000_s1290" style="position:absolute;left:0;text-align:left;z-index:251722752;visibility:visible" from="367.95pt,144.15pt" to="368.15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fNKgIAAE8EAAAOAAAAZHJzL2Uyb0RvYy54bWysVMGO2jAQvVfqP1i+Q0g2U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">
            <v:stroke endarrow="block"/>
          </v:line>
        </w:pict>
      </w:r>
      <w:r>
        <w:rPr>
          <w:rFonts w:ascii="Times New Roman" w:hAnsi="Times New Roman"/>
          <w:b/>
          <w:noProof/>
          <w:sz w:val="24"/>
          <w:szCs w:val="24"/>
        </w:rPr>
        <w:pict>
          <v:shape id="Text Box 37" o:spid="_x0000_s1272" type="#_x0000_t202" style="position:absolute;left:0;text-align:left;margin-left:325.35pt;margin-top:99.95pt;width:87.4pt;height:44.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">
            <v:textbox>
              <w:txbxContent>
                <w:p w:rsidR="00DA0BD5" w:rsidRPr="007F7204" w:rsidRDefault="00DA0BD5" w:rsidP="00482C0D">
                  <w:pPr>
                    <w:pStyle w:val="a4"/>
                    <w:spacing w:before="0" w:beforeAutospacing="0" w:after="0" w:afterAutospacing="0"/>
                    <w:jc w:val="center"/>
                    <w:textAlignment w:val="baseline"/>
                    <w:rPr>
                      <w:sz w:val="20"/>
                    </w:rPr>
                  </w:pPr>
                  <w:r w:rsidRPr="007F7204">
                    <w:rPr>
                      <w:rFonts w:ascii="Calibri" w:eastAsia="Calibri" w:hAnsi="Calibri"/>
                      <w:color w:val="000000" w:themeColor="text1"/>
                      <w:kern w:val="24"/>
                      <w:sz w:val="20"/>
                    </w:rPr>
                    <w:t xml:space="preserve">социально-психологическая служба </w:t>
                  </w:r>
                </w:p>
              </w:txbxContent>
            </v:textbox>
          </v:shape>
        </w:pict>
      </w:r>
      <w:r>
        <w:rPr>
          <w:rFonts w:ascii="Times New Roman" w:hAnsi="Times New Roman"/>
          <w:b/>
          <w:noProof/>
          <w:sz w:val="24"/>
          <w:szCs w:val="24"/>
        </w:rPr>
        <w:pict>
          <v:shape id="Text Box 39" o:spid="_x0000_s1270" type="#_x0000_t202" style="position:absolute;left:0;text-align:left;margin-left:414.85pt;margin-top:117.9pt;width:64.45pt;height:44.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">
            <v:textbox>
              <w:txbxContent>
                <w:p w:rsidR="00DA0BD5" w:rsidRDefault="00DA0BD5" w:rsidP="00482C0D">
                  <w:pPr>
                    <w:pStyle w:val="a4"/>
                    <w:spacing w:before="0" w:beforeAutospacing="0" w:after="0" w:afterAutospacing="0"/>
                    <w:jc w:val="center"/>
                    <w:textAlignment w:val="baseline"/>
                  </w:pPr>
                  <w:r w:rsidRPr="004862C6">
                    <w:rPr>
                      <w:rFonts w:ascii="Calibri" w:eastAsia="Calibri" w:hAnsi="Calibri"/>
                      <w:color w:val="000000" w:themeColor="text1"/>
                      <w:kern w:val="24"/>
                      <w:sz w:val="20"/>
                      <w:szCs w:val="20"/>
                    </w:rPr>
                    <w:t>библиотечная служба</w:t>
                  </w:r>
                </w:p>
              </w:txbxContent>
            </v:textbox>
          </v:shape>
        </w:pict>
      </w:r>
      <w:r>
        <w:rPr>
          <w:rFonts w:ascii="Times New Roman" w:hAnsi="Times New Roman"/>
          <w:b/>
          <w:noProof/>
          <w:sz w:val="24"/>
          <w:szCs w:val="24"/>
        </w:rPr>
        <w:pict>
          <v:line id="Line 36" o:spid="_x0000_s1283" style="position:absolute;left:0;text-align:left;flip:x;z-index:251715584;visibility:visible" from="202.95pt,292.7pt" to="268.3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">
            <v:stroke endarrow="block"/>
          </v:line>
        </w:pict>
      </w:r>
      <w:r>
        <w:rPr>
          <w:rFonts w:ascii="Times New Roman" w:hAnsi="Times New Roman"/>
          <w:b/>
          <w:noProof/>
          <w:sz w:val="24"/>
          <w:szCs w:val="24"/>
        </w:rPr>
        <w:pict>
          <v:line id="Line 57" o:spid="_x0000_s1294" style="position:absolute;left:0;text-align:left;z-index:251726848;visibility:visible" from="30.45pt,231.3pt" to="30.5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">
            <v:stroke endarrow="block"/>
          </v:line>
        </w:pict>
      </w:r>
      <w:r>
        <w:rPr>
          <w:rFonts w:ascii="Times New Roman" w:hAnsi="Times New Roman"/>
          <w:b/>
          <w:noProof/>
          <w:sz w:val="24"/>
          <w:szCs w:val="24"/>
        </w:rPr>
        <w:pict>
          <v:line id="Line 15" o:spid="_x0000_s1267" style="position:absolute;left:0;text-align:left;flip:x;z-index:251699200;visibility:visible" from="272.7pt,292.45pt" to="287.7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">
            <v:stroke endarrow="block"/>
          </v:line>
        </w:pict>
      </w:r>
      <w:r>
        <w:rPr>
          <w:rFonts w:ascii="Times New Roman" w:hAnsi="Times New Roman"/>
          <w:b/>
          <w:noProof/>
          <w:sz w:val="24"/>
          <w:szCs w:val="24"/>
        </w:rPr>
        <w:pict>
          <v:line id="Line 55" o:spid="_x0000_s1292" style="position:absolute;left:0;text-align:left;flip:x;z-index:251724800;visibility:visible" from="220.95pt,131.35pt" to="220.95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" strokecolor="#92d050" strokeweight="2.25pt">
            <v:stroke startarrow="block" endarrow="block"/>
          </v:line>
        </w:pict>
      </w:r>
      <w:r>
        <w:rPr>
          <w:rFonts w:ascii="Times New Roman" w:hAnsi="Times New Roman"/>
          <w:b/>
          <w:noProof/>
          <w:sz w:val="24"/>
          <w:szCs w:val="24"/>
        </w:rPr>
        <w:pict>
          <v:line id="Line 13" o:spid="_x0000_s1268" style="position:absolute;left:0;text-align:left;z-index:251700224;visibility:visible" from="301.25pt,292.7pt" to="348.4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">
            <v:stroke endarrow="block"/>
          </v:line>
        </w:pict>
      </w:r>
      <w:r>
        <w:rPr>
          <w:rFonts w:ascii="Times New Roman" w:hAnsi="Times New Roman"/>
          <w:b/>
          <w:noProof/>
          <w:sz w:val="24"/>
          <w:szCs w:val="24"/>
        </w:rPr>
        <w:pict>
          <v:line id="Line 26" o:spid="_x0000_s1278" style="position:absolute;left:0;text-align:left;z-index:251710464;visibility:visible" from="301.25pt,242.2pt" to="301.3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">
            <v:stroke endarrow="block"/>
          </v:line>
        </w:pict>
      </w:r>
      <w:r>
        <w:rPr>
          <w:rFonts w:ascii="Times New Roman" w:hAnsi="Times New Roman"/>
          <w:b/>
          <w:noProof/>
          <w:sz w:val="24"/>
          <w:szCs w:val="24"/>
        </w:rPr>
        <w:pict>
          <v:line id="Line 25" o:spid="_x0000_s1279" style="position:absolute;left:0;text-align:left;z-index:251711488;visibility:visible" from="406.6pt,242.2pt" to="406.65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">
            <v:stroke endarrow="block"/>
          </v:line>
        </w:pict>
      </w:r>
      <w:r>
        <w:rPr>
          <w:rFonts w:ascii="Times New Roman" w:hAnsi="Times New Roman"/>
          <w:b/>
          <w:noProof/>
          <w:sz w:val="24"/>
          <w:szCs w:val="24"/>
        </w:rPr>
        <w:pict>
          <v:line id="Line 4" o:spid="_x0000_s1285" style="position:absolute;left:0;text-align:left;z-index:251717632;visibility:visible" from="306.6pt,107.4pt" to="324.2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" strokecolor="#92d050" strokeweight="2.25pt">
            <v:stroke startarrow="block" endarrow="block"/>
          </v:line>
        </w:pict>
      </w:r>
      <w:r>
        <w:rPr>
          <w:rFonts w:ascii="Times New Roman" w:hAnsi="Times New Roman"/>
          <w:b/>
          <w:noProof/>
          <w:sz w:val="24"/>
          <w:szCs w:val="24"/>
        </w:rPr>
        <w:pict>
          <v:line id="Line 35" o:spid="_x0000_s1273" style="position:absolute;left:0;text-align:left;flip:x;z-index:251705344;visibility:visible" from="61.1pt,57.15pt" to="99.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">
            <v:stroke endarrow="block"/>
          </v:line>
        </w:pict>
      </w:r>
      <w:r>
        <w:rPr>
          <w:rFonts w:ascii="Times New Roman" w:hAnsi="Times New Roman"/>
          <w:b/>
          <w:noProof/>
          <w:sz w:val="24"/>
          <w:szCs w:val="24"/>
        </w:rPr>
        <w:pict>
          <v:line id="Line 34" o:spid="_x0000_s1274" style="position:absolute;left:0;text-align:left;z-index:251706368;visibility:visible" from="124.8pt,57.15pt" to="124.8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">
            <v:stroke endarrow="block"/>
          </v:line>
        </w:pict>
      </w:r>
      <w:r>
        <w:rPr>
          <w:rFonts w:ascii="Times New Roman" w:hAnsi="Times New Roman"/>
          <w:b/>
          <w:noProof/>
          <w:sz w:val="24"/>
          <w:szCs w:val="24"/>
        </w:rPr>
        <w:pict>
          <v:line id="Line 3" o:spid="_x0000_s1286" style="position:absolute;left:0;text-align:left;z-index:251718656;visibility:visible" from="103.3pt,107.4pt" to="138.6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" strokecolor="#92d050" strokeweight="2.25pt">
            <v:stroke startarrow="block" endarrow="block"/>
          </v:line>
        </w:pict>
      </w:r>
      <w:r>
        <w:rPr>
          <w:rFonts w:ascii="Times New Roman" w:hAnsi="Times New Roman"/>
          <w:b/>
          <w:noProof/>
          <w:sz w:val="24"/>
          <w:szCs w:val="24"/>
        </w:rPr>
        <w:pict>
          <v:shape id="Text Box 46" o:spid="_x0000_s1287" type="#_x0000_t202" style="position:absolute;left:0;text-align:left;margin-left:132.5pt;margin-top:79.1pt;width:174.85pt;height:52.25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" fillcolor="white [3201]" strokecolor="#9bbb59 [3206]" strokeweight="2.5pt">
            <v:shadow color="#868686"/>
            <v:textbox>
              <w:txbxContent>
                <w:p w:rsidR="00DA0BD5" w:rsidRPr="00F7340F" w:rsidRDefault="00DA0BD5" w:rsidP="00482C0D">
                  <w:pPr>
                    <w:pStyle w:val="a4"/>
                    <w:spacing w:before="0" w:beforeAutospacing="0" w:after="0" w:afterAutospacing="0"/>
                    <w:jc w:val="center"/>
                    <w:textAlignment w:val="baseline"/>
                  </w:pPr>
                  <w:r w:rsidRPr="00F7340F">
                    <w:rPr>
                      <w:rFonts w:ascii="Calibri" w:eastAsia="Calibri" w:hAnsi="Calibri"/>
                      <w:b/>
                      <w:bCs/>
                      <w:kern w:val="24"/>
                      <w:sz w:val="28"/>
                      <w:szCs w:val="28"/>
                    </w:rPr>
                    <w:t xml:space="preserve">Педагогический </w:t>
                  </w:r>
                </w:p>
                <w:p w:rsidR="00DA0BD5" w:rsidRPr="00F7340F" w:rsidRDefault="00DA0BD5" w:rsidP="00482C0D">
                  <w:pPr>
                    <w:pStyle w:val="a4"/>
                    <w:spacing w:before="0" w:beforeAutospacing="0" w:after="0" w:afterAutospacing="0"/>
                    <w:jc w:val="center"/>
                    <w:textAlignment w:val="baseline"/>
                  </w:pPr>
                  <w:r w:rsidRPr="00F7340F">
                    <w:rPr>
                      <w:rFonts w:ascii="Calibri" w:eastAsia="Calibri" w:hAnsi="Calibri"/>
                      <w:b/>
                      <w:bCs/>
                      <w:kern w:val="24"/>
                      <w:sz w:val="28"/>
                      <w:szCs w:val="28"/>
                    </w:rPr>
                    <w:t>коллектив</w:t>
                  </w:r>
                </w:p>
              </w:txbxContent>
            </v:textbox>
          </v:shape>
        </w:pict>
      </w:r>
      <w:r>
        <w:rPr>
          <w:rFonts w:ascii="Times New Roman" w:hAnsi="Times New Roman"/>
          <w:b/>
          <w:noProof/>
          <w:sz w:val="24"/>
          <w:szCs w:val="24"/>
        </w:rPr>
        <w:pict>
          <v:shape id="Text Box 38" o:spid="_x0000_s1271" type="#_x0000_t202" style="position:absolute;left:0;text-align:left;margin-left:-62.05pt;margin-top:79.1pt;width:167.4pt;height:152.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">
            <v:textbox>
              <w:txbxContent>
                <w:p w:rsidR="00DA0BD5" w:rsidRPr="007F7204" w:rsidRDefault="00DA0BD5" w:rsidP="00482C0D">
                  <w:pPr>
                    <w:pStyle w:val="a4"/>
                    <w:spacing w:before="0" w:beforeAutospacing="0" w:after="0" w:afterAutospacing="0"/>
                    <w:jc w:val="center"/>
                    <w:textAlignment w:val="baseline"/>
                    <w:rPr>
                      <w:sz w:val="22"/>
                    </w:rPr>
                  </w:pPr>
                  <w:r w:rsidRPr="007F7204">
                    <w:rPr>
                      <w:rFonts w:ascii="Calibri" w:eastAsia="Calibri" w:hAnsi="Calibri"/>
                      <w:color w:val="000000" w:themeColor="text1"/>
                      <w:kern w:val="24"/>
                      <w:szCs w:val="28"/>
                    </w:rPr>
                    <w:t>методические объединения</w:t>
                  </w:r>
                </w:p>
                <w:p w:rsidR="00DA0BD5" w:rsidRPr="007F7204" w:rsidRDefault="00DA0BD5" w:rsidP="00482C0D">
                  <w:pPr>
                    <w:pStyle w:val="a3"/>
                    <w:numPr>
                      <w:ilvl w:val="0"/>
                      <w:numId w:val="17"/>
                    </w:numPr>
                    <w:tabs>
                      <w:tab w:val="left" w:pos="720"/>
                    </w:tabs>
                    <w:spacing w:after="0" w:line="240" w:lineRule="auto"/>
                    <w:textAlignment w:val="baseline"/>
                    <w:rPr>
                      <w:rFonts w:eastAsia="Times New Roman"/>
                    </w:rPr>
                  </w:pPr>
                  <w:r w:rsidRPr="004862C6">
                    <w:rPr>
                      <w:color w:val="000000" w:themeColor="text1"/>
                      <w:kern w:val="24"/>
                    </w:rPr>
                    <w:t>учителей гуманитарного цикла;</w:t>
                  </w:r>
                </w:p>
                <w:p w:rsidR="00DA0BD5" w:rsidRDefault="00DA0BD5" w:rsidP="00482C0D">
                  <w:pPr>
                    <w:pStyle w:val="a3"/>
                    <w:numPr>
                      <w:ilvl w:val="0"/>
                      <w:numId w:val="17"/>
                    </w:numPr>
                    <w:tabs>
                      <w:tab w:val="left" w:pos="720"/>
                    </w:tabs>
                    <w:spacing w:after="0" w:line="240" w:lineRule="auto"/>
                    <w:textAlignment w:val="baseline"/>
                    <w:rPr>
                      <w:rFonts w:eastAsia="Times New Roman"/>
                    </w:rPr>
                  </w:pPr>
                  <w:r>
                    <w:rPr>
                      <w:color w:val="000000" w:themeColor="text1"/>
                      <w:kern w:val="24"/>
                    </w:rPr>
                    <w:t>учителей иностранного языка;</w:t>
                  </w:r>
                </w:p>
                <w:p w:rsidR="00DA0BD5" w:rsidRPr="007F7204" w:rsidRDefault="00DA0BD5" w:rsidP="00482C0D">
                  <w:pPr>
                    <w:pStyle w:val="a3"/>
                    <w:numPr>
                      <w:ilvl w:val="0"/>
                      <w:numId w:val="17"/>
                    </w:numPr>
                    <w:tabs>
                      <w:tab w:val="left" w:pos="720"/>
                    </w:tabs>
                    <w:kinsoku w:val="0"/>
                    <w:overflowPunct w:val="0"/>
                    <w:spacing w:after="0" w:line="240" w:lineRule="auto"/>
                    <w:textAlignment w:val="baseline"/>
                    <w:rPr>
                      <w:rFonts w:eastAsia="Times New Roman"/>
                    </w:rPr>
                  </w:pPr>
                  <w:r w:rsidRPr="004862C6">
                    <w:rPr>
                      <w:color w:val="000000" w:themeColor="text1"/>
                      <w:kern w:val="24"/>
                    </w:rPr>
                    <w:t xml:space="preserve">учителей </w:t>
                  </w:r>
                  <w:r>
                    <w:rPr>
                      <w:color w:val="000000" w:themeColor="text1"/>
                      <w:kern w:val="24"/>
                    </w:rPr>
                    <w:t>естественнонаучного</w:t>
                  </w:r>
                  <w:r w:rsidRPr="004862C6">
                    <w:rPr>
                      <w:color w:val="000000" w:themeColor="text1"/>
                      <w:kern w:val="24"/>
                    </w:rPr>
                    <w:t xml:space="preserve"> цикла;</w:t>
                  </w:r>
                </w:p>
                <w:p w:rsidR="00DA0BD5" w:rsidRDefault="00DA0BD5" w:rsidP="00482C0D">
                  <w:pPr>
                    <w:pStyle w:val="a3"/>
                    <w:numPr>
                      <w:ilvl w:val="0"/>
                      <w:numId w:val="17"/>
                    </w:numPr>
                    <w:tabs>
                      <w:tab w:val="left" w:pos="720"/>
                    </w:tabs>
                    <w:kinsoku w:val="0"/>
                    <w:overflowPunct w:val="0"/>
                    <w:spacing w:after="0" w:line="240" w:lineRule="auto"/>
                    <w:textAlignment w:val="baseline"/>
                    <w:rPr>
                      <w:rFonts w:eastAsia="Times New Roman"/>
                    </w:rPr>
                  </w:pPr>
                  <w:r>
                    <w:rPr>
                      <w:color w:val="000000" w:themeColor="text1"/>
                      <w:kern w:val="24"/>
                    </w:rPr>
                    <w:t>учителей математики, информатики;</w:t>
                  </w:r>
                </w:p>
                <w:p w:rsidR="00DA0BD5" w:rsidRPr="007F7204" w:rsidRDefault="00DA0BD5" w:rsidP="00482C0D">
                  <w:pPr>
                    <w:pStyle w:val="a3"/>
                    <w:numPr>
                      <w:ilvl w:val="0"/>
                      <w:numId w:val="17"/>
                    </w:numPr>
                    <w:tabs>
                      <w:tab w:val="left" w:pos="720"/>
                    </w:tabs>
                    <w:kinsoku w:val="0"/>
                    <w:overflowPunct w:val="0"/>
                    <w:spacing w:after="0" w:line="240" w:lineRule="auto"/>
                    <w:textAlignment w:val="baseline"/>
                    <w:rPr>
                      <w:rFonts w:eastAsia="Times New Roman"/>
                    </w:rPr>
                  </w:pPr>
                  <w:r>
                    <w:rPr>
                      <w:color w:val="000000" w:themeColor="text1"/>
                      <w:kern w:val="24"/>
                    </w:rPr>
                    <w:t>классных руководителей.</w:t>
                  </w:r>
                </w:p>
              </w:txbxContent>
            </v:textbox>
          </v:shape>
        </w:pict>
      </w:r>
      <w:r>
        <w:rPr>
          <w:rFonts w:ascii="Times New Roman" w:hAnsi="Times New Roman"/>
          <w:b/>
          <w:noProof/>
          <w:sz w:val="24"/>
          <w:szCs w:val="24"/>
        </w:rPr>
        <w:pict>
          <v:shape id="Text Box 40" o:spid="_x0000_s1269" type="#_x0000_t202" style="position:absolute;left:0;text-align:left;margin-left:72.9pt;margin-top:24.9pt;width:282pt;height:32.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">
            <v:textbox>
              <w:txbxContent>
                <w:p w:rsidR="00DA0BD5" w:rsidRDefault="00DA0BD5" w:rsidP="00482C0D">
                  <w:pPr>
                    <w:pStyle w:val="a4"/>
                    <w:spacing w:before="0" w:beforeAutospacing="0" w:after="0" w:afterAutospacing="0"/>
                    <w:jc w:val="center"/>
                    <w:textAlignment w:val="baseline"/>
                  </w:pPr>
                  <w:r w:rsidRPr="004862C6">
                    <w:rPr>
                      <w:rFonts w:ascii="Calibri" w:eastAsia="Calibri" w:hAnsi="Calibri"/>
                      <w:b/>
                      <w:bCs/>
                      <w:color w:val="000000" w:themeColor="text1"/>
                      <w:kern w:val="24"/>
                      <w:sz w:val="32"/>
                      <w:szCs w:val="32"/>
                    </w:rPr>
                    <w:t>Методический совет</w:t>
                  </w:r>
                </w:p>
              </w:txbxContent>
            </v:textbox>
          </v:shape>
        </w:pict>
      </w:r>
      <w:r w:rsidRPr="009E4661">
        <w:rPr>
          <w:rFonts w:ascii="Times New Roman" w:hAnsi="Times New Roman"/>
          <w:b/>
          <w:sz w:val="24"/>
          <w:szCs w:val="24"/>
        </w:rPr>
        <w:br w:type="page"/>
      </w:r>
    </w:p>
    <w:p w:rsidR="00482C0D" w:rsidRDefault="00482C0D" w:rsidP="00482C0D">
      <w:pPr>
        <w:spacing w:after="0" w:line="240" w:lineRule="auto"/>
        <w:jc w:val="center"/>
        <w:rPr>
          <w:rFonts w:ascii="Times New Roman" w:hAnsi="Times New Roman"/>
          <w:b/>
          <w:sz w:val="24"/>
          <w:szCs w:val="24"/>
        </w:rPr>
      </w:pPr>
      <w:r w:rsidRPr="009E4661">
        <w:rPr>
          <w:rFonts w:ascii="Times New Roman" w:hAnsi="Times New Roman"/>
          <w:b/>
          <w:sz w:val="24"/>
          <w:szCs w:val="24"/>
        </w:rPr>
        <w:lastRenderedPageBreak/>
        <w:t>План научно-методических мероприятий на 201</w:t>
      </w:r>
      <w:r>
        <w:rPr>
          <w:rFonts w:ascii="Times New Roman" w:hAnsi="Times New Roman"/>
          <w:b/>
          <w:sz w:val="24"/>
          <w:szCs w:val="24"/>
        </w:rPr>
        <w:t>7</w:t>
      </w:r>
      <w:r w:rsidRPr="009E4661">
        <w:rPr>
          <w:rFonts w:ascii="Times New Roman" w:hAnsi="Times New Roman"/>
          <w:b/>
          <w:sz w:val="24"/>
          <w:szCs w:val="24"/>
        </w:rPr>
        <w:t>-201</w:t>
      </w:r>
      <w:r>
        <w:rPr>
          <w:rFonts w:ascii="Times New Roman" w:hAnsi="Times New Roman"/>
          <w:b/>
          <w:sz w:val="24"/>
          <w:szCs w:val="24"/>
        </w:rPr>
        <w:t>8</w:t>
      </w:r>
      <w:r w:rsidRPr="009E4661">
        <w:rPr>
          <w:rFonts w:ascii="Times New Roman" w:hAnsi="Times New Roman"/>
          <w:b/>
          <w:sz w:val="24"/>
          <w:szCs w:val="24"/>
        </w:rPr>
        <w:t xml:space="preserve"> учебный год</w:t>
      </w:r>
    </w:p>
    <w:p w:rsidR="00482C0D" w:rsidRDefault="00482C0D" w:rsidP="00482C0D">
      <w:pPr>
        <w:spacing w:after="0" w:line="240" w:lineRule="auto"/>
        <w:jc w:val="center"/>
        <w:rPr>
          <w:rFonts w:ascii="Times New Roman" w:hAnsi="Times New Roman"/>
          <w:b/>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827"/>
        <w:gridCol w:w="1418"/>
        <w:gridCol w:w="1984"/>
      </w:tblGrid>
      <w:tr w:rsidR="00482C0D" w:rsidRPr="00DE2A51" w:rsidTr="00482C0D">
        <w:tc>
          <w:tcPr>
            <w:tcW w:w="2977" w:type="dxa"/>
            <w:vAlign w:val="center"/>
          </w:tcPr>
          <w:p w:rsidR="00482C0D" w:rsidRPr="00DE2A51" w:rsidRDefault="00482C0D" w:rsidP="00482C0D">
            <w:pPr>
              <w:spacing w:after="0" w:line="240" w:lineRule="auto"/>
              <w:jc w:val="center"/>
              <w:rPr>
                <w:rFonts w:ascii="Times New Roman" w:hAnsi="Times New Roman"/>
                <w:b/>
              </w:rPr>
            </w:pPr>
            <w:r w:rsidRPr="00DE2A51">
              <w:rPr>
                <w:rFonts w:ascii="Times New Roman" w:hAnsi="Times New Roman"/>
                <w:b/>
              </w:rPr>
              <w:t>Направления деятельности,  задачи</w:t>
            </w:r>
          </w:p>
        </w:tc>
        <w:tc>
          <w:tcPr>
            <w:tcW w:w="3827" w:type="dxa"/>
            <w:vAlign w:val="center"/>
          </w:tcPr>
          <w:p w:rsidR="00482C0D" w:rsidRPr="00DE2A51" w:rsidRDefault="00482C0D" w:rsidP="00482C0D">
            <w:pPr>
              <w:spacing w:after="0" w:line="240" w:lineRule="auto"/>
              <w:jc w:val="center"/>
              <w:rPr>
                <w:rFonts w:ascii="Times New Roman" w:hAnsi="Times New Roman"/>
                <w:b/>
              </w:rPr>
            </w:pPr>
            <w:r w:rsidRPr="00DE2A51">
              <w:rPr>
                <w:rFonts w:ascii="Times New Roman" w:hAnsi="Times New Roman"/>
                <w:b/>
              </w:rPr>
              <w:t>Виды деятельности, мероприятия</w:t>
            </w:r>
          </w:p>
        </w:tc>
        <w:tc>
          <w:tcPr>
            <w:tcW w:w="1418" w:type="dxa"/>
            <w:vAlign w:val="center"/>
          </w:tcPr>
          <w:p w:rsidR="00482C0D" w:rsidRPr="00DE2A51" w:rsidRDefault="00482C0D" w:rsidP="00482C0D">
            <w:pPr>
              <w:spacing w:after="0" w:line="240" w:lineRule="auto"/>
              <w:jc w:val="center"/>
              <w:rPr>
                <w:rFonts w:ascii="Times New Roman" w:hAnsi="Times New Roman"/>
                <w:b/>
              </w:rPr>
            </w:pPr>
            <w:r w:rsidRPr="00DE2A51">
              <w:rPr>
                <w:rFonts w:ascii="Times New Roman" w:hAnsi="Times New Roman"/>
                <w:b/>
              </w:rPr>
              <w:t>Сроки исполнения</w:t>
            </w:r>
          </w:p>
        </w:tc>
        <w:tc>
          <w:tcPr>
            <w:tcW w:w="1984" w:type="dxa"/>
            <w:vAlign w:val="center"/>
          </w:tcPr>
          <w:p w:rsidR="00482C0D" w:rsidRPr="00DE2A51" w:rsidRDefault="00482C0D" w:rsidP="00482C0D">
            <w:pPr>
              <w:spacing w:after="0" w:line="240" w:lineRule="auto"/>
              <w:jc w:val="center"/>
              <w:rPr>
                <w:rFonts w:ascii="Times New Roman" w:hAnsi="Times New Roman"/>
                <w:b/>
              </w:rPr>
            </w:pPr>
            <w:r w:rsidRPr="00DE2A51">
              <w:rPr>
                <w:rFonts w:ascii="Times New Roman" w:hAnsi="Times New Roman"/>
                <w:b/>
              </w:rPr>
              <w:t>Ответственный</w:t>
            </w:r>
          </w:p>
        </w:tc>
      </w:tr>
      <w:tr w:rsidR="00482C0D" w:rsidRPr="00DE2A51" w:rsidTr="00482C0D">
        <w:tc>
          <w:tcPr>
            <w:tcW w:w="2977" w:type="dxa"/>
            <w:vAlign w:val="center"/>
          </w:tcPr>
          <w:p w:rsidR="00482C0D" w:rsidRPr="00D8638D" w:rsidRDefault="00482C0D" w:rsidP="00482C0D">
            <w:pPr>
              <w:spacing w:after="0" w:line="240" w:lineRule="auto"/>
              <w:rPr>
                <w:rFonts w:ascii="Times New Roman" w:hAnsi="Times New Roman"/>
                <w:b/>
              </w:rPr>
            </w:pPr>
            <w:r w:rsidRPr="00D8638D">
              <w:rPr>
                <w:rFonts w:ascii="Times New Roman" w:hAnsi="Times New Roman"/>
                <w:b/>
              </w:rPr>
              <w:t>Изуч</w:t>
            </w:r>
            <w:r w:rsidR="00367920">
              <w:rPr>
                <w:rFonts w:ascii="Times New Roman" w:hAnsi="Times New Roman"/>
                <w:b/>
              </w:rPr>
              <w:t>е</w:t>
            </w:r>
            <w:r w:rsidRPr="00D8638D">
              <w:rPr>
                <w:rFonts w:ascii="Times New Roman" w:hAnsi="Times New Roman"/>
                <w:b/>
              </w:rPr>
              <w:t xml:space="preserve">ние образовательного заказа педагогов, администрации </w:t>
            </w:r>
            <w:r>
              <w:rPr>
                <w:rFonts w:ascii="Times New Roman" w:hAnsi="Times New Roman"/>
                <w:b/>
              </w:rPr>
              <w:t>корпуса</w:t>
            </w:r>
            <w:r w:rsidRPr="00D8638D">
              <w:rPr>
                <w:rFonts w:ascii="Times New Roman" w:hAnsi="Times New Roman"/>
                <w:b/>
              </w:rPr>
              <w:t xml:space="preserve"> и обучающихся</w:t>
            </w:r>
          </w:p>
          <w:p w:rsidR="00482C0D" w:rsidRDefault="00482C0D" w:rsidP="00482C0D">
            <w:pPr>
              <w:spacing w:after="0" w:line="240" w:lineRule="auto"/>
              <w:rPr>
                <w:rFonts w:ascii="Times New Roman" w:hAnsi="Times New Roman"/>
                <w:b/>
                <w:i/>
              </w:rPr>
            </w:pPr>
          </w:p>
          <w:p w:rsidR="00482C0D" w:rsidRPr="00D8638D" w:rsidRDefault="00482C0D" w:rsidP="00482C0D">
            <w:pPr>
              <w:spacing w:after="0" w:line="240" w:lineRule="auto"/>
              <w:rPr>
                <w:rFonts w:ascii="Times New Roman" w:hAnsi="Times New Roman"/>
                <w:i/>
              </w:rPr>
            </w:pPr>
            <w:r w:rsidRPr="00D8638D">
              <w:rPr>
                <w:rFonts w:ascii="Times New Roman" w:hAnsi="Times New Roman"/>
                <w:b/>
                <w:i/>
              </w:rPr>
              <w:t>Задача</w:t>
            </w:r>
            <w:r w:rsidRPr="00D8638D">
              <w:rPr>
                <w:rFonts w:ascii="Times New Roman" w:hAnsi="Times New Roman"/>
                <w:i/>
              </w:rPr>
              <w:t>: выявление информационных, учебно-методических, организационно-педагогических и образовательных потребностей педагогов-предметников и администрации.</w:t>
            </w:r>
          </w:p>
          <w:p w:rsidR="00482C0D" w:rsidRPr="00DE2A51" w:rsidRDefault="00482C0D" w:rsidP="00482C0D">
            <w:pPr>
              <w:spacing w:after="0" w:line="240" w:lineRule="auto"/>
              <w:jc w:val="center"/>
              <w:rPr>
                <w:rFonts w:ascii="Times New Roman" w:hAnsi="Times New Roman"/>
                <w:b/>
              </w:rPr>
            </w:pPr>
          </w:p>
        </w:tc>
        <w:tc>
          <w:tcPr>
            <w:tcW w:w="3827" w:type="dxa"/>
            <w:vAlign w:val="center"/>
          </w:tcPr>
          <w:p w:rsidR="00482C0D" w:rsidRDefault="00482C0D" w:rsidP="00482C0D">
            <w:pPr>
              <w:numPr>
                <w:ilvl w:val="0"/>
                <w:numId w:val="32"/>
              </w:numPr>
              <w:spacing w:after="0" w:line="240" w:lineRule="auto"/>
              <w:rPr>
                <w:rFonts w:ascii="Times New Roman" w:hAnsi="Times New Roman"/>
              </w:rPr>
            </w:pPr>
            <w:r w:rsidRPr="00E95E86">
              <w:rPr>
                <w:rFonts w:ascii="Times New Roman" w:hAnsi="Times New Roman"/>
              </w:rPr>
              <w:t>Анкетирование «</w:t>
            </w:r>
            <w:r>
              <w:rPr>
                <w:rFonts w:ascii="Times New Roman" w:hAnsi="Times New Roman"/>
              </w:rPr>
              <w:t>Самоо</w:t>
            </w:r>
            <w:r w:rsidRPr="00E95E86">
              <w:rPr>
                <w:rFonts w:ascii="Times New Roman" w:hAnsi="Times New Roman"/>
              </w:rPr>
              <w:t xml:space="preserve">ценка </w:t>
            </w:r>
            <w:r>
              <w:rPr>
                <w:rFonts w:ascii="Times New Roman" w:hAnsi="Times New Roman"/>
              </w:rPr>
              <w:t xml:space="preserve">профессиональной компетентности педагога в соответствии с требованиями, предъявляемыми профессиональным стандартом «педагога». </w:t>
            </w:r>
            <w:r w:rsidRPr="00E95E86">
              <w:rPr>
                <w:rFonts w:ascii="Times New Roman" w:hAnsi="Times New Roman"/>
              </w:rPr>
              <w:t>Анализ заказа на оказание методической помощи».</w:t>
            </w:r>
          </w:p>
          <w:p w:rsidR="00482C0D" w:rsidRPr="00E95E86" w:rsidRDefault="00482C0D" w:rsidP="00482C0D">
            <w:pPr>
              <w:numPr>
                <w:ilvl w:val="0"/>
                <w:numId w:val="32"/>
              </w:numPr>
              <w:spacing w:after="0" w:line="240" w:lineRule="auto"/>
              <w:rPr>
                <w:rFonts w:ascii="Times New Roman" w:hAnsi="Times New Roman"/>
              </w:rPr>
            </w:pPr>
            <w:r>
              <w:rPr>
                <w:rFonts w:ascii="Times New Roman" w:hAnsi="Times New Roman"/>
              </w:rPr>
              <w:t>Анкетирование обучающихся 7-х классов с целью выявления интересов в области внеурочной деятельности.</w:t>
            </w:r>
          </w:p>
          <w:p w:rsidR="00482C0D" w:rsidRPr="00DE2A51" w:rsidRDefault="00482C0D" w:rsidP="00482C0D">
            <w:pPr>
              <w:numPr>
                <w:ilvl w:val="0"/>
                <w:numId w:val="32"/>
              </w:numPr>
              <w:spacing w:after="0" w:line="240" w:lineRule="auto"/>
              <w:rPr>
                <w:rFonts w:ascii="Times New Roman" w:hAnsi="Times New Roman"/>
                <w:b/>
              </w:rPr>
            </w:pPr>
            <w:r w:rsidRPr="00E95E86">
              <w:rPr>
                <w:rFonts w:ascii="Times New Roman" w:hAnsi="Times New Roman"/>
              </w:rPr>
              <w:t>Анкетирование обучающихся с целью выявления направлений проектно-исследовательской деятельности.</w:t>
            </w:r>
          </w:p>
        </w:tc>
        <w:tc>
          <w:tcPr>
            <w:tcW w:w="1418" w:type="dxa"/>
          </w:tcPr>
          <w:p w:rsidR="00482C0D" w:rsidRPr="00E95E86" w:rsidRDefault="00482C0D" w:rsidP="00482C0D">
            <w:pPr>
              <w:spacing w:after="0" w:line="240" w:lineRule="auto"/>
              <w:rPr>
                <w:rFonts w:ascii="Times New Roman" w:hAnsi="Times New Roman"/>
              </w:rPr>
            </w:pPr>
            <w:r>
              <w:rPr>
                <w:rFonts w:ascii="Times New Roman" w:hAnsi="Times New Roman"/>
              </w:rPr>
              <w:t>А</w:t>
            </w:r>
            <w:r w:rsidRPr="00E95E86">
              <w:rPr>
                <w:rFonts w:ascii="Times New Roman" w:hAnsi="Times New Roman"/>
              </w:rPr>
              <w:t>вгуст</w:t>
            </w:r>
          </w:p>
          <w:p w:rsidR="00482C0D" w:rsidRPr="00E95E86"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E95E86" w:rsidRDefault="00482C0D" w:rsidP="00482C0D">
            <w:pPr>
              <w:spacing w:after="0" w:line="240" w:lineRule="auto"/>
              <w:rPr>
                <w:rFonts w:ascii="Times New Roman" w:hAnsi="Times New Roman"/>
              </w:rPr>
            </w:pPr>
          </w:p>
          <w:p w:rsidR="00482C0D" w:rsidRPr="00E95E86"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 xml:space="preserve">Август </w:t>
            </w:r>
          </w:p>
          <w:p w:rsidR="00482C0D" w:rsidRDefault="00482C0D"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482C0D" w:rsidRPr="00E95E86"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b/>
              </w:rPr>
            </w:pPr>
            <w:r w:rsidRPr="00E95E86">
              <w:rPr>
                <w:rFonts w:ascii="Times New Roman" w:hAnsi="Times New Roman"/>
              </w:rPr>
              <w:t>Сентябрь</w:t>
            </w:r>
          </w:p>
        </w:tc>
        <w:tc>
          <w:tcPr>
            <w:tcW w:w="1984" w:type="dxa"/>
          </w:tcPr>
          <w:p w:rsidR="00482C0D"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Классные руководители</w:t>
            </w:r>
          </w:p>
          <w:p w:rsidR="00482C0D" w:rsidRDefault="00482C0D"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Классные руководители</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b/>
              </w:rPr>
            </w:pP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rPr>
              <w:t>Аналитико-диагностическая и информационная деятельность</w:t>
            </w:r>
          </w:p>
          <w:p w:rsidR="00482C0D" w:rsidRPr="00DE2A51" w:rsidRDefault="00482C0D" w:rsidP="00482C0D">
            <w:pPr>
              <w:spacing w:after="0" w:line="240" w:lineRule="auto"/>
              <w:rPr>
                <w:rFonts w:ascii="Times New Roman" w:hAnsi="Times New Roman"/>
                <w:b/>
              </w:rPr>
            </w:pPr>
          </w:p>
          <w:p w:rsidR="00482C0D" w:rsidRPr="00DE2A51" w:rsidRDefault="00482C0D" w:rsidP="00482C0D">
            <w:pPr>
              <w:spacing w:after="0" w:line="240" w:lineRule="auto"/>
              <w:rPr>
                <w:rFonts w:ascii="Times New Roman" w:hAnsi="Times New Roman"/>
                <w:i/>
              </w:rPr>
            </w:pPr>
            <w:r w:rsidRPr="00DE2A51">
              <w:rPr>
                <w:rFonts w:ascii="Times New Roman" w:hAnsi="Times New Roman"/>
                <w:b/>
                <w:i/>
              </w:rPr>
              <w:t xml:space="preserve">Задача: </w:t>
            </w:r>
            <w:r w:rsidRPr="00DE2A51">
              <w:rPr>
                <w:rFonts w:ascii="Times New Roman" w:hAnsi="Times New Roman"/>
                <w:i/>
              </w:rPr>
              <w:t xml:space="preserve">проведение проблемного анализа методической деятельности, изучение </w:t>
            </w:r>
            <w:r>
              <w:rPr>
                <w:rFonts w:ascii="Times New Roman" w:hAnsi="Times New Roman"/>
                <w:i/>
              </w:rPr>
              <w:t xml:space="preserve">образовательных потребностей и </w:t>
            </w:r>
            <w:r w:rsidRPr="00DE2A51">
              <w:rPr>
                <w:rFonts w:ascii="Times New Roman" w:hAnsi="Times New Roman"/>
                <w:i/>
              </w:rPr>
              <w:t>совреме</w:t>
            </w:r>
            <w:r>
              <w:rPr>
                <w:rFonts w:ascii="Times New Roman" w:hAnsi="Times New Roman"/>
                <w:i/>
              </w:rPr>
              <w:t>нных направлений</w:t>
            </w:r>
            <w:r w:rsidRPr="00DE2A51">
              <w:rPr>
                <w:rFonts w:ascii="Times New Roman" w:hAnsi="Times New Roman"/>
                <w:i/>
              </w:rPr>
              <w:t xml:space="preserve"> в развитии образования. </w:t>
            </w:r>
          </w:p>
          <w:p w:rsidR="00482C0D" w:rsidRPr="00DE2A51" w:rsidRDefault="00482C0D" w:rsidP="00482C0D">
            <w:pPr>
              <w:spacing w:after="0" w:line="240" w:lineRule="auto"/>
              <w:rPr>
                <w:rFonts w:ascii="Times New Roman" w:hAnsi="Times New Roman"/>
                <w:i/>
              </w:rPr>
            </w:pPr>
          </w:p>
        </w:tc>
        <w:tc>
          <w:tcPr>
            <w:tcW w:w="3827" w:type="dxa"/>
          </w:tcPr>
          <w:p w:rsidR="00482C0D" w:rsidRPr="005939DF" w:rsidRDefault="00482C0D" w:rsidP="00367920">
            <w:pPr>
              <w:pStyle w:val="a3"/>
              <w:numPr>
                <w:ilvl w:val="0"/>
                <w:numId w:val="49"/>
              </w:numPr>
              <w:spacing w:after="0" w:line="240" w:lineRule="auto"/>
              <w:ind w:left="317"/>
              <w:rPr>
                <w:rFonts w:ascii="Times New Roman" w:hAnsi="Times New Roman"/>
              </w:rPr>
            </w:pPr>
            <w:r w:rsidRPr="005939DF">
              <w:rPr>
                <w:rFonts w:ascii="Times New Roman" w:hAnsi="Times New Roman"/>
              </w:rPr>
              <w:t>Проблемный анализ МР в начале года.</w:t>
            </w:r>
          </w:p>
          <w:p w:rsidR="00482C0D" w:rsidRPr="00DE2A51" w:rsidRDefault="00482C0D" w:rsidP="00367920">
            <w:pPr>
              <w:numPr>
                <w:ilvl w:val="0"/>
                <w:numId w:val="49"/>
              </w:numPr>
              <w:spacing w:after="0" w:line="240" w:lineRule="auto"/>
              <w:ind w:left="317"/>
              <w:rPr>
                <w:rFonts w:ascii="Times New Roman" w:hAnsi="Times New Roman"/>
              </w:rPr>
            </w:pPr>
            <w:r w:rsidRPr="00DE2A51">
              <w:rPr>
                <w:rFonts w:ascii="Times New Roman" w:hAnsi="Times New Roman"/>
              </w:rPr>
              <w:t xml:space="preserve">Изучение анализа МО, обозначение общих проблем. </w:t>
            </w:r>
          </w:p>
          <w:p w:rsidR="00482C0D" w:rsidRPr="00DE2A51" w:rsidRDefault="00482C0D" w:rsidP="00367920">
            <w:pPr>
              <w:numPr>
                <w:ilvl w:val="0"/>
                <w:numId w:val="49"/>
              </w:numPr>
              <w:spacing w:after="0" w:line="240" w:lineRule="auto"/>
              <w:ind w:left="317"/>
              <w:rPr>
                <w:rFonts w:ascii="Times New Roman" w:hAnsi="Times New Roman"/>
              </w:rPr>
            </w:pPr>
            <w:r w:rsidRPr="00DE2A51">
              <w:rPr>
                <w:rFonts w:ascii="Times New Roman" w:hAnsi="Times New Roman"/>
              </w:rPr>
              <w:t xml:space="preserve">Проблемный анализ МР в конце года. </w:t>
            </w:r>
          </w:p>
          <w:p w:rsidR="00482C0D" w:rsidRPr="00DE2A51" w:rsidRDefault="00482C0D" w:rsidP="00367920">
            <w:pPr>
              <w:numPr>
                <w:ilvl w:val="0"/>
                <w:numId w:val="49"/>
              </w:numPr>
              <w:spacing w:after="0" w:line="240" w:lineRule="auto"/>
              <w:ind w:left="317"/>
              <w:rPr>
                <w:rFonts w:ascii="Times New Roman" w:hAnsi="Times New Roman"/>
              </w:rPr>
            </w:pPr>
            <w:r w:rsidRPr="00DE2A51">
              <w:rPr>
                <w:rFonts w:ascii="Times New Roman" w:hAnsi="Times New Roman"/>
              </w:rPr>
              <w:t>Работа с программными документами в области образования.</w:t>
            </w:r>
          </w:p>
          <w:p w:rsidR="00482C0D" w:rsidRPr="00DE2A51" w:rsidRDefault="00482C0D" w:rsidP="00367920">
            <w:pPr>
              <w:numPr>
                <w:ilvl w:val="0"/>
                <w:numId w:val="49"/>
              </w:numPr>
              <w:spacing w:after="0" w:line="240" w:lineRule="auto"/>
              <w:ind w:left="317"/>
              <w:rPr>
                <w:rFonts w:ascii="Times New Roman" w:hAnsi="Times New Roman"/>
              </w:rPr>
            </w:pPr>
            <w:r w:rsidRPr="00DE2A51">
              <w:rPr>
                <w:rFonts w:ascii="Times New Roman" w:hAnsi="Times New Roman"/>
              </w:rPr>
              <w:t>Работа с научно-методической литературой.</w:t>
            </w:r>
          </w:p>
          <w:p w:rsidR="00482C0D" w:rsidRPr="00DE2A51" w:rsidRDefault="00482C0D" w:rsidP="00367920">
            <w:pPr>
              <w:numPr>
                <w:ilvl w:val="0"/>
                <w:numId w:val="49"/>
              </w:numPr>
              <w:spacing w:after="0" w:line="240" w:lineRule="auto"/>
              <w:ind w:left="317"/>
              <w:rPr>
                <w:rFonts w:ascii="Times New Roman" w:hAnsi="Times New Roman"/>
              </w:rPr>
            </w:pPr>
            <w:r w:rsidRPr="00DE2A51">
              <w:rPr>
                <w:rFonts w:ascii="Times New Roman" w:hAnsi="Times New Roman"/>
              </w:rPr>
              <w:t xml:space="preserve">Информирование педагогов о различных образовательных событиях. </w:t>
            </w:r>
          </w:p>
        </w:tc>
        <w:tc>
          <w:tcPr>
            <w:tcW w:w="1418" w:type="dxa"/>
          </w:tcPr>
          <w:p w:rsidR="00482C0D" w:rsidRPr="00DE2A51" w:rsidRDefault="00482C0D" w:rsidP="00482C0D">
            <w:pPr>
              <w:spacing w:after="0" w:line="240" w:lineRule="auto"/>
              <w:rPr>
                <w:rFonts w:ascii="Times New Roman" w:hAnsi="Times New Roman"/>
              </w:rPr>
            </w:pPr>
            <w:r w:rsidRPr="00DE2A51">
              <w:rPr>
                <w:rFonts w:ascii="Times New Roman" w:hAnsi="Times New Roman"/>
              </w:rPr>
              <w:t>Август</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Июнь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Июнь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tc>
        <w:tc>
          <w:tcPr>
            <w:tcW w:w="1984" w:type="dxa"/>
          </w:tcPr>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r>
              <w:rPr>
                <w:rFonts w:ascii="Times New Roman" w:hAnsi="Times New Roman"/>
              </w:rPr>
              <w:t>, Шубенко А.Ю.</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rPr>
              <w:t>Повышение квалификации педагогических работников</w:t>
            </w:r>
          </w:p>
          <w:p w:rsidR="00482C0D" w:rsidRPr="00DE2A51" w:rsidRDefault="00482C0D" w:rsidP="00482C0D">
            <w:pPr>
              <w:spacing w:after="0" w:line="240" w:lineRule="auto"/>
              <w:rPr>
                <w:rFonts w:ascii="Times New Roman" w:hAnsi="Times New Roman"/>
                <w:b/>
                <w:i/>
              </w:rPr>
            </w:pPr>
          </w:p>
          <w:p w:rsidR="00482C0D" w:rsidRPr="00DE2A51" w:rsidRDefault="00482C0D" w:rsidP="00482C0D">
            <w:pPr>
              <w:spacing w:after="0" w:line="240" w:lineRule="auto"/>
              <w:rPr>
                <w:rFonts w:ascii="Times New Roman" w:hAnsi="Times New Roman"/>
                <w:b/>
              </w:rPr>
            </w:pPr>
            <w:r w:rsidRPr="00DE2A51">
              <w:rPr>
                <w:rFonts w:ascii="Times New Roman" w:hAnsi="Times New Roman"/>
                <w:b/>
                <w:i/>
              </w:rPr>
              <w:t>Задача</w:t>
            </w:r>
            <w:proofErr w:type="gramStart"/>
            <w:r w:rsidRPr="00DE2A51">
              <w:rPr>
                <w:rFonts w:ascii="Times New Roman" w:hAnsi="Times New Roman"/>
                <w:b/>
                <w:i/>
              </w:rPr>
              <w:t>:</w:t>
            </w:r>
            <w:r w:rsidRPr="00DE2A51">
              <w:rPr>
                <w:rFonts w:ascii="Times New Roman" w:hAnsi="Times New Roman"/>
                <w:i/>
              </w:rPr>
              <w:t>с</w:t>
            </w:r>
            <w:proofErr w:type="gramEnd"/>
            <w:r w:rsidRPr="00DE2A51">
              <w:rPr>
                <w:rFonts w:ascii="Times New Roman" w:hAnsi="Times New Roman"/>
                <w:i/>
              </w:rPr>
              <w:t>оздание условий для удовлетворения информационных, учебно-методических, организационно-педагогических и образовательных пот</w:t>
            </w:r>
            <w:r>
              <w:rPr>
                <w:rFonts w:ascii="Times New Roman" w:hAnsi="Times New Roman"/>
                <w:i/>
              </w:rPr>
              <w:t>ребностей педагогов</w:t>
            </w:r>
            <w:r w:rsidRPr="00DE2A51">
              <w:rPr>
                <w:rFonts w:ascii="Times New Roman" w:hAnsi="Times New Roman"/>
                <w:i/>
              </w:rPr>
              <w:t>,</w:t>
            </w:r>
            <w:r>
              <w:rPr>
                <w:rFonts w:ascii="Times New Roman" w:hAnsi="Times New Roman"/>
                <w:i/>
              </w:rPr>
              <w:t xml:space="preserve">обеспечение непрерывности </w:t>
            </w:r>
            <w:r w:rsidRPr="00DE2A51">
              <w:rPr>
                <w:rFonts w:ascii="Times New Roman" w:hAnsi="Times New Roman"/>
                <w:i/>
              </w:rPr>
              <w:t xml:space="preserve">повышения квалификации педагогических работников, создание условий </w:t>
            </w:r>
            <w:r>
              <w:rPr>
                <w:rFonts w:ascii="Times New Roman" w:hAnsi="Times New Roman"/>
                <w:i/>
              </w:rPr>
              <w:t xml:space="preserve">для </w:t>
            </w:r>
            <w:r w:rsidRPr="00DE2A51">
              <w:rPr>
                <w:rFonts w:ascii="Times New Roman" w:hAnsi="Times New Roman"/>
                <w:i/>
              </w:rPr>
              <w:t>профессионально</w:t>
            </w:r>
            <w:r>
              <w:rPr>
                <w:rFonts w:ascii="Times New Roman" w:hAnsi="Times New Roman"/>
                <w:i/>
              </w:rPr>
              <w:t xml:space="preserve">го </w:t>
            </w:r>
            <w:r w:rsidRPr="00DE2A51">
              <w:rPr>
                <w:rFonts w:ascii="Times New Roman" w:hAnsi="Times New Roman"/>
                <w:i/>
              </w:rPr>
              <w:t xml:space="preserve"> развития. </w:t>
            </w:r>
          </w:p>
        </w:tc>
        <w:tc>
          <w:tcPr>
            <w:tcW w:w="3827" w:type="dxa"/>
          </w:tcPr>
          <w:p w:rsidR="00482C0D" w:rsidRPr="00DE2A51" w:rsidRDefault="00482C0D" w:rsidP="00482C0D">
            <w:pPr>
              <w:numPr>
                <w:ilvl w:val="0"/>
                <w:numId w:val="21"/>
              </w:numPr>
              <w:spacing w:after="0" w:line="240" w:lineRule="auto"/>
              <w:rPr>
                <w:rFonts w:ascii="Times New Roman" w:hAnsi="Times New Roman"/>
              </w:rPr>
            </w:pPr>
            <w:r w:rsidRPr="00DE2A51">
              <w:rPr>
                <w:rFonts w:ascii="Times New Roman" w:hAnsi="Times New Roman"/>
              </w:rPr>
              <w:t>Анализ кадрового состава, соотношение кадрового состава по стажу, категории.</w:t>
            </w:r>
          </w:p>
          <w:p w:rsidR="00482C0D" w:rsidRPr="00DE2A51" w:rsidRDefault="00482C0D" w:rsidP="00482C0D">
            <w:pPr>
              <w:numPr>
                <w:ilvl w:val="0"/>
                <w:numId w:val="21"/>
              </w:numPr>
              <w:spacing w:after="0" w:line="240" w:lineRule="auto"/>
              <w:rPr>
                <w:rFonts w:ascii="Times New Roman" w:hAnsi="Times New Roman"/>
              </w:rPr>
            </w:pPr>
            <w:r w:rsidRPr="00DE2A51">
              <w:rPr>
                <w:rFonts w:ascii="Times New Roman" w:hAnsi="Times New Roman"/>
              </w:rPr>
              <w:t xml:space="preserve">Знакомство с банками программ ПК, </w:t>
            </w:r>
            <w:r>
              <w:rPr>
                <w:rFonts w:ascii="Times New Roman" w:hAnsi="Times New Roman"/>
              </w:rPr>
              <w:t>формирование плана повышения квалификации педагогов на текущий год (Приложение 1)</w:t>
            </w:r>
            <w:r w:rsidRPr="00DE2A51">
              <w:rPr>
                <w:rFonts w:ascii="Times New Roman" w:hAnsi="Times New Roman"/>
              </w:rPr>
              <w:t>.</w:t>
            </w:r>
          </w:p>
          <w:p w:rsidR="00482C0D" w:rsidRPr="00DE2A51" w:rsidRDefault="00482C0D" w:rsidP="00482C0D">
            <w:pPr>
              <w:numPr>
                <w:ilvl w:val="0"/>
                <w:numId w:val="21"/>
              </w:numPr>
              <w:spacing w:after="0" w:line="240" w:lineRule="auto"/>
              <w:rPr>
                <w:rFonts w:ascii="Times New Roman" w:hAnsi="Times New Roman"/>
              </w:rPr>
            </w:pPr>
            <w:r w:rsidRPr="00DE2A51">
              <w:rPr>
                <w:rFonts w:ascii="Times New Roman" w:hAnsi="Times New Roman"/>
              </w:rPr>
              <w:t xml:space="preserve">Организация курсовой переподготовки учителей. Предметные курсы повышения квалификации и семинары </w:t>
            </w:r>
            <w:r>
              <w:rPr>
                <w:rFonts w:ascii="Times New Roman" w:hAnsi="Times New Roman"/>
              </w:rPr>
              <w:t xml:space="preserve">в ТОИПКРО, РЦРО, ТГПУ </w:t>
            </w:r>
            <w:r w:rsidRPr="00DE2A51">
              <w:rPr>
                <w:rFonts w:ascii="Times New Roman" w:hAnsi="Times New Roman"/>
              </w:rPr>
              <w:t>и т.д.</w:t>
            </w:r>
          </w:p>
          <w:p w:rsidR="00482C0D" w:rsidRPr="00DE2A51" w:rsidRDefault="00482C0D" w:rsidP="00482C0D">
            <w:pPr>
              <w:numPr>
                <w:ilvl w:val="0"/>
                <w:numId w:val="21"/>
              </w:numPr>
              <w:spacing w:after="0" w:line="240" w:lineRule="auto"/>
              <w:rPr>
                <w:rFonts w:ascii="Times New Roman" w:hAnsi="Times New Roman"/>
              </w:rPr>
            </w:pPr>
            <w:r w:rsidRPr="00DE2A51">
              <w:rPr>
                <w:rFonts w:ascii="Times New Roman" w:hAnsi="Times New Roman"/>
              </w:rPr>
              <w:t xml:space="preserve">Обеспечение условий для внутреннего повышения квалификации (проведение семинаров, </w:t>
            </w:r>
            <w:r>
              <w:rPr>
                <w:rFonts w:ascii="Times New Roman" w:hAnsi="Times New Roman"/>
              </w:rPr>
              <w:t xml:space="preserve">конкурса «Учитель года», </w:t>
            </w:r>
            <w:r w:rsidRPr="00DE2A51">
              <w:rPr>
                <w:rFonts w:ascii="Times New Roman" w:hAnsi="Times New Roman"/>
              </w:rPr>
              <w:t>взаимопосещение уроков).</w:t>
            </w:r>
          </w:p>
        </w:tc>
        <w:tc>
          <w:tcPr>
            <w:tcW w:w="1418" w:type="dxa"/>
          </w:tcPr>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Сентябрь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Август </w:t>
            </w:r>
            <w:r>
              <w:rPr>
                <w:rFonts w:ascii="Times New Roman" w:hAnsi="Times New Roman"/>
              </w:rPr>
              <w:t>- сентябрь</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tc>
        <w:tc>
          <w:tcPr>
            <w:tcW w:w="1984" w:type="dxa"/>
          </w:tcPr>
          <w:p w:rsidR="00482C0D"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Педагоги, руководители МО, администрация</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Администрация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rPr>
              <w:t xml:space="preserve">Аттестация педагогических </w:t>
            </w:r>
            <w:r w:rsidRPr="00DE2A51">
              <w:rPr>
                <w:rFonts w:ascii="Times New Roman" w:hAnsi="Times New Roman"/>
                <w:b/>
              </w:rPr>
              <w:lastRenderedPageBreak/>
              <w:t>работников</w:t>
            </w:r>
          </w:p>
          <w:p w:rsidR="00482C0D" w:rsidRPr="00DE2A51" w:rsidRDefault="00482C0D" w:rsidP="00482C0D">
            <w:pPr>
              <w:spacing w:after="0" w:line="240" w:lineRule="auto"/>
              <w:rPr>
                <w:rFonts w:ascii="Times New Roman" w:hAnsi="Times New Roman"/>
                <w:b/>
                <w:i/>
              </w:rPr>
            </w:pPr>
          </w:p>
          <w:p w:rsidR="00482C0D" w:rsidRPr="00DE2A51" w:rsidRDefault="00482C0D" w:rsidP="00482C0D">
            <w:pPr>
              <w:spacing w:after="0" w:line="240" w:lineRule="auto"/>
              <w:rPr>
                <w:rFonts w:ascii="Times New Roman" w:hAnsi="Times New Roman"/>
                <w:i/>
              </w:rPr>
            </w:pPr>
            <w:r w:rsidRPr="00DE2A51">
              <w:rPr>
                <w:rFonts w:ascii="Times New Roman" w:hAnsi="Times New Roman"/>
                <w:b/>
                <w:i/>
              </w:rPr>
              <w:t>Задача:</w:t>
            </w:r>
            <w:r w:rsidR="00367920">
              <w:rPr>
                <w:rFonts w:ascii="Times New Roman" w:hAnsi="Times New Roman"/>
                <w:b/>
                <w:i/>
              </w:rPr>
              <w:t xml:space="preserve"> </w:t>
            </w:r>
            <w:r w:rsidRPr="00DE2A51">
              <w:rPr>
                <w:rFonts w:ascii="Times New Roman" w:hAnsi="Times New Roman"/>
                <w:i/>
              </w:rPr>
              <w:t>информирование педагогов о сроках окончания действия квалификационной категории, оказание консультативной помощи при написании заявления и составлении портфолио.</w:t>
            </w:r>
          </w:p>
          <w:p w:rsidR="00482C0D" w:rsidRPr="00DE2A51" w:rsidRDefault="00482C0D" w:rsidP="00482C0D">
            <w:pPr>
              <w:spacing w:after="0" w:line="240" w:lineRule="auto"/>
              <w:rPr>
                <w:rFonts w:ascii="Times New Roman" w:hAnsi="Times New Roman"/>
                <w:b/>
              </w:rPr>
            </w:pPr>
          </w:p>
        </w:tc>
        <w:tc>
          <w:tcPr>
            <w:tcW w:w="3827" w:type="dxa"/>
          </w:tcPr>
          <w:p w:rsidR="00482C0D" w:rsidRDefault="00482C0D" w:rsidP="00482C0D">
            <w:pPr>
              <w:numPr>
                <w:ilvl w:val="0"/>
                <w:numId w:val="25"/>
              </w:numPr>
              <w:spacing w:after="0" w:line="240" w:lineRule="auto"/>
              <w:rPr>
                <w:rFonts w:ascii="Times New Roman" w:hAnsi="Times New Roman"/>
              </w:rPr>
            </w:pPr>
            <w:r w:rsidRPr="00FE7656">
              <w:rPr>
                <w:rFonts w:ascii="Times New Roman" w:hAnsi="Times New Roman"/>
              </w:rPr>
              <w:lastRenderedPageBreak/>
              <w:t>Предупреждение педагогов о сроках окончания действия</w:t>
            </w:r>
            <w:r>
              <w:rPr>
                <w:rFonts w:ascii="Times New Roman" w:hAnsi="Times New Roman"/>
              </w:rPr>
              <w:t xml:space="preserve"> </w:t>
            </w:r>
            <w:r>
              <w:rPr>
                <w:rFonts w:ascii="Times New Roman" w:hAnsi="Times New Roman"/>
              </w:rPr>
              <w:lastRenderedPageBreak/>
              <w:t>квалификационной категории.</w:t>
            </w:r>
          </w:p>
          <w:p w:rsidR="00482C0D" w:rsidRPr="00DE2A51" w:rsidRDefault="00482C0D" w:rsidP="00482C0D">
            <w:pPr>
              <w:numPr>
                <w:ilvl w:val="0"/>
                <w:numId w:val="25"/>
              </w:numPr>
              <w:spacing w:after="0" w:line="240" w:lineRule="auto"/>
              <w:rPr>
                <w:rFonts w:ascii="Times New Roman" w:hAnsi="Times New Roman"/>
              </w:rPr>
            </w:pPr>
            <w:r w:rsidRPr="00DE2A51">
              <w:rPr>
                <w:rFonts w:ascii="Times New Roman" w:hAnsi="Times New Roman"/>
              </w:rPr>
              <w:t>Составление графика прохождения аттестации в 201</w:t>
            </w:r>
            <w:r>
              <w:rPr>
                <w:rFonts w:ascii="Times New Roman" w:hAnsi="Times New Roman"/>
              </w:rPr>
              <w:t>6</w:t>
            </w:r>
            <w:r w:rsidRPr="00DE2A51">
              <w:rPr>
                <w:rFonts w:ascii="Times New Roman" w:hAnsi="Times New Roman"/>
              </w:rPr>
              <w:t>-201</w:t>
            </w:r>
            <w:r>
              <w:rPr>
                <w:rFonts w:ascii="Times New Roman" w:hAnsi="Times New Roman"/>
              </w:rPr>
              <w:t xml:space="preserve">7 </w:t>
            </w:r>
            <w:r w:rsidRPr="00DE2A51">
              <w:rPr>
                <w:rFonts w:ascii="Times New Roman" w:hAnsi="Times New Roman"/>
              </w:rPr>
              <w:t>уч.г.</w:t>
            </w:r>
          </w:p>
          <w:p w:rsidR="00482C0D" w:rsidRPr="00DE2A51" w:rsidRDefault="00482C0D" w:rsidP="00482C0D">
            <w:pPr>
              <w:numPr>
                <w:ilvl w:val="0"/>
                <w:numId w:val="25"/>
              </w:numPr>
              <w:spacing w:after="0" w:line="240" w:lineRule="auto"/>
              <w:rPr>
                <w:rFonts w:ascii="Times New Roman" w:hAnsi="Times New Roman"/>
              </w:rPr>
            </w:pPr>
            <w:r w:rsidRPr="00DE2A51">
              <w:rPr>
                <w:rFonts w:ascii="Times New Roman" w:hAnsi="Times New Roman"/>
              </w:rPr>
              <w:t>Проведение подготовительной работы по организации аттестации учителей и заместителей руководителя. Индивидуальное консультирование.</w:t>
            </w:r>
          </w:p>
          <w:p w:rsidR="00482C0D" w:rsidRPr="00DE2A51" w:rsidRDefault="00482C0D" w:rsidP="00482C0D">
            <w:pPr>
              <w:numPr>
                <w:ilvl w:val="0"/>
                <w:numId w:val="25"/>
              </w:numPr>
              <w:spacing w:after="0" w:line="240" w:lineRule="auto"/>
              <w:rPr>
                <w:rFonts w:ascii="Times New Roman" w:hAnsi="Times New Roman"/>
              </w:rPr>
            </w:pPr>
            <w:r w:rsidRPr="00DE2A51">
              <w:rPr>
                <w:rFonts w:ascii="Times New Roman" w:hAnsi="Times New Roman"/>
              </w:rPr>
              <w:t>Сопровождение аттестующихся педагогов и заместителей руководителя в период аттестации.</w:t>
            </w:r>
          </w:p>
        </w:tc>
        <w:tc>
          <w:tcPr>
            <w:tcW w:w="1418" w:type="dxa"/>
          </w:tcPr>
          <w:p w:rsidR="00482C0D" w:rsidRDefault="00482C0D" w:rsidP="00482C0D">
            <w:pPr>
              <w:spacing w:after="0" w:line="240" w:lineRule="auto"/>
              <w:rPr>
                <w:rFonts w:ascii="Times New Roman" w:hAnsi="Times New Roman"/>
              </w:rPr>
            </w:pPr>
            <w:r>
              <w:rPr>
                <w:rFonts w:ascii="Times New Roman" w:hAnsi="Times New Roman"/>
              </w:rPr>
              <w:lastRenderedPageBreak/>
              <w:t xml:space="preserve">Май </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Июнь</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Сентябрь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tc>
        <w:tc>
          <w:tcPr>
            <w:tcW w:w="1984" w:type="dxa"/>
          </w:tcPr>
          <w:p w:rsidR="00482C0D" w:rsidRDefault="00482C0D" w:rsidP="00482C0D">
            <w:pPr>
              <w:spacing w:after="0" w:line="240" w:lineRule="auto"/>
              <w:rPr>
                <w:rFonts w:ascii="Times New Roman" w:hAnsi="Times New Roman"/>
              </w:rPr>
            </w:pPr>
            <w:r>
              <w:rPr>
                <w:rFonts w:ascii="Times New Roman" w:hAnsi="Times New Roman"/>
              </w:rPr>
              <w:lastRenderedPageBreak/>
              <w:t>Емельянова Е.Ю</w:t>
            </w:r>
            <w:r w:rsidRPr="00DE2A51">
              <w:rPr>
                <w:rFonts w:ascii="Times New Roman" w:hAnsi="Times New Roman"/>
              </w:rPr>
              <w:t>.</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bCs/>
              </w:rPr>
            </w:pPr>
            <w:r w:rsidRPr="00DE2A51">
              <w:rPr>
                <w:rFonts w:ascii="Times New Roman" w:hAnsi="Times New Roman"/>
                <w:b/>
                <w:bCs/>
              </w:rPr>
              <w:lastRenderedPageBreak/>
              <w:t>Организационно-методическая деятельность</w:t>
            </w:r>
          </w:p>
          <w:p w:rsidR="00482C0D" w:rsidRPr="00DE2A51" w:rsidRDefault="00482C0D" w:rsidP="00482C0D">
            <w:pPr>
              <w:spacing w:after="0" w:line="240" w:lineRule="auto"/>
              <w:rPr>
                <w:rFonts w:ascii="Times New Roman" w:hAnsi="Times New Roman"/>
                <w:b/>
                <w:bCs/>
              </w:rPr>
            </w:pPr>
          </w:p>
          <w:p w:rsidR="00482C0D" w:rsidRPr="00DE2A51" w:rsidRDefault="00482C0D" w:rsidP="00482C0D">
            <w:pPr>
              <w:spacing w:after="0" w:line="240" w:lineRule="auto"/>
              <w:rPr>
                <w:rFonts w:ascii="Times New Roman" w:hAnsi="Times New Roman"/>
                <w:i/>
              </w:rPr>
            </w:pPr>
            <w:r w:rsidRPr="00DE2A51">
              <w:rPr>
                <w:rFonts w:ascii="Times New Roman" w:hAnsi="Times New Roman"/>
                <w:b/>
                <w:bCs/>
                <w:i/>
              </w:rPr>
              <w:t xml:space="preserve">Задача: </w:t>
            </w:r>
            <w:r w:rsidRPr="00DE2A51">
              <w:rPr>
                <w:rFonts w:ascii="Times New Roman" w:hAnsi="Times New Roman"/>
                <w:i/>
              </w:rPr>
              <w:t xml:space="preserve">создание информационно-методического пространства, способствующего развитию системы образования, организации инновационной  работы, содействие в выполнении целевых, федеральных, региональных и муниципальных программ. </w:t>
            </w:r>
          </w:p>
          <w:p w:rsidR="00482C0D" w:rsidRPr="00DE2A51" w:rsidRDefault="00482C0D" w:rsidP="00482C0D">
            <w:pPr>
              <w:spacing w:after="0" w:line="240" w:lineRule="auto"/>
              <w:rPr>
                <w:rFonts w:ascii="Times New Roman" w:hAnsi="Times New Roman"/>
                <w:b/>
              </w:rPr>
            </w:pPr>
          </w:p>
        </w:tc>
        <w:tc>
          <w:tcPr>
            <w:tcW w:w="382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i/>
              </w:rPr>
              <w:t>Тематические педсоветы</w:t>
            </w:r>
          </w:p>
          <w:p w:rsidR="00482C0D" w:rsidRDefault="00482C0D" w:rsidP="00482C0D">
            <w:pPr>
              <w:spacing w:after="0" w:line="240" w:lineRule="auto"/>
              <w:rPr>
                <w:rFonts w:ascii="Times New Roman" w:hAnsi="Times New Roman"/>
              </w:rPr>
            </w:pPr>
          </w:p>
          <w:p w:rsidR="00482C0D" w:rsidRDefault="00482C0D" w:rsidP="00482C0D">
            <w:pPr>
              <w:numPr>
                <w:ilvl w:val="0"/>
                <w:numId w:val="35"/>
              </w:numPr>
              <w:spacing w:after="0" w:line="240" w:lineRule="auto"/>
              <w:rPr>
                <w:rFonts w:ascii="Times New Roman" w:hAnsi="Times New Roman"/>
                <w:bCs/>
              </w:rPr>
            </w:pPr>
            <w:r>
              <w:rPr>
                <w:rFonts w:ascii="Times New Roman" w:hAnsi="Times New Roman"/>
                <w:bCs/>
              </w:rPr>
              <w:t>«</w:t>
            </w:r>
            <w:r w:rsidRPr="00AD2C47">
              <w:rPr>
                <w:rFonts w:ascii="Times New Roman" w:hAnsi="Times New Roman"/>
                <w:bCs/>
              </w:rPr>
              <w:t>Анализ деятельности ОГБОУ КШИ «Северский кадетский корпус» за 201</w:t>
            </w:r>
            <w:r>
              <w:rPr>
                <w:rFonts w:ascii="Times New Roman" w:hAnsi="Times New Roman"/>
                <w:bCs/>
              </w:rPr>
              <w:t>6</w:t>
            </w:r>
            <w:r w:rsidRPr="00AD2C47">
              <w:rPr>
                <w:rFonts w:ascii="Times New Roman" w:hAnsi="Times New Roman"/>
                <w:bCs/>
              </w:rPr>
              <w:t>-201</w:t>
            </w:r>
            <w:r>
              <w:rPr>
                <w:rFonts w:ascii="Times New Roman" w:hAnsi="Times New Roman"/>
                <w:bCs/>
              </w:rPr>
              <w:t>7</w:t>
            </w:r>
            <w:r w:rsidRPr="00AD2C47">
              <w:rPr>
                <w:rFonts w:ascii="Times New Roman" w:hAnsi="Times New Roman"/>
                <w:bCs/>
              </w:rPr>
              <w:t xml:space="preserve"> учебный год</w:t>
            </w:r>
            <w:r>
              <w:rPr>
                <w:rFonts w:ascii="Times New Roman" w:hAnsi="Times New Roman"/>
                <w:bCs/>
              </w:rPr>
              <w:t>»</w:t>
            </w:r>
          </w:p>
          <w:p w:rsidR="00482C0D" w:rsidRDefault="00482C0D" w:rsidP="00482C0D">
            <w:pPr>
              <w:spacing w:after="0" w:line="240" w:lineRule="auto"/>
              <w:ind w:left="360"/>
              <w:rPr>
                <w:rFonts w:ascii="Times New Roman" w:hAnsi="Times New Roman"/>
                <w:bCs/>
              </w:rPr>
            </w:pPr>
          </w:p>
          <w:p w:rsidR="00482C0D" w:rsidRPr="00250D91" w:rsidRDefault="00482C0D" w:rsidP="00482C0D">
            <w:pPr>
              <w:numPr>
                <w:ilvl w:val="0"/>
                <w:numId w:val="35"/>
              </w:numPr>
              <w:spacing w:after="0" w:line="240" w:lineRule="auto"/>
              <w:rPr>
                <w:rFonts w:ascii="Times New Roman" w:hAnsi="Times New Roman"/>
                <w:bCs/>
              </w:rPr>
            </w:pPr>
            <w:r w:rsidRPr="00C142EF">
              <w:rPr>
                <w:rFonts w:ascii="Times New Roman" w:hAnsi="Times New Roman"/>
                <w:bCs/>
              </w:rPr>
              <w:t>«</w:t>
            </w:r>
            <w:r w:rsidRPr="00250D91">
              <w:rPr>
                <w:rFonts w:ascii="Times New Roman" w:hAnsi="Times New Roman"/>
                <w:bCs/>
              </w:rPr>
              <w:t>Требования единого орфографического режима в условиях реализации ФГОС»;</w:t>
            </w:r>
          </w:p>
          <w:p w:rsidR="00482C0D" w:rsidRDefault="00482C0D" w:rsidP="00482C0D">
            <w:pPr>
              <w:spacing w:after="0" w:line="240" w:lineRule="auto"/>
              <w:ind w:left="360"/>
              <w:rPr>
                <w:rFonts w:ascii="Times New Roman" w:hAnsi="Times New Roman"/>
                <w:bCs/>
              </w:rPr>
            </w:pPr>
          </w:p>
          <w:p w:rsidR="00482C0D" w:rsidRDefault="00482C0D" w:rsidP="00482C0D">
            <w:pPr>
              <w:numPr>
                <w:ilvl w:val="0"/>
                <w:numId w:val="35"/>
              </w:numPr>
              <w:spacing w:after="0" w:line="240" w:lineRule="auto"/>
              <w:rPr>
                <w:rFonts w:ascii="Times New Roman" w:hAnsi="Times New Roman"/>
                <w:bCs/>
              </w:rPr>
            </w:pPr>
            <w:r w:rsidRPr="00C142EF">
              <w:rPr>
                <w:rFonts w:ascii="Times New Roman" w:hAnsi="Times New Roman"/>
                <w:bCs/>
              </w:rPr>
              <w:t>«</w:t>
            </w:r>
            <w:r w:rsidRPr="00250D91">
              <w:rPr>
                <w:rFonts w:ascii="Times New Roman" w:hAnsi="Times New Roman"/>
                <w:bCs/>
              </w:rPr>
              <w:t>Модель организации педагогических измерений образовательных результатов в условиях реализации ФГОС»;</w:t>
            </w:r>
          </w:p>
          <w:p w:rsidR="00482C0D" w:rsidRDefault="00482C0D" w:rsidP="00482C0D">
            <w:pPr>
              <w:spacing w:after="0" w:line="240" w:lineRule="auto"/>
              <w:ind w:left="360"/>
              <w:rPr>
                <w:rFonts w:ascii="Times New Roman" w:hAnsi="Times New Roman"/>
                <w:bCs/>
              </w:rPr>
            </w:pPr>
          </w:p>
          <w:p w:rsidR="00482C0D" w:rsidRPr="00250D91" w:rsidRDefault="00482C0D" w:rsidP="00482C0D">
            <w:pPr>
              <w:numPr>
                <w:ilvl w:val="0"/>
                <w:numId w:val="35"/>
              </w:numPr>
              <w:spacing w:after="0" w:line="240" w:lineRule="auto"/>
              <w:rPr>
                <w:rFonts w:ascii="Times New Roman" w:hAnsi="Times New Roman"/>
                <w:bCs/>
              </w:rPr>
            </w:pPr>
            <w:r>
              <w:rPr>
                <w:rFonts w:ascii="Times New Roman" w:hAnsi="Times New Roman"/>
                <w:bCs/>
              </w:rPr>
              <w:t>«</w:t>
            </w:r>
            <w:r w:rsidRPr="00C7720E">
              <w:rPr>
                <w:rFonts w:ascii="Times New Roman" w:hAnsi="Times New Roman"/>
                <w:bCs/>
              </w:rPr>
              <w:t>Выполнение целей и задач воспитательной работы, внеурочной деятельности и дополнительного образования детей в плане реализации мероприятий Стратегия воспитания». Март 2018г.</w:t>
            </w:r>
          </w:p>
          <w:p w:rsidR="00482C0D" w:rsidRDefault="00482C0D" w:rsidP="00482C0D">
            <w:pPr>
              <w:spacing w:after="0" w:line="240" w:lineRule="auto"/>
              <w:ind w:left="360"/>
              <w:rPr>
                <w:rFonts w:ascii="Times New Roman" w:hAnsi="Times New Roman"/>
                <w:bCs/>
              </w:rPr>
            </w:pPr>
          </w:p>
          <w:p w:rsidR="00482C0D" w:rsidRPr="00AD2C47" w:rsidRDefault="00482C0D" w:rsidP="00482C0D">
            <w:pPr>
              <w:numPr>
                <w:ilvl w:val="0"/>
                <w:numId w:val="35"/>
              </w:numPr>
              <w:spacing w:after="0" w:line="240" w:lineRule="auto"/>
              <w:rPr>
                <w:rFonts w:ascii="Times New Roman" w:hAnsi="Times New Roman"/>
                <w:bCs/>
              </w:rPr>
            </w:pPr>
            <w:r w:rsidRPr="00C142EF">
              <w:rPr>
                <w:rFonts w:ascii="Times New Roman" w:hAnsi="Times New Roman"/>
                <w:bCs/>
              </w:rPr>
              <w:t>«</w:t>
            </w:r>
            <w:r w:rsidRPr="00AD2C47">
              <w:rPr>
                <w:rFonts w:ascii="Times New Roman" w:hAnsi="Times New Roman"/>
                <w:bCs/>
              </w:rPr>
              <w:t>Анализ деятельности ОГБОУ КШИ «Северский кадетский корпус» за 201</w:t>
            </w:r>
            <w:r>
              <w:rPr>
                <w:rFonts w:ascii="Times New Roman" w:hAnsi="Times New Roman"/>
                <w:bCs/>
              </w:rPr>
              <w:t>7</w:t>
            </w:r>
            <w:r w:rsidRPr="00AD2C47">
              <w:rPr>
                <w:rFonts w:ascii="Times New Roman" w:hAnsi="Times New Roman"/>
                <w:bCs/>
              </w:rPr>
              <w:t>-201</w:t>
            </w:r>
            <w:r>
              <w:rPr>
                <w:rFonts w:ascii="Times New Roman" w:hAnsi="Times New Roman"/>
                <w:bCs/>
              </w:rPr>
              <w:t>8</w:t>
            </w:r>
            <w:r w:rsidRPr="00AD2C47">
              <w:rPr>
                <w:rFonts w:ascii="Times New Roman" w:hAnsi="Times New Roman"/>
                <w:bCs/>
              </w:rPr>
              <w:t xml:space="preserve"> учебный год</w:t>
            </w:r>
            <w:r w:rsidRPr="00C142EF">
              <w:rPr>
                <w:rFonts w:ascii="Times New Roman" w:hAnsi="Times New Roman"/>
                <w:bCs/>
              </w:rPr>
              <w:t>»;</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jc w:val="both"/>
              <w:rPr>
                <w:rFonts w:ascii="Times New Roman" w:hAnsi="Times New Roman"/>
                <w:b/>
                <w:i/>
              </w:rPr>
            </w:pPr>
            <w:r w:rsidRPr="00DE2A51">
              <w:rPr>
                <w:rFonts w:ascii="Times New Roman" w:hAnsi="Times New Roman"/>
                <w:b/>
                <w:i/>
              </w:rPr>
              <w:t xml:space="preserve">Работа Методического совета </w:t>
            </w:r>
            <w:r>
              <w:rPr>
                <w:rFonts w:ascii="Times New Roman" w:hAnsi="Times New Roman"/>
                <w:b/>
                <w:i/>
              </w:rPr>
              <w:t>корпуса</w:t>
            </w:r>
          </w:p>
          <w:p w:rsidR="00482C0D" w:rsidRPr="00DE2A51" w:rsidRDefault="00482C0D" w:rsidP="00482C0D">
            <w:pPr>
              <w:numPr>
                <w:ilvl w:val="0"/>
                <w:numId w:val="35"/>
              </w:numPr>
              <w:spacing w:after="0" w:line="240" w:lineRule="auto"/>
              <w:rPr>
                <w:rFonts w:ascii="Times New Roman" w:hAnsi="Times New Roman"/>
                <w:bCs/>
              </w:rPr>
            </w:pPr>
            <w:r w:rsidRPr="00DE2A51">
              <w:rPr>
                <w:rFonts w:ascii="Times New Roman" w:hAnsi="Times New Roman"/>
                <w:bCs/>
              </w:rPr>
              <w:t>Регулярное проведение засе</w:t>
            </w:r>
            <w:r>
              <w:rPr>
                <w:rFonts w:ascii="Times New Roman" w:hAnsi="Times New Roman"/>
                <w:bCs/>
              </w:rPr>
              <w:t>даний МС по утвержденному плану (Приложение 2).</w:t>
            </w:r>
          </w:p>
          <w:p w:rsidR="00482C0D" w:rsidRPr="00DE2A51" w:rsidRDefault="00482C0D" w:rsidP="00482C0D">
            <w:pPr>
              <w:spacing w:after="0" w:line="240" w:lineRule="auto"/>
              <w:jc w:val="both"/>
              <w:rPr>
                <w:rFonts w:ascii="Times New Roman" w:hAnsi="Times New Roman"/>
                <w:b/>
                <w:bCs/>
                <w:i/>
              </w:rPr>
            </w:pPr>
          </w:p>
          <w:p w:rsidR="00482C0D" w:rsidRDefault="00482C0D" w:rsidP="00482C0D">
            <w:pPr>
              <w:spacing w:after="0" w:line="240" w:lineRule="auto"/>
              <w:jc w:val="both"/>
              <w:rPr>
                <w:rFonts w:ascii="Times New Roman" w:hAnsi="Times New Roman"/>
                <w:b/>
                <w:bCs/>
                <w:i/>
              </w:rPr>
            </w:pPr>
            <w:r w:rsidRPr="00DE2A51">
              <w:rPr>
                <w:rFonts w:ascii="Times New Roman" w:hAnsi="Times New Roman"/>
                <w:b/>
                <w:bCs/>
                <w:i/>
              </w:rPr>
              <w:t>Проведение теорети</w:t>
            </w:r>
            <w:r>
              <w:rPr>
                <w:rFonts w:ascii="Times New Roman" w:hAnsi="Times New Roman"/>
                <w:b/>
                <w:bCs/>
                <w:i/>
              </w:rPr>
              <w:t>ческих и практических семинаров</w:t>
            </w:r>
          </w:p>
          <w:p w:rsidR="00482C0D" w:rsidRPr="00DE2A51" w:rsidRDefault="00482C0D" w:rsidP="00482C0D">
            <w:pPr>
              <w:spacing w:after="0" w:line="240" w:lineRule="auto"/>
              <w:jc w:val="both"/>
              <w:rPr>
                <w:rFonts w:ascii="Times New Roman" w:hAnsi="Times New Roman"/>
                <w:b/>
                <w:bCs/>
                <w:i/>
              </w:rPr>
            </w:pPr>
          </w:p>
          <w:p w:rsidR="00482C0D" w:rsidRDefault="00482C0D" w:rsidP="00482C0D">
            <w:pPr>
              <w:numPr>
                <w:ilvl w:val="0"/>
                <w:numId w:val="22"/>
              </w:numPr>
              <w:spacing w:after="0" w:line="240" w:lineRule="auto"/>
              <w:rPr>
                <w:rFonts w:ascii="Times New Roman" w:hAnsi="Times New Roman"/>
              </w:rPr>
            </w:pPr>
            <w:r w:rsidRPr="00250D91">
              <w:rPr>
                <w:rFonts w:ascii="Times New Roman" w:hAnsi="Times New Roman"/>
              </w:rPr>
              <w:t>Требования единого орфографического режима в условиях реализации ФГОС</w:t>
            </w:r>
          </w:p>
          <w:p w:rsidR="00482C0D" w:rsidRPr="00DE2C55" w:rsidRDefault="00482C0D" w:rsidP="00482C0D">
            <w:pPr>
              <w:numPr>
                <w:ilvl w:val="0"/>
                <w:numId w:val="22"/>
              </w:numPr>
              <w:spacing w:after="0" w:line="240" w:lineRule="auto"/>
              <w:rPr>
                <w:rFonts w:ascii="Times New Roman" w:hAnsi="Times New Roman"/>
              </w:rPr>
            </w:pPr>
            <w:proofErr w:type="gramStart"/>
            <w:r w:rsidRPr="00DE2C55">
              <w:rPr>
                <w:rFonts w:ascii="Times New Roman" w:hAnsi="Times New Roman"/>
              </w:rPr>
              <w:t>Использование ИКТ, проблемно-диалогической</w:t>
            </w:r>
            <w:r>
              <w:rPr>
                <w:rFonts w:ascii="Times New Roman" w:hAnsi="Times New Roman"/>
              </w:rPr>
              <w:t>, проектной</w:t>
            </w:r>
            <w:r w:rsidRPr="00DE2C55">
              <w:rPr>
                <w:rFonts w:ascii="Times New Roman" w:hAnsi="Times New Roman"/>
              </w:rPr>
              <w:t xml:space="preserve"> и </w:t>
            </w:r>
            <w:r w:rsidRPr="00DE2C55">
              <w:rPr>
                <w:rFonts w:ascii="Times New Roman" w:hAnsi="Times New Roman"/>
              </w:rPr>
              <w:lastRenderedPageBreak/>
              <w:t>здоровьесберегающих технологий на уроках</w:t>
            </w:r>
            <w:r>
              <w:rPr>
                <w:rFonts w:ascii="Times New Roman" w:hAnsi="Times New Roman"/>
              </w:rPr>
              <w:t xml:space="preserve"> и во внеурочной деятельности</w:t>
            </w:r>
            <w:proofErr w:type="gramEnd"/>
          </w:p>
          <w:p w:rsidR="00482C0D" w:rsidRDefault="00482C0D" w:rsidP="00482C0D">
            <w:pPr>
              <w:numPr>
                <w:ilvl w:val="0"/>
                <w:numId w:val="22"/>
              </w:numPr>
              <w:spacing w:after="0" w:line="240" w:lineRule="auto"/>
              <w:rPr>
                <w:rFonts w:ascii="Times New Roman" w:hAnsi="Times New Roman"/>
              </w:rPr>
            </w:pPr>
            <w:r>
              <w:rPr>
                <w:rFonts w:ascii="Times New Roman" w:hAnsi="Times New Roman"/>
              </w:rPr>
              <w:t>Технологическая карта урока как средство повышения его эффективности в условиях перехода на ФГОС</w:t>
            </w:r>
          </w:p>
          <w:p w:rsidR="00482C0D" w:rsidRPr="00DE2C55" w:rsidRDefault="00482C0D" w:rsidP="00482C0D">
            <w:pPr>
              <w:numPr>
                <w:ilvl w:val="0"/>
                <w:numId w:val="22"/>
              </w:numPr>
              <w:spacing w:after="0" w:line="240" w:lineRule="auto"/>
              <w:rPr>
                <w:rFonts w:ascii="Times New Roman" w:hAnsi="Times New Roman"/>
              </w:rPr>
            </w:pPr>
            <w:r w:rsidRPr="00250D91">
              <w:rPr>
                <w:rFonts w:ascii="Times New Roman" w:hAnsi="Times New Roman"/>
              </w:rPr>
              <w:t>Учет индивидуальных психологических особенностей обучающихся в образовательном процессе</w:t>
            </w:r>
            <w:r w:rsidRPr="00DE2C55">
              <w:rPr>
                <w:rFonts w:ascii="Times New Roman" w:hAnsi="Times New Roman"/>
              </w:rPr>
              <w:t>.</w:t>
            </w:r>
          </w:p>
          <w:p w:rsidR="00482C0D" w:rsidRPr="00DE2C55" w:rsidRDefault="00482C0D" w:rsidP="00482C0D">
            <w:pPr>
              <w:numPr>
                <w:ilvl w:val="0"/>
                <w:numId w:val="22"/>
              </w:numPr>
              <w:spacing w:after="0" w:line="240" w:lineRule="auto"/>
              <w:rPr>
                <w:rFonts w:ascii="Times New Roman" w:hAnsi="Times New Roman"/>
              </w:rPr>
            </w:pPr>
            <w:r w:rsidRPr="00250D91">
              <w:rPr>
                <w:rFonts w:ascii="Times New Roman" w:hAnsi="Times New Roman"/>
              </w:rPr>
              <w:t>Мониторинг индивидуальных образовательных результатов в услови</w:t>
            </w:r>
            <w:r>
              <w:rPr>
                <w:rFonts w:ascii="Times New Roman" w:hAnsi="Times New Roman"/>
              </w:rPr>
              <w:t xml:space="preserve">ях реализации ФГОС в </w:t>
            </w:r>
            <w:r w:rsidRPr="00250D91">
              <w:rPr>
                <w:rFonts w:ascii="Times New Roman" w:hAnsi="Times New Roman"/>
              </w:rPr>
              <w:t xml:space="preserve"> основной школе</w:t>
            </w:r>
            <w:r w:rsidRPr="00DE2C55">
              <w:rPr>
                <w:rFonts w:ascii="Times New Roman" w:hAnsi="Times New Roman"/>
              </w:rPr>
              <w:t>.</w:t>
            </w:r>
          </w:p>
          <w:p w:rsidR="00482C0D" w:rsidRPr="00DE2C55" w:rsidRDefault="00482C0D" w:rsidP="00482C0D">
            <w:pPr>
              <w:numPr>
                <w:ilvl w:val="0"/>
                <w:numId w:val="22"/>
              </w:numPr>
              <w:spacing w:after="0" w:line="240" w:lineRule="auto"/>
              <w:rPr>
                <w:rFonts w:ascii="Times New Roman" w:hAnsi="Times New Roman"/>
              </w:rPr>
            </w:pPr>
            <w:r w:rsidRPr="00DE2C55">
              <w:rPr>
                <w:rFonts w:ascii="Times New Roman" w:hAnsi="Times New Roman"/>
              </w:rPr>
              <w:t xml:space="preserve">Организация, проведение и анализ регионального и </w:t>
            </w:r>
            <w:r>
              <w:rPr>
                <w:rFonts w:ascii="Times New Roman" w:hAnsi="Times New Roman"/>
              </w:rPr>
              <w:t>внутришкольного</w:t>
            </w:r>
            <w:r w:rsidRPr="00DE2C55">
              <w:rPr>
                <w:rFonts w:ascii="Times New Roman" w:hAnsi="Times New Roman"/>
              </w:rPr>
              <w:t xml:space="preserve"> мониторинга в ОУ.</w:t>
            </w:r>
          </w:p>
          <w:p w:rsidR="00482C0D" w:rsidRPr="00DE2A51" w:rsidRDefault="00482C0D" w:rsidP="00482C0D">
            <w:pPr>
              <w:spacing w:after="0" w:line="240" w:lineRule="auto"/>
              <w:ind w:left="360"/>
              <w:rPr>
                <w:rFonts w:ascii="Times New Roman" w:hAnsi="Times New Roman"/>
              </w:rPr>
            </w:pPr>
          </w:p>
          <w:p w:rsidR="00482C0D" w:rsidRPr="00DE2A51" w:rsidRDefault="00482C0D" w:rsidP="00482C0D">
            <w:pPr>
              <w:spacing w:after="0" w:line="240" w:lineRule="auto"/>
              <w:jc w:val="both"/>
              <w:rPr>
                <w:rFonts w:ascii="Times New Roman" w:hAnsi="Times New Roman"/>
                <w:b/>
                <w:i/>
              </w:rPr>
            </w:pPr>
            <w:r w:rsidRPr="00DE2A51">
              <w:rPr>
                <w:rFonts w:ascii="Times New Roman" w:hAnsi="Times New Roman"/>
                <w:b/>
                <w:i/>
              </w:rPr>
              <w:t>Организация работы методических объединений</w:t>
            </w:r>
          </w:p>
          <w:p w:rsidR="00482C0D" w:rsidRDefault="00482C0D" w:rsidP="00482C0D">
            <w:pPr>
              <w:numPr>
                <w:ilvl w:val="0"/>
                <w:numId w:val="23"/>
              </w:numPr>
              <w:spacing w:after="0" w:line="240" w:lineRule="auto"/>
              <w:rPr>
                <w:rFonts w:ascii="Times New Roman" w:hAnsi="Times New Roman"/>
              </w:rPr>
            </w:pPr>
            <w:r w:rsidRPr="00DE2A51">
              <w:rPr>
                <w:rFonts w:ascii="Times New Roman" w:hAnsi="Times New Roman"/>
              </w:rPr>
              <w:t>Утверждение планов МО на 201</w:t>
            </w:r>
            <w:r>
              <w:rPr>
                <w:rFonts w:ascii="Times New Roman" w:hAnsi="Times New Roman"/>
              </w:rPr>
              <w:t>7</w:t>
            </w:r>
            <w:r w:rsidRPr="00DE2A51">
              <w:rPr>
                <w:rFonts w:ascii="Times New Roman" w:hAnsi="Times New Roman"/>
              </w:rPr>
              <w:t>-201</w:t>
            </w:r>
            <w:r>
              <w:rPr>
                <w:rFonts w:ascii="Times New Roman" w:hAnsi="Times New Roman"/>
              </w:rPr>
              <w:t>8</w:t>
            </w:r>
            <w:r w:rsidRPr="00DE2A51">
              <w:rPr>
                <w:rFonts w:ascii="Times New Roman" w:hAnsi="Times New Roman"/>
              </w:rPr>
              <w:t xml:space="preserve"> учебный год.</w:t>
            </w:r>
          </w:p>
          <w:p w:rsidR="00482C0D" w:rsidRPr="00DE2A51" w:rsidRDefault="00482C0D" w:rsidP="00482C0D">
            <w:pPr>
              <w:spacing w:after="0" w:line="240" w:lineRule="auto"/>
              <w:ind w:left="360"/>
              <w:rPr>
                <w:rFonts w:ascii="Times New Roman" w:hAnsi="Times New Roman"/>
              </w:rPr>
            </w:pPr>
          </w:p>
          <w:p w:rsidR="00482C0D" w:rsidRPr="00DE2A51" w:rsidRDefault="00482C0D" w:rsidP="00482C0D">
            <w:pPr>
              <w:numPr>
                <w:ilvl w:val="0"/>
                <w:numId w:val="23"/>
              </w:numPr>
              <w:spacing w:after="0" w:line="240" w:lineRule="auto"/>
              <w:rPr>
                <w:rFonts w:ascii="Times New Roman" w:hAnsi="Times New Roman"/>
                <w:b/>
              </w:rPr>
            </w:pPr>
            <w:r w:rsidRPr="00DE2A51">
              <w:rPr>
                <w:rFonts w:ascii="Times New Roman" w:hAnsi="Times New Roman"/>
              </w:rPr>
              <w:t xml:space="preserve">Проведение </w:t>
            </w:r>
            <w:r>
              <w:rPr>
                <w:rFonts w:ascii="Times New Roman" w:hAnsi="Times New Roman"/>
              </w:rPr>
              <w:t>предметны</w:t>
            </w:r>
            <w:r w:rsidRPr="00DE2A51">
              <w:rPr>
                <w:rFonts w:ascii="Times New Roman" w:hAnsi="Times New Roman"/>
              </w:rPr>
              <w:t>х недель.</w:t>
            </w:r>
          </w:p>
          <w:p w:rsidR="00482C0D" w:rsidRPr="00DE2A51" w:rsidRDefault="00482C0D" w:rsidP="00482C0D">
            <w:pPr>
              <w:spacing w:after="0" w:line="240" w:lineRule="auto"/>
              <w:rPr>
                <w:rFonts w:ascii="Times New Roman" w:hAnsi="Times New Roman"/>
                <w:b/>
              </w:rPr>
            </w:pPr>
          </w:p>
          <w:p w:rsidR="00482C0D" w:rsidRDefault="00482C0D" w:rsidP="00482C0D">
            <w:pPr>
              <w:numPr>
                <w:ilvl w:val="0"/>
                <w:numId w:val="23"/>
              </w:numPr>
              <w:spacing w:after="0" w:line="240" w:lineRule="auto"/>
              <w:rPr>
                <w:rFonts w:ascii="Times New Roman" w:hAnsi="Times New Roman"/>
              </w:rPr>
            </w:pPr>
            <w:r w:rsidRPr="00DE2A51">
              <w:rPr>
                <w:rFonts w:ascii="Times New Roman" w:hAnsi="Times New Roman"/>
              </w:rPr>
              <w:t>Взаимопосещение уроков с последующим анализом.</w:t>
            </w:r>
          </w:p>
          <w:p w:rsidR="00482C0D" w:rsidRPr="000E27B2" w:rsidRDefault="00482C0D" w:rsidP="00482C0D">
            <w:pPr>
              <w:spacing w:after="0" w:line="240" w:lineRule="auto"/>
              <w:rPr>
                <w:rFonts w:ascii="Times New Roman" w:hAnsi="Times New Roman"/>
              </w:rPr>
            </w:pPr>
          </w:p>
        </w:tc>
        <w:tc>
          <w:tcPr>
            <w:tcW w:w="1418" w:type="dxa"/>
          </w:tcPr>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Август</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Ноябрь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Январь</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Март</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Август</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Сентябрь, ноябрь, январь, март, июнь</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Сентябрь</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Октябрь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Ноябрь</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Январь</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Февраль</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Март</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Август </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В течение года </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tc>
        <w:tc>
          <w:tcPr>
            <w:tcW w:w="1984" w:type="dxa"/>
          </w:tcPr>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Окунев А.О., заместители директора</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r>
              <w:rPr>
                <w:rFonts w:ascii="Times New Roman" w:hAnsi="Times New Roman"/>
              </w:rPr>
              <w:t xml:space="preserve">, </w:t>
            </w:r>
            <w:r w:rsidRPr="00250D91">
              <w:rPr>
                <w:rFonts w:ascii="Times New Roman" w:hAnsi="Times New Roman"/>
              </w:rPr>
              <w:t>МО учителей гуманитарного цикла</w:t>
            </w: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r>
              <w:rPr>
                <w:rFonts w:ascii="Times New Roman" w:hAnsi="Times New Roman"/>
              </w:rPr>
              <w:t xml:space="preserve">, </w:t>
            </w:r>
            <w:r w:rsidRPr="00250D91">
              <w:rPr>
                <w:rFonts w:ascii="Times New Roman" w:hAnsi="Times New Roman"/>
              </w:rPr>
              <w:t xml:space="preserve">МО учителей </w:t>
            </w:r>
            <w:proofErr w:type="gramStart"/>
            <w:r w:rsidRPr="00250D91">
              <w:rPr>
                <w:rFonts w:ascii="Times New Roman" w:hAnsi="Times New Roman"/>
              </w:rPr>
              <w:t>естественно-научного</w:t>
            </w:r>
            <w:proofErr w:type="gramEnd"/>
            <w:r w:rsidRPr="00250D91">
              <w:rPr>
                <w:rFonts w:ascii="Times New Roman" w:hAnsi="Times New Roman"/>
              </w:rPr>
              <w:t xml:space="preserve"> цикла</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Павлова Г.И., МО классных руководителей и воспитателей</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Окунев А.О., заместители директора</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 xml:space="preserve">Емельянова Е.Ю., </w:t>
            </w:r>
            <w:r w:rsidRPr="00DE2A51">
              <w:rPr>
                <w:rFonts w:ascii="Times New Roman" w:hAnsi="Times New Roman"/>
              </w:rPr>
              <w:t>педагоги, рук. МО</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r>
              <w:rPr>
                <w:rFonts w:ascii="Times New Roman" w:hAnsi="Times New Roman"/>
              </w:rPr>
              <w:t>,</w:t>
            </w:r>
          </w:p>
          <w:p w:rsidR="00482C0D" w:rsidRPr="00DE2A51" w:rsidRDefault="00482C0D" w:rsidP="00482C0D">
            <w:pPr>
              <w:spacing w:after="0" w:line="240" w:lineRule="auto"/>
              <w:rPr>
                <w:rFonts w:ascii="Times New Roman" w:hAnsi="Times New Roman"/>
              </w:rPr>
            </w:pPr>
            <w:r>
              <w:rPr>
                <w:rFonts w:ascii="Times New Roman" w:hAnsi="Times New Roman"/>
              </w:rPr>
              <w:t>Попова О.Л.</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r>
              <w:rPr>
                <w:rFonts w:ascii="Times New Roman" w:hAnsi="Times New Roman"/>
              </w:rPr>
              <w:t>,</w:t>
            </w:r>
          </w:p>
          <w:p w:rsidR="00482C0D" w:rsidRDefault="00482C0D" w:rsidP="00482C0D">
            <w:pPr>
              <w:spacing w:after="0" w:line="240" w:lineRule="auto"/>
              <w:rPr>
                <w:rFonts w:ascii="Times New Roman" w:hAnsi="Times New Roman"/>
              </w:rPr>
            </w:pPr>
            <w:r>
              <w:rPr>
                <w:rFonts w:ascii="Times New Roman" w:hAnsi="Times New Roman"/>
              </w:rPr>
              <w:t>Акуличева Л.А.</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r>
              <w:rPr>
                <w:rFonts w:ascii="Times New Roman" w:hAnsi="Times New Roman"/>
              </w:rPr>
              <w:t xml:space="preserve">Шубенко А.Ю., </w:t>
            </w:r>
            <w:r w:rsidRPr="00DE2A51">
              <w:rPr>
                <w:rFonts w:ascii="Times New Roman" w:hAnsi="Times New Roman"/>
              </w:rPr>
              <w:t>педагоги</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педагоги, рук. МО</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r>
              <w:rPr>
                <w:rFonts w:ascii="Times New Roman" w:hAnsi="Times New Roman"/>
              </w:rPr>
              <w:t>, рук. МО</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 рук. МО, педагоги</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Рук. МО, педагоги МО</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Рук. МО, педагоги МО</w:t>
            </w: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rPr>
              <w:lastRenderedPageBreak/>
              <w:t xml:space="preserve">Реализация Программы развития </w:t>
            </w:r>
            <w:r>
              <w:rPr>
                <w:rFonts w:ascii="Times New Roman" w:hAnsi="Times New Roman"/>
                <w:b/>
              </w:rPr>
              <w:t>корпуса</w:t>
            </w:r>
            <w:r w:rsidRPr="00DE2A51">
              <w:rPr>
                <w:rFonts w:ascii="Times New Roman" w:hAnsi="Times New Roman"/>
                <w:b/>
              </w:rPr>
              <w:t xml:space="preserve"> в 201</w:t>
            </w:r>
            <w:r>
              <w:rPr>
                <w:rFonts w:ascii="Times New Roman" w:hAnsi="Times New Roman"/>
                <w:b/>
              </w:rPr>
              <w:t>7</w:t>
            </w:r>
            <w:r w:rsidRPr="00DE2A51">
              <w:rPr>
                <w:rFonts w:ascii="Times New Roman" w:hAnsi="Times New Roman"/>
                <w:b/>
              </w:rPr>
              <w:t>-201</w:t>
            </w:r>
            <w:r>
              <w:rPr>
                <w:rFonts w:ascii="Times New Roman" w:hAnsi="Times New Roman"/>
                <w:b/>
              </w:rPr>
              <w:t>8</w:t>
            </w:r>
            <w:r w:rsidRPr="00DE2A51">
              <w:rPr>
                <w:rFonts w:ascii="Times New Roman" w:hAnsi="Times New Roman"/>
                <w:b/>
              </w:rPr>
              <w:t>гг.</w:t>
            </w:r>
          </w:p>
          <w:p w:rsidR="00482C0D" w:rsidRPr="00DE2A51" w:rsidRDefault="00482C0D" w:rsidP="00482C0D">
            <w:pPr>
              <w:spacing w:after="0" w:line="240" w:lineRule="auto"/>
              <w:rPr>
                <w:rFonts w:ascii="Times New Roman" w:hAnsi="Times New Roman"/>
                <w:i/>
              </w:rPr>
            </w:pPr>
            <w:r w:rsidRPr="00DE2A51">
              <w:rPr>
                <w:rFonts w:ascii="Times New Roman" w:hAnsi="Times New Roman"/>
                <w:b/>
                <w:i/>
              </w:rPr>
              <w:t xml:space="preserve">Задача: </w:t>
            </w:r>
            <w:r w:rsidRPr="00DE2A51">
              <w:rPr>
                <w:rFonts w:ascii="Times New Roman" w:hAnsi="Times New Roman"/>
                <w:i/>
              </w:rPr>
              <w:t>обеспечение организационной, педагогической и содержательной поддержки инновационной деятельности педагогов, повышение профессиональной компетентности педагогов через инновационную деятельность</w:t>
            </w:r>
          </w:p>
          <w:p w:rsidR="00482C0D" w:rsidRPr="00DE2A51" w:rsidRDefault="00482C0D" w:rsidP="00482C0D">
            <w:pPr>
              <w:spacing w:after="0" w:line="240" w:lineRule="auto"/>
              <w:rPr>
                <w:rFonts w:ascii="Times New Roman" w:hAnsi="Times New Roman"/>
                <w:b/>
              </w:rPr>
            </w:pPr>
          </w:p>
        </w:tc>
        <w:tc>
          <w:tcPr>
            <w:tcW w:w="3827" w:type="dxa"/>
          </w:tcPr>
          <w:p w:rsidR="00482C0D" w:rsidRPr="00DE2A51" w:rsidRDefault="00482C0D" w:rsidP="00482C0D">
            <w:pPr>
              <w:spacing w:after="0" w:line="240" w:lineRule="auto"/>
              <w:rPr>
                <w:rFonts w:ascii="Times New Roman" w:hAnsi="Times New Roman"/>
                <w:b/>
                <w:i/>
              </w:rPr>
            </w:pPr>
            <w:r w:rsidRPr="00DE2A51">
              <w:rPr>
                <w:rFonts w:ascii="Times New Roman" w:hAnsi="Times New Roman"/>
                <w:b/>
                <w:i/>
              </w:rPr>
              <w:t>Мониторинг инновационной деятельности педагогов</w:t>
            </w:r>
          </w:p>
          <w:p w:rsidR="00482C0D" w:rsidRPr="00DE2A51" w:rsidRDefault="00482C0D" w:rsidP="00482C0D">
            <w:pPr>
              <w:numPr>
                <w:ilvl w:val="0"/>
                <w:numId w:val="27"/>
              </w:numPr>
              <w:spacing w:after="0" w:line="240" w:lineRule="auto"/>
              <w:rPr>
                <w:rFonts w:ascii="Times New Roman" w:hAnsi="Times New Roman"/>
              </w:rPr>
            </w:pPr>
            <w:r w:rsidRPr="00DE2A51">
              <w:rPr>
                <w:rFonts w:ascii="Times New Roman" w:hAnsi="Times New Roman"/>
              </w:rPr>
              <w:t>Проведение ежемесячного электронного мониторинга уровня творческих достижений педагогов и учащихся. Создание на этой основе электронного портфолио учреждения и галереи лучших педагогов.</w:t>
            </w:r>
          </w:p>
          <w:p w:rsidR="00482C0D" w:rsidRPr="00DE2A51" w:rsidRDefault="00482C0D" w:rsidP="00482C0D">
            <w:pPr>
              <w:numPr>
                <w:ilvl w:val="0"/>
                <w:numId w:val="27"/>
              </w:numPr>
              <w:spacing w:after="0" w:line="240" w:lineRule="auto"/>
              <w:rPr>
                <w:rFonts w:ascii="Times New Roman" w:hAnsi="Times New Roman"/>
              </w:rPr>
            </w:pPr>
            <w:r w:rsidRPr="00DE2A51">
              <w:rPr>
                <w:rFonts w:ascii="Times New Roman" w:hAnsi="Times New Roman"/>
              </w:rPr>
              <w:t xml:space="preserve">Представление результатов проектно-исследовательской деятельности педагогов на различных уровнях (в т.ч. на </w:t>
            </w:r>
            <w:r>
              <w:rPr>
                <w:rFonts w:ascii="Times New Roman" w:hAnsi="Times New Roman"/>
              </w:rPr>
              <w:t>открыто</w:t>
            </w:r>
            <w:r w:rsidRPr="00DE2A51">
              <w:rPr>
                <w:rFonts w:ascii="Times New Roman" w:hAnsi="Times New Roman"/>
              </w:rPr>
              <w:t xml:space="preserve">й </w:t>
            </w:r>
            <w:r>
              <w:rPr>
                <w:rFonts w:ascii="Times New Roman" w:hAnsi="Times New Roman"/>
              </w:rPr>
              <w:t>проектно-исследовательской</w:t>
            </w:r>
            <w:r w:rsidR="00367920">
              <w:rPr>
                <w:rFonts w:ascii="Times New Roman" w:hAnsi="Times New Roman"/>
              </w:rPr>
              <w:t xml:space="preserve"> </w:t>
            </w:r>
            <w:r w:rsidRPr="00DE2A51">
              <w:rPr>
                <w:rFonts w:ascii="Times New Roman" w:hAnsi="Times New Roman"/>
              </w:rPr>
              <w:t>конференции «</w:t>
            </w:r>
            <w:r>
              <w:rPr>
                <w:rFonts w:ascii="Times New Roman" w:hAnsi="Times New Roman"/>
              </w:rPr>
              <w:t>Исследовательский дебют</w:t>
            </w:r>
            <w:r w:rsidRPr="00DE2A51">
              <w:rPr>
                <w:rFonts w:ascii="Times New Roman" w:hAnsi="Times New Roman"/>
              </w:rPr>
              <w:t>»).</w:t>
            </w:r>
          </w:p>
          <w:p w:rsidR="00482C0D" w:rsidRPr="00DE2A51" w:rsidRDefault="00482C0D" w:rsidP="00482C0D">
            <w:pPr>
              <w:numPr>
                <w:ilvl w:val="0"/>
                <w:numId w:val="27"/>
              </w:numPr>
              <w:spacing w:after="0" w:line="240" w:lineRule="auto"/>
              <w:rPr>
                <w:rFonts w:ascii="Times New Roman" w:hAnsi="Times New Roman"/>
              </w:rPr>
            </w:pPr>
            <w:r w:rsidRPr="00DE2A51">
              <w:rPr>
                <w:rFonts w:ascii="Times New Roman" w:hAnsi="Times New Roman"/>
              </w:rPr>
              <w:t xml:space="preserve">Заполнение индивидуальных карт </w:t>
            </w:r>
            <w:r>
              <w:rPr>
                <w:rFonts w:ascii="Times New Roman" w:hAnsi="Times New Roman"/>
              </w:rPr>
              <w:t>педагогическ</w:t>
            </w:r>
            <w:r w:rsidRPr="00DE2A51">
              <w:rPr>
                <w:rFonts w:ascii="Times New Roman" w:hAnsi="Times New Roman"/>
              </w:rPr>
              <w:t>ой деятельности.</w:t>
            </w:r>
          </w:p>
          <w:p w:rsidR="00482C0D" w:rsidRPr="00DE2A51" w:rsidRDefault="00482C0D" w:rsidP="00482C0D">
            <w:pPr>
              <w:spacing w:after="0" w:line="240" w:lineRule="auto"/>
              <w:rPr>
                <w:rFonts w:ascii="Times New Roman" w:hAnsi="Times New Roman"/>
              </w:rPr>
            </w:pPr>
          </w:p>
          <w:p w:rsidR="00482C0D" w:rsidRPr="003A6E1C" w:rsidRDefault="00482C0D" w:rsidP="00482C0D">
            <w:pPr>
              <w:spacing w:after="0" w:line="240" w:lineRule="auto"/>
              <w:rPr>
                <w:rFonts w:ascii="Times New Roman" w:hAnsi="Times New Roman"/>
                <w:b/>
                <w:i/>
                <w:spacing w:val="-3"/>
              </w:rPr>
            </w:pPr>
            <w:r w:rsidRPr="003A6E1C">
              <w:rPr>
                <w:rFonts w:ascii="Times New Roman" w:hAnsi="Times New Roman"/>
                <w:b/>
                <w:i/>
                <w:spacing w:val="-3"/>
              </w:rPr>
              <w:t xml:space="preserve">Программно-методическое обеспечение перехода на ФГОС. </w:t>
            </w:r>
          </w:p>
          <w:p w:rsidR="00482C0D" w:rsidRPr="003A6E1C" w:rsidRDefault="00482C0D" w:rsidP="00482C0D">
            <w:pPr>
              <w:spacing w:after="0" w:line="240" w:lineRule="auto"/>
              <w:rPr>
                <w:rFonts w:ascii="Times New Roman" w:hAnsi="Times New Roman"/>
                <w:spacing w:val="-3"/>
              </w:rPr>
            </w:pPr>
            <w:r w:rsidRPr="003A6E1C">
              <w:rPr>
                <w:rFonts w:ascii="Times New Roman" w:hAnsi="Times New Roman"/>
                <w:spacing w:val="-3"/>
              </w:rPr>
              <w:t>1.</w:t>
            </w:r>
            <w:r w:rsidRPr="003A6E1C">
              <w:rPr>
                <w:rFonts w:ascii="Times New Roman" w:hAnsi="Times New Roman"/>
                <w:spacing w:val="-3"/>
              </w:rPr>
              <w:tab/>
              <w:t xml:space="preserve">Разработка программ курсов, обеспечивающих индивидуальные образовательные потребности обучающихся (банк программ, обеспечивающих работу с </w:t>
            </w:r>
            <w:proofErr w:type="gramStart"/>
            <w:r w:rsidRPr="003A6E1C">
              <w:rPr>
                <w:rFonts w:ascii="Times New Roman" w:hAnsi="Times New Roman"/>
                <w:spacing w:val="-3"/>
              </w:rPr>
              <w:t>одаренными</w:t>
            </w:r>
            <w:proofErr w:type="gramEnd"/>
            <w:r>
              <w:rPr>
                <w:rFonts w:ascii="Times New Roman" w:hAnsi="Times New Roman"/>
                <w:spacing w:val="-3"/>
              </w:rPr>
              <w:t>).</w:t>
            </w:r>
          </w:p>
          <w:p w:rsidR="00482C0D" w:rsidRDefault="00482C0D" w:rsidP="00482C0D">
            <w:pPr>
              <w:spacing w:after="0" w:line="240" w:lineRule="auto"/>
              <w:rPr>
                <w:rFonts w:ascii="Times New Roman" w:hAnsi="Times New Roman"/>
                <w:spacing w:val="-3"/>
              </w:rPr>
            </w:pPr>
            <w:r w:rsidRPr="003A6E1C">
              <w:rPr>
                <w:rFonts w:ascii="Times New Roman" w:hAnsi="Times New Roman"/>
                <w:spacing w:val="-3"/>
              </w:rPr>
              <w:lastRenderedPageBreak/>
              <w:t>2.</w:t>
            </w:r>
            <w:r w:rsidRPr="003A6E1C">
              <w:rPr>
                <w:rFonts w:ascii="Times New Roman" w:hAnsi="Times New Roman"/>
                <w:spacing w:val="-3"/>
              </w:rPr>
              <w:tab/>
              <w:t>Создание электронного банка программ, УМК, обеспечивающих переход на ФГОС в основной школе, и представление их на сайте учреждения.</w:t>
            </w:r>
          </w:p>
          <w:p w:rsidR="00482C0D" w:rsidRPr="003A6E1C" w:rsidRDefault="00482C0D" w:rsidP="00482C0D">
            <w:pPr>
              <w:spacing w:after="0" w:line="240" w:lineRule="auto"/>
              <w:rPr>
                <w:rFonts w:ascii="Times New Roman" w:hAnsi="Times New Roman"/>
                <w:spacing w:val="-3"/>
              </w:rPr>
            </w:pPr>
          </w:p>
          <w:p w:rsidR="00482C0D" w:rsidRPr="003A6E1C" w:rsidRDefault="00482C0D" w:rsidP="00482C0D">
            <w:pPr>
              <w:spacing w:after="0" w:line="240" w:lineRule="auto"/>
              <w:rPr>
                <w:rFonts w:ascii="Times New Roman" w:hAnsi="Times New Roman"/>
                <w:b/>
                <w:i/>
                <w:spacing w:val="-3"/>
              </w:rPr>
            </w:pPr>
            <w:r w:rsidRPr="003A6E1C">
              <w:rPr>
                <w:rFonts w:ascii="Times New Roman" w:hAnsi="Times New Roman"/>
                <w:b/>
                <w:i/>
                <w:spacing w:val="-3"/>
              </w:rPr>
              <w:t>Работа проблемно-творческих групп</w:t>
            </w:r>
          </w:p>
          <w:p w:rsidR="00482C0D" w:rsidRPr="00DE2A51" w:rsidRDefault="00482C0D" w:rsidP="00482C0D">
            <w:pPr>
              <w:pStyle w:val="a7"/>
              <w:numPr>
                <w:ilvl w:val="0"/>
                <w:numId w:val="28"/>
              </w:numPr>
              <w:jc w:val="left"/>
              <w:rPr>
                <w:b w:val="0"/>
                <w:sz w:val="22"/>
                <w:szCs w:val="22"/>
              </w:rPr>
            </w:pPr>
            <w:r w:rsidRPr="00DE2A51">
              <w:rPr>
                <w:b w:val="0"/>
                <w:sz w:val="22"/>
                <w:szCs w:val="22"/>
              </w:rPr>
              <w:t xml:space="preserve">Консультирование педагогов, участников ПТГ. </w:t>
            </w:r>
          </w:p>
          <w:p w:rsidR="00482C0D" w:rsidRPr="00DE2A51" w:rsidRDefault="00482C0D" w:rsidP="00482C0D">
            <w:pPr>
              <w:pStyle w:val="a7"/>
              <w:numPr>
                <w:ilvl w:val="0"/>
                <w:numId w:val="28"/>
              </w:numPr>
              <w:jc w:val="left"/>
              <w:rPr>
                <w:b w:val="0"/>
                <w:sz w:val="22"/>
                <w:szCs w:val="22"/>
              </w:rPr>
            </w:pPr>
            <w:r w:rsidRPr="00DE2A51">
              <w:rPr>
                <w:b w:val="0"/>
                <w:sz w:val="22"/>
                <w:szCs w:val="22"/>
              </w:rPr>
              <w:t xml:space="preserve">Планирование совместной инновационной работы с участниками проблемно-творческих групп. </w:t>
            </w:r>
          </w:p>
          <w:p w:rsidR="00482C0D" w:rsidRPr="00DE2A51" w:rsidRDefault="00482C0D" w:rsidP="00482C0D">
            <w:pPr>
              <w:pStyle w:val="a7"/>
              <w:ind w:left="360"/>
              <w:jc w:val="left"/>
              <w:rPr>
                <w:b w:val="0"/>
                <w:sz w:val="22"/>
                <w:szCs w:val="22"/>
              </w:rPr>
            </w:pPr>
          </w:p>
          <w:p w:rsidR="00482C0D" w:rsidRPr="00DE2A51" w:rsidRDefault="00482C0D" w:rsidP="00482C0D">
            <w:pPr>
              <w:pStyle w:val="a7"/>
              <w:numPr>
                <w:ilvl w:val="0"/>
                <w:numId w:val="28"/>
              </w:numPr>
              <w:jc w:val="left"/>
              <w:rPr>
                <w:b w:val="0"/>
                <w:sz w:val="22"/>
                <w:szCs w:val="22"/>
              </w:rPr>
            </w:pPr>
            <w:r w:rsidRPr="00DE2A51">
              <w:rPr>
                <w:b w:val="0"/>
                <w:sz w:val="22"/>
                <w:szCs w:val="22"/>
              </w:rPr>
              <w:t xml:space="preserve">Представление результатов работы ПТГ на </w:t>
            </w:r>
            <w:r>
              <w:rPr>
                <w:b w:val="0"/>
                <w:sz w:val="22"/>
                <w:szCs w:val="22"/>
              </w:rPr>
              <w:t>Методическом совете</w:t>
            </w:r>
            <w:r w:rsidRPr="00DE2A51">
              <w:rPr>
                <w:b w:val="0"/>
                <w:sz w:val="22"/>
                <w:szCs w:val="22"/>
              </w:rPr>
              <w:t>.</w:t>
            </w:r>
          </w:p>
          <w:p w:rsidR="00482C0D" w:rsidRPr="00DE2A51" w:rsidRDefault="00482C0D" w:rsidP="00482C0D">
            <w:pPr>
              <w:spacing w:after="0" w:line="240" w:lineRule="auto"/>
              <w:rPr>
                <w:rFonts w:ascii="Times New Roman" w:hAnsi="Times New Roman"/>
                <w:spacing w:val="-3"/>
              </w:rPr>
            </w:pPr>
          </w:p>
          <w:p w:rsidR="00482C0D" w:rsidRPr="00DE2A51" w:rsidRDefault="00482C0D" w:rsidP="00482C0D">
            <w:pPr>
              <w:spacing w:after="0" w:line="240" w:lineRule="auto"/>
              <w:rPr>
                <w:rFonts w:ascii="Times New Roman" w:hAnsi="Times New Roman"/>
                <w:b/>
                <w:i/>
                <w:spacing w:val="-3"/>
              </w:rPr>
            </w:pPr>
            <w:r w:rsidRPr="00DE2A51">
              <w:rPr>
                <w:rFonts w:ascii="Times New Roman" w:hAnsi="Times New Roman"/>
                <w:b/>
                <w:i/>
                <w:spacing w:val="-3"/>
              </w:rPr>
              <w:t>Разработка и внедрение программ развития детской одаренности.</w:t>
            </w:r>
          </w:p>
          <w:p w:rsidR="00482C0D" w:rsidRPr="00DE2A51" w:rsidRDefault="00482C0D" w:rsidP="00482C0D">
            <w:pPr>
              <w:pStyle w:val="a7"/>
              <w:numPr>
                <w:ilvl w:val="0"/>
                <w:numId w:val="30"/>
              </w:numPr>
              <w:jc w:val="left"/>
              <w:rPr>
                <w:b w:val="0"/>
                <w:sz w:val="22"/>
                <w:szCs w:val="22"/>
              </w:rPr>
            </w:pPr>
            <w:r>
              <w:rPr>
                <w:b w:val="0"/>
                <w:sz w:val="22"/>
                <w:szCs w:val="22"/>
              </w:rPr>
              <w:t>Разработка плана мероприятий в рамках Программы развития одаренности.</w:t>
            </w:r>
          </w:p>
          <w:p w:rsidR="00482C0D" w:rsidRPr="00DE2A51" w:rsidRDefault="00482C0D" w:rsidP="00482C0D">
            <w:pPr>
              <w:pStyle w:val="a7"/>
              <w:numPr>
                <w:ilvl w:val="0"/>
                <w:numId w:val="30"/>
              </w:numPr>
              <w:jc w:val="left"/>
              <w:rPr>
                <w:b w:val="0"/>
                <w:sz w:val="22"/>
                <w:szCs w:val="22"/>
              </w:rPr>
            </w:pPr>
            <w:r w:rsidRPr="00DE2A51">
              <w:rPr>
                <w:b w:val="0"/>
                <w:sz w:val="22"/>
                <w:szCs w:val="22"/>
              </w:rPr>
              <w:t xml:space="preserve">Реализация программ развития различных видов детской одаренности в рамках </w:t>
            </w:r>
            <w:r>
              <w:rPr>
                <w:b w:val="0"/>
                <w:sz w:val="22"/>
                <w:szCs w:val="22"/>
              </w:rPr>
              <w:t>лабораторий, олимпиадного центра.</w:t>
            </w:r>
          </w:p>
          <w:p w:rsidR="00482C0D" w:rsidRPr="00DE2A51" w:rsidRDefault="00482C0D" w:rsidP="00482C0D">
            <w:pPr>
              <w:spacing w:after="0" w:line="240" w:lineRule="auto"/>
              <w:rPr>
                <w:rFonts w:ascii="Times New Roman" w:hAnsi="Times New Roman"/>
                <w:spacing w:val="-3"/>
              </w:rPr>
            </w:pPr>
          </w:p>
          <w:p w:rsidR="00482C0D" w:rsidRPr="00DE2A51" w:rsidRDefault="00482C0D" w:rsidP="00482C0D">
            <w:pPr>
              <w:spacing w:after="0" w:line="240" w:lineRule="auto"/>
              <w:rPr>
                <w:rFonts w:ascii="Times New Roman" w:hAnsi="Times New Roman"/>
                <w:b/>
                <w:i/>
                <w:spacing w:val="-3"/>
              </w:rPr>
            </w:pPr>
            <w:r w:rsidRPr="00DE2A51">
              <w:rPr>
                <w:rFonts w:ascii="Times New Roman" w:hAnsi="Times New Roman"/>
                <w:b/>
                <w:i/>
                <w:spacing w:val="-3"/>
              </w:rPr>
              <w:t>Олимпиадное движение, проектно-исследовательская деятельность о</w:t>
            </w:r>
            <w:r>
              <w:rPr>
                <w:rFonts w:ascii="Times New Roman" w:hAnsi="Times New Roman"/>
                <w:b/>
                <w:i/>
                <w:spacing w:val="-3"/>
              </w:rPr>
              <w:t xml:space="preserve">бучающихся, участие </w:t>
            </w:r>
            <w:r w:rsidRPr="00DE2A51">
              <w:rPr>
                <w:rFonts w:ascii="Times New Roman" w:hAnsi="Times New Roman"/>
                <w:b/>
                <w:i/>
                <w:spacing w:val="-3"/>
              </w:rPr>
              <w:t xml:space="preserve">в творческих конкурсах и соревнованиях, </w:t>
            </w:r>
            <w:r>
              <w:rPr>
                <w:rFonts w:ascii="Times New Roman" w:hAnsi="Times New Roman"/>
                <w:b/>
                <w:i/>
                <w:spacing w:val="-3"/>
              </w:rPr>
              <w:t xml:space="preserve">стипендия </w:t>
            </w:r>
            <w:proofErr w:type="gramStart"/>
            <w:r>
              <w:rPr>
                <w:rFonts w:ascii="Times New Roman" w:hAnsi="Times New Roman"/>
                <w:b/>
                <w:i/>
                <w:spacing w:val="-3"/>
              </w:rPr>
              <w:t>обучающим</w:t>
            </w:r>
            <w:r w:rsidRPr="00DE2A51">
              <w:rPr>
                <w:rFonts w:ascii="Times New Roman" w:hAnsi="Times New Roman"/>
                <w:b/>
                <w:i/>
                <w:spacing w:val="-3"/>
              </w:rPr>
              <w:t>ся</w:t>
            </w:r>
            <w:proofErr w:type="gramEnd"/>
          </w:p>
          <w:p w:rsidR="00482C0D" w:rsidRPr="00DE2A51" w:rsidRDefault="00482C0D" w:rsidP="00482C0D">
            <w:pPr>
              <w:numPr>
                <w:ilvl w:val="0"/>
                <w:numId w:val="26"/>
              </w:numPr>
              <w:spacing w:after="0" w:line="240" w:lineRule="auto"/>
              <w:rPr>
                <w:rFonts w:ascii="Times New Roman" w:hAnsi="Times New Roman"/>
                <w:spacing w:val="-3"/>
              </w:rPr>
            </w:pPr>
            <w:r w:rsidRPr="00DE2A51">
              <w:rPr>
                <w:rFonts w:ascii="Times New Roman" w:hAnsi="Times New Roman"/>
                <w:spacing w:val="-3"/>
              </w:rPr>
              <w:t xml:space="preserve">Планирование работы </w:t>
            </w:r>
            <w:r>
              <w:rPr>
                <w:rFonts w:ascii="Times New Roman" w:hAnsi="Times New Roman"/>
                <w:spacing w:val="-3"/>
              </w:rPr>
              <w:t xml:space="preserve">Научного общества </w:t>
            </w:r>
            <w:proofErr w:type="gramStart"/>
            <w:r>
              <w:rPr>
                <w:rFonts w:ascii="Times New Roman" w:hAnsi="Times New Roman"/>
                <w:spacing w:val="-3"/>
              </w:rPr>
              <w:t>обучающихся</w:t>
            </w:r>
            <w:proofErr w:type="gramEnd"/>
            <w:r w:rsidRPr="00DE2A51">
              <w:rPr>
                <w:rFonts w:ascii="Times New Roman" w:hAnsi="Times New Roman"/>
                <w:spacing w:val="-3"/>
              </w:rPr>
              <w:t>.</w:t>
            </w:r>
          </w:p>
          <w:p w:rsidR="00482C0D" w:rsidRPr="00DE2A51" w:rsidRDefault="00482C0D" w:rsidP="00482C0D">
            <w:pPr>
              <w:numPr>
                <w:ilvl w:val="0"/>
                <w:numId w:val="26"/>
              </w:numPr>
              <w:spacing w:after="0" w:line="240" w:lineRule="auto"/>
              <w:rPr>
                <w:rFonts w:ascii="Times New Roman" w:hAnsi="Times New Roman"/>
                <w:spacing w:val="-3"/>
              </w:rPr>
            </w:pPr>
            <w:r w:rsidRPr="00DE2A51">
              <w:rPr>
                <w:rFonts w:ascii="Times New Roman" w:hAnsi="Times New Roman"/>
                <w:spacing w:val="-3"/>
              </w:rPr>
              <w:t>Прием заявок на участие в школьном туре Всероссийской олимпиады школьников.</w:t>
            </w:r>
          </w:p>
          <w:p w:rsidR="00482C0D" w:rsidRPr="00DE2A51" w:rsidRDefault="00482C0D" w:rsidP="00482C0D">
            <w:pPr>
              <w:numPr>
                <w:ilvl w:val="0"/>
                <w:numId w:val="26"/>
              </w:numPr>
              <w:spacing w:after="0" w:line="240" w:lineRule="auto"/>
              <w:rPr>
                <w:rFonts w:ascii="Times New Roman" w:hAnsi="Times New Roman"/>
                <w:spacing w:val="-3"/>
              </w:rPr>
            </w:pPr>
            <w:r w:rsidRPr="00DE2A51">
              <w:rPr>
                <w:rFonts w:ascii="Times New Roman" w:hAnsi="Times New Roman"/>
              </w:rPr>
              <w:t>Проведение ежемесячного электронного мониторинга уровня творческих достижений учащихся. Создание на этой основе электронного портфолио учреждения и банка одаренных детей.</w:t>
            </w:r>
          </w:p>
          <w:p w:rsidR="00482C0D" w:rsidRPr="00DE2A51" w:rsidRDefault="00482C0D" w:rsidP="00482C0D">
            <w:pPr>
              <w:numPr>
                <w:ilvl w:val="0"/>
                <w:numId w:val="26"/>
              </w:numPr>
              <w:spacing w:after="0" w:line="240" w:lineRule="auto"/>
              <w:rPr>
                <w:rFonts w:ascii="Times New Roman" w:hAnsi="Times New Roman"/>
                <w:spacing w:val="-3"/>
              </w:rPr>
            </w:pPr>
            <w:r w:rsidRPr="00DE2A51">
              <w:rPr>
                <w:rFonts w:ascii="Times New Roman" w:hAnsi="Times New Roman"/>
              </w:rPr>
              <w:t>Проведение школьного этапа ВСОШ</w:t>
            </w:r>
            <w:r>
              <w:rPr>
                <w:rFonts w:ascii="Times New Roman" w:hAnsi="Times New Roman"/>
              </w:rPr>
              <w:t>.</w:t>
            </w:r>
          </w:p>
          <w:p w:rsidR="00482C0D" w:rsidRPr="00DE2A51" w:rsidRDefault="00482C0D" w:rsidP="00482C0D">
            <w:pPr>
              <w:numPr>
                <w:ilvl w:val="0"/>
                <w:numId w:val="26"/>
              </w:numPr>
              <w:spacing w:after="0" w:line="240" w:lineRule="auto"/>
              <w:rPr>
                <w:rFonts w:ascii="Times New Roman" w:hAnsi="Times New Roman"/>
                <w:spacing w:val="-3"/>
              </w:rPr>
            </w:pPr>
            <w:r w:rsidRPr="00DE2A51">
              <w:rPr>
                <w:rFonts w:ascii="Times New Roman" w:hAnsi="Times New Roman"/>
              </w:rPr>
              <w:t>Организация участия в муниципальном этапе  ВСОШ</w:t>
            </w:r>
          </w:p>
          <w:p w:rsidR="00482C0D" w:rsidRPr="0045783E" w:rsidRDefault="00482C0D" w:rsidP="00482C0D">
            <w:pPr>
              <w:numPr>
                <w:ilvl w:val="0"/>
                <w:numId w:val="26"/>
              </w:numPr>
              <w:spacing w:after="0" w:line="240" w:lineRule="auto"/>
              <w:rPr>
                <w:rFonts w:ascii="Times New Roman" w:hAnsi="Times New Roman"/>
                <w:spacing w:val="-3"/>
              </w:rPr>
            </w:pPr>
            <w:r w:rsidRPr="00DE2A51">
              <w:rPr>
                <w:rFonts w:ascii="Times New Roman" w:hAnsi="Times New Roman"/>
              </w:rPr>
              <w:t>Организация участия в региональном этапе ВСОШ</w:t>
            </w:r>
          </w:p>
          <w:p w:rsidR="00482C0D" w:rsidRPr="0045783E" w:rsidRDefault="00482C0D" w:rsidP="00482C0D">
            <w:pPr>
              <w:numPr>
                <w:ilvl w:val="0"/>
                <w:numId w:val="26"/>
              </w:numPr>
              <w:spacing w:after="0" w:line="240" w:lineRule="auto"/>
              <w:rPr>
                <w:rFonts w:ascii="Times New Roman" w:hAnsi="Times New Roman"/>
                <w:spacing w:val="-3"/>
              </w:rPr>
            </w:pPr>
            <w:r>
              <w:rPr>
                <w:rFonts w:ascii="Times New Roman" w:hAnsi="Times New Roman"/>
              </w:rPr>
              <w:t>Организация участия в конференциях</w:t>
            </w:r>
          </w:p>
          <w:p w:rsidR="00482C0D" w:rsidRPr="00DE2A51" w:rsidRDefault="00482C0D" w:rsidP="00482C0D">
            <w:pPr>
              <w:numPr>
                <w:ilvl w:val="0"/>
                <w:numId w:val="26"/>
              </w:numPr>
              <w:spacing w:after="0" w:line="240" w:lineRule="auto"/>
              <w:rPr>
                <w:rFonts w:ascii="Times New Roman" w:hAnsi="Times New Roman"/>
                <w:spacing w:val="-3"/>
              </w:rPr>
            </w:pPr>
            <w:r>
              <w:rPr>
                <w:rFonts w:ascii="Times New Roman" w:hAnsi="Times New Roman"/>
              </w:rPr>
              <w:t>Организация участия в интеллектуальных играх «Что? Где? Когда?»</w:t>
            </w:r>
          </w:p>
          <w:p w:rsidR="00482C0D" w:rsidRPr="00DE2A51" w:rsidRDefault="00482C0D" w:rsidP="00482C0D">
            <w:pPr>
              <w:numPr>
                <w:ilvl w:val="0"/>
                <w:numId w:val="26"/>
              </w:numPr>
              <w:spacing w:after="0" w:line="240" w:lineRule="auto"/>
              <w:rPr>
                <w:rFonts w:ascii="Times New Roman" w:hAnsi="Times New Roman"/>
                <w:spacing w:val="-3"/>
              </w:rPr>
            </w:pPr>
            <w:r w:rsidRPr="00DE2A51">
              <w:rPr>
                <w:rFonts w:ascii="Times New Roman" w:hAnsi="Times New Roman"/>
                <w:spacing w:val="-3"/>
              </w:rPr>
              <w:lastRenderedPageBreak/>
              <w:t>Подготовка материалов для участия обучающихся в различных конкурсах</w:t>
            </w:r>
          </w:p>
          <w:p w:rsidR="00482C0D" w:rsidRPr="00DE2A51" w:rsidRDefault="00482C0D" w:rsidP="00482C0D">
            <w:pPr>
              <w:spacing w:after="0" w:line="240" w:lineRule="auto"/>
              <w:rPr>
                <w:rFonts w:ascii="Times New Roman" w:hAnsi="Times New Roman"/>
                <w:b/>
              </w:rPr>
            </w:pPr>
          </w:p>
        </w:tc>
        <w:tc>
          <w:tcPr>
            <w:tcW w:w="1418" w:type="dxa"/>
          </w:tcPr>
          <w:p w:rsidR="00482C0D" w:rsidRPr="00DE2A51" w:rsidRDefault="00482C0D" w:rsidP="00482C0D">
            <w:pPr>
              <w:spacing w:after="0" w:line="240" w:lineRule="auto"/>
              <w:rPr>
                <w:rFonts w:ascii="Times New Roman" w:hAnsi="Times New Roman"/>
              </w:rPr>
            </w:pPr>
            <w:r w:rsidRPr="00DE2A51">
              <w:rPr>
                <w:rFonts w:ascii="Times New Roman" w:hAnsi="Times New Roman"/>
              </w:rPr>
              <w:lastRenderedPageBreak/>
              <w:t>В течение года</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декабрь, м</w:t>
            </w:r>
            <w:r w:rsidRPr="00DE2A51">
              <w:rPr>
                <w:rFonts w:ascii="Times New Roman" w:hAnsi="Times New Roman"/>
              </w:rPr>
              <w:t xml:space="preserve">ай </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Сентябрь </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Ма</w:t>
            </w:r>
            <w:r>
              <w:rPr>
                <w:rFonts w:ascii="Times New Roman" w:hAnsi="Times New Roman"/>
              </w:rPr>
              <w:t>й</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Сентябрь</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Сентябрь </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Сентябрь</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Октябрь</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Но</w:t>
            </w:r>
            <w:r w:rsidRPr="00DE2A51">
              <w:rPr>
                <w:rFonts w:ascii="Times New Roman" w:hAnsi="Times New Roman"/>
              </w:rPr>
              <w:t>ябрь</w:t>
            </w:r>
            <w:r>
              <w:rPr>
                <w:rFonts w:ascii="Times New Roman" w:hAnsi="Times New Roman"/>
              </w:rPr>
              <w:t>-декабрь</w:t>
            </w:r>
          </w:p>
          <w:p w:rsidR="00482C0D" w:rsidRPr="00DE2A51" w:rsidRDefault="00482C0D" w:rsidP="00482C0D">
            <w:pPr>
              <w:spacing w:after="0" w:line="240" w:lineRule="auto"/>
              <w:rPr>
                <w:rFonts w:ascii="Times New Roman" w:hAnsi="Times New Roman"/>
              </w:rPr>
            </w:pPr>
            <w:r w:rsidRPr="00DE2A51">
              <w:rPr>
                <w:rFonts w:ascii="Times New Roman" w:hAnsi="Times New Roman"/>
              </w:rPr>
              <w:t>Январь-февраль</w:t>
            </w:r>
          </w:p>
          <w:p w:rsidR="00482C0D"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lastRenderedPageBreak/>
              <w:t>В течение года</w:t>
            </w:r>
          </w:p>
        </w:tc>
        <w:tc>
          <w:tcPr>
            <w:tcW w:w="1984" w:type="dxa"/>
          </w:tcPr>
          <w:p w:rsidR="00482C0D" w:rsidRPr="00DE2A51" w:rsidRDefault="00482C0D" w:rsidP="00482C0D">
            <w:pPr>
              <w:spacing w:after="0" w:line="240" w:lineRule="auto"/>
              <w:rPr>
                <w:rFonts w:ascii="Times New Roman" w:hAnsi="Times New Roman"/>
              </w:rPr>
            </w:pPr>
            <w:r>
              <w:rPr>
                <w:rFonts w:ascii="Times New Roman" w:hAnsi="Times New Roman"/>
              </w:rPr>
              <w:lastRenderedPageBreak/>
              <w:t>Емельянова Е.Ю. Шубенко А.Ю.</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Педагоги, </w:t>
            </w: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Педагоги, </w:t>
            </w: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3A6E1C" w:rsidRDefault="00482C0D" w:rsidP="00482C0D">
            <w:pPr>
              <w:spacing w:after="0" w:line="240" w:lineRule="auto"/>
              <w:rPr>
                <w:rFonts w:ascii="Times New Roman" w:hAnsi="Times New Roman"/>
              </w:rPr>
            </w:pPr>
            <w:r w:rsidRPr="003A6E1C">
              <w:rPr>
                <w:rFonts w:ascii="Times New Roman" w:hAnsi="Times New Roman"/>
              </w:rPr>
              <w:t>Педагоги, администрация</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w:t>
            </w:r>
            <w:r w:rsidRPr="00DE2A51">
              <w:rPr>
                <w:rFonts w:ascii="Times New Roman" w:hAnsi="Times New Roman"/>
              </w:rPr>
              <w:t>.</w:t>
            </w:r>
            <w:r>
              <w:rPr>
                <w:rFonts w:ascii="Times New Roman" w:hAnsi="Times New Roman"/>
              </w:rPr>
              <w:t>, педагоги</w:t>
            </w: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Руководители ПТГ, педагоги, </w:t>
            </w: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Руководители ПТГ, педагоги, </w:t>
            </w: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Руководители ПТГ, педагоги, </w:t>
            </w:r>
            <w:r>
              <w:rPr>
                <w:rFonts w:ascii="Times New Roman" w:hAnsi="Times New Roman"/>
              </w:rPr>
              <w:t>Емельянова Е.Ю</w:t>
            </w:r>
            <w:r w:rsidRPr="00DE2A51">
              <w:rPr>
                <w:rFonts w:ascii="Times New Roman" w:hAnsi="Times New Roman"/>
              </w:rPr>
              <w:t>.</w:t>
            </w:r>
          </w:p>
          <w:p w:rsidR="00482C0D" w:rsidRDefault="00482C0D" w:rsidP="00482C0D">
            <w:pPr>
              <w:spacing w:after="0" w:line="240" w:lineRule="auto"/>
              <w:rPr>
                <w:rFonts w:ascii="Times New Roman" w:hAnsi="Times New Roman"/>
              </w:rPr>
            </w:pPr>
            <w:r w:rsidRPr="00DE2A51">
              <w:rPr>
                <w:rFonts w:ascii="Times New Roman" w:hAnsi="Times New Roman"/>
              </w:rPr>
              <w:t>Педагоги, кл. рук</w:t>
            </w:r>
            <w:proofErr w:type="gramStart"/>
            <w:r w:rsidRPr="00DE2A51">
              <w:rPr>
                <w:rFonts w:ascii="Times New Roman" w:hAnsi="Times New Roman"/>
              </w:rPr>
              <w:t xml:space="preserve">., </w:t>
            </w:r>
            <w:proofErr w:type="gramEnd"/>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r>
              <w:rPr>
                <w:rFonts w:ascii="Times New Roman" w:hAnsi="Times New Roman"/>
              </w:rPr>
              <w:t>Шубенко А.Ю.</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Кл. рук.</w:t>
            </w:r>
            <w:proofErr w:type="gramStart"/>
            <w:r w:rsidRPr="00DE2A51">
              <w:rPr>
                <w:rFonts w:ascii="Times New Roman" w:hAnsi="Times New Roman"/>
              </w:rPr>
              <w:t>,</w:t>
            </w:r>
            <w:r>
              <w:rPr>
                <w:rFonts w:ascii="Times New Roman" w:hAnsi="Times New Roman"/>
              </w:rPr>
              <w:t>Е</w:t>
            </w:r>
            <w:proofErr w:type="gramEnd"/>
            <w:r>
              <w:rPr>
                <w:rFonts w:ascii="Times New Roman" w:hAnsi="Times New Roman"/>
              </w:rPr>
              <w:t>мельянова Е.Ю.</w:t>
            </w: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Учителя-предметники, </w:t>
            </w:r>
            <w:r>
              <w:rPr>
                <w:rFonts w:ascii="Times New Roman" w:hAnsi="Times New Roman"/>
              </w:rPr>
              <w:t>Емельянова Е.Ю</w:t>
            </w:r>
            <w:r w:rsidRPr="00DE2A51">
              <w:rPr>
                <w:rFonts w:ascii="Times New Roman" w:hAnsi="Times New Roman"/>
              </w:rPr>
              <w:t>.</w:t>
            </w:r>
          </w:p>
          <w:p w:rsidR="00482C0D" w:rsidRPr="00DE2A51" w:rsidRDefault="00482C0D" w:rsidP="00482C0D">
            <w:pPr>
              <w:spacing w:after="0" w:line="240" w:lineRule="auto"/>
              <w:rPr>
                <w:rFonts w:ascii="Times New Roman" w:hAnsi="Times New Roman"/>
              </w:rPr>
            </w:pPr>
            <w:r>
              <w:rPr>
                <w:rFonts w:ascii="Times New Roman" w:hAnsi="Times New Roman"/>
              </w:rPr>
              <w:t>Классные руководители</w:t>
            </w:r>
            <w:r w:rsidRPr="00DE2A51">
              <w:rPr>
                <w:rFonts w:ascii="Times New Roman" w:hAnsi="Times New Roman"/>
              </w:rPr>
              <w:t xml:space="preserve">, </w:t>
            </w:r>
            <w:r>
              <w:rPr>
                <w:rFonts w:ascii="Times New Roman" w:hAnsi="Times New Roman"/>
              </w:rPr>
              <w:t>Емельянова Е.Ю</w:t>
            </w:r>
            <w:r w:rsidRPr="00DE2A51">
              <w:rPr>
                <w:rFonts w:ascii="Times New Roman" w:hAnsi="Times New Roman"/>
              </w:rPr>
              <w:t>.</w:t>
            </w:r>
            <w:r>
              <w:rPr>
                <w:rFonts w:ascii="Times New Roman" w:hAnsi="Times New Roman"/>
              </w:rPr>
              <w:t>,Шубенко А.Ю.</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r>
              <w:rPr>
                <w:rFonts w:ascii="Times New Roman" w:hAnsi="Times New Roman"/>
              </w:rPr>
              <w:t>педагоги</w:t>
            </w: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Default="00482C0D" w:rsidP="00482C0D">
            <w:pPr>
              <w:spacing w:after="0" w:line="240" w:lineRule="auto"/>
              <w:rPr>
                <w:rFonts w:ascii="Times New Roman" w:hAnsi="Times New Roman"/>
              </w:rPr>
            </w:pPr>
            <w:r>
              <w:rPr>
                <w:rFonts w:ascii="Times New Roman" w:hAnsi="Times New Roman"/>
              </w:rPr>
              <w:t>педагоги</w:t>
            </w: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Default="00482C0D" w:rsidP="00482C0D">
            <w:pPr>
              <w:spacing w:after="0" w:line="240" w:lineRule="auto"/>
              <w:rPr>
                <w:rFonts w:ascii="Times New Roman" w:hAnsi="Times New Roman"/>
              </w:rPr>
            </w:pPr>
            <w:r>
              <w:rPr>
                <w:rFonts w:ascii="Times New Roman" w:hAnsi="Times New Roman"/>
              </w:rPr>
              <w:t>педагоги</w:t>
            </w: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Default="00482C0D" w:rsidP="00482C0D">
            <w:pPr>
              <w:spacing w:after="0" w:line="240" w:lineRule="auto"/>
              <w:rPr>
                <w:rFonts w:ascii="Times New Roman" w:hAnsi="Times New Roman"/>
              </w:rPr>
            </w:pPr>
            <w:r>
              <w:rPr>
                <w:rFonts w:ascii="Times New Roman" w:hAnsi="Times New Roman"/>
              </w:rPr>
              <w:t>педагоги</w:t>
            </w:r>
          </w:p>
          <w:p w:rsidR="00482C0D" w:rsidRDefault="00482C0D" w:rsidP="00482C0D">
            <w:pPr>
              <w:spacing w:after="0" w:line="240" w:lineRule="auto"/>
              <w:rPr>
                <w:rFonts w:ascii="Times New Roman" w:hAnsi="Times New Roman"/>
              </w:rPr>
            </w:pPr>
            <w:r>
              <w:rPr>
                <w:rFonts w:ascii="Times New Roman" w:hAnsi="Times New Roman"/>
              </w:rPr>
              <w:t>Емельянова Е.</w:t>
            </w:r>
            <w:proofErr w:type="gramStart"/>
            <w:r>
              <w:rPr>
                <w:rFonts w:ascii="Times New Roman" w:hAnsi="Times New Roman"/>
              </w:rPr>
              <w:t>Ю</w:t>
            </w:r>
            <w:proofErr w:type="gramEnd"/>
          </w:p>
          <w:p w:rsidR="00482C0D" w:rsidRPr="00DE2A51" w:rsidRDefault="00482C0D" w:rsidP="00482C0D">
            <w:pPr>
              <w:spacing w:after="0" w:line="240" w:lineRule="auto"/>
              <w:rPr>
                <w:rFonts w:ascii="Times New Roman" w:hAnsi="Times New Roman"/>
              </w:rPr>
            </w:pPr>
            <w:r>
              <w:rPr>
                <w:rFonts w:ascii="Times New Roman" w:hAnsi="Times New Roman"/>
              </w:rPr>
              <w:t xml:space="preserve">Емельянова Е.Ю., </w:t>
            </w:r>
            <w:r>
              <w:rPr>
                <w:rFonts w:ascii="Times New Roman" w:hAnsi="Times New Roman"/>
              </w:rPr>
              <w:lastRenderedPageBreak/>
              <w:t>Шубенко А.Ю., педагоги</w:t>
            </w: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rPr>
              <w:lastRenderedPageBreak/>
              <w:t xml:space="preserve">Представление опыта работы </w:t>
            </w:r>
          </w:p>
          <w:p w:rsidR="00482C0D" w:rsidRPr="00DE2A51" w:rsidRDefault="00482C0D" w:rsidP="00482C0D">
            <w:pPr>
              <w:spacing w:after="0" w:line="240" w:lineRule="auto"/>
              <w:rPr>
                <w:rFonts w:ascii="Times New Roman" w:hAnsi="Times New Roman"/>
                <w:b/>
              </w:rPr>
            </w:pPr>
          </w:p>
          <w:p w:rsidR="00482C0D" w:rsidRPr="00DE2A51" w:rsidRDefault="00482C0D" w:rsidP="00482C0D">
            <w:pPr>
              <w:spacing w:after="0" w:line="240" w:lineRule="auto"/>
              <w:rPr>
                <w:rFonts w:ascii="Times New Roman" w:hAnsi="Times New Roman"/>
                <w:i/>
              </w:rPr>
            </w:pPr>
            <w:r w:rsidRPr="00DE2A51">
              <w:rPr>
                <w:rFonts w:ascii="Times New Roman" w:hAnsi="Times New Roman"/>
                <w:b/>
                <w:i/>
              </w:rPr>
              <w:t xml:space="preserve">Задача: </w:t>
            </w:r>
            <w:r w:rsidRPr="00DE2A51">
              <w:rPr>
                <w:rFonts w:ascii="Times New Roman" w:hAnsi="Times New Roman"/>
                <w:i/>
              </w:rPr>
              <w:t xml:space="preserve">совершенствование </w:t>
            </w:r>
            <w:r>
              <w:rPr>
                <w:rFonts w:ascii="Times New Roman" w:hAnsi="Times New Roman"/>
                <w:i/>
              </w:rPr>
              <w:t>педагогического состава</w:t>
            </w:r>
            <w:r w:rsidRPr="00DE2A51">
              <w:rPr>
                <w:rFonts w:ascii="Times New Roman" w:hAnsi="Times New Roman"/>
                <w:i/>
              </w:rPr>
              <w:t xml:space="preserve"> через представление опыта работы (публичные доклады, творческие отчеты, мастер-классы, серии открытых уроков, публикации и т.д.) на методических мероприятиях, через участие в конкурсах</w:t>
            </w:r>
          </w:p>
          <w:p w:rsidR="00482C0D" w:rsidRPr="00DE2A51" w:rsidRDefault="00482C0D" w:rsidP="00482C0D">
            <w:pPr>
              <w:spacing w:after="0" w:line="240" w:lineRule="auto"/>
              <w:rPr>
                <w:rFonts w:ascii="Times New Roman" w:hAnsi="Times New Roman"/>
                <w:b/>
              </w:rPr>
            </w:pPr>
          </w:p>
        </w:tc>
        <w:tc>
          <w:tcPr>
            <w:tcW w:w="3827" w:type="dxa"/>
          </w:tcPr>
          <w:p w:rsidR="00482C0D" w:rsidRPr="00DE2A51" w:rsidRDefault="00482C0D" w:rsidP="00482C0D">
            <w:pPr>
              <w:spacing w:after="0" w:line="240" w:lineRule="auto"/>
              <w:rPr>
                <w:rFonts w:ascii="Times New Roman" w:hAnsi="Times New Roman"/>
                <w:b/>
                <w:i/>
              </w:rPr>
            </w:pPr>
            <w:r w:rsidRPr="00DE2A51">
              <w:rPr>
                <w:rFonts w:ascii="Times New Roman" w:hAnsi="Times New Roman"/>
                <w:b/>
                <w:i/>
              </w:rPr>
              <w:t>Представление опыта работы</w:t>
            </w:r>
          </w:p>
          <w:p w:rsidR="00482C0D" w:rsidRPr="00DE2A51" w:rsidRDefault="00482C0D" w:rsidP="00482C0D">
            <w:pPr>
              <w:numPr>
                <w:ilvl w:val="0"/>
                <w:numId w:val="34"/>
              </w:numPr>
              <w:spacing w:after="0" w:line="240" w:lineRule="auto"/>
              <w:rPr>
                <w:rFonts w:ascii="Times New Roman" w:hAnsi="Times New Roman"/>
                <w:spacing w:val="-3"/>
              </w:rPr>
            </w:pPr>
            <w:r w:rsidRPr="00DE2A51">
              <w:rPr>
                <w:rFonts w:ascii="Times New Roman" w:hAnsi="Times New Roman"/>
                <w:spacing w:val="-3"/>
              </w:rPr>
              <w:t xml:space="preserve">Представление </w:t>
            </w:r>
            <w:r>
              <w:rPr>
                <w:rFonts w:ascii="Times New Roman" w:hAnsi="Times New Roman"/>
                <w:spacing w:val="-3"/>
              </w:rPr>
              <w:t>опыта работы</w:t>
            </w:r>
            <w:r w:rsidRPr="00DE2A51">
              <w:rPr>
                <w:rFonts w:ascii="Times New Roman" w:hAnsi="Times New Roman"/>
                <w:spacing w:val="-3"/>
              </w:rPr>
              <w:t xml:space="preserve"> на </w:t>
            </w:r>
            <w:r w:rsidRPr="00DE2A51">
              <w:rPr>
                <w:rFonts w:ascii="Times New Roman" w:hAnsi="Times New Roman"/>
                <w:spacing w:val="-3"/>
                <w:lang w:val="en-US"/>
              </w:rPr>
              <w:t>X</w:t>
            </w:r>
            <w:r>
              <w:rPr>
                <w:rFonts w:ascii="Times New Roman" w:hAnsi="Times New Roman"/>
                <w:spacing w:val="-3"/>
                <w:lang w:val="en-US"/>
              </w:rPr>
              <w:t>III</w:t>
            </w:r>
            <w:r w:rsidRPr="00DE2A51">
              <w:rPr>
                <w:rFonts w:ascii="Times New Roman" w:hAnsi="Times New Roman"/>
                <w:spacing w:val="-3"/>
              </w:rPr>
              <w:t xml:space="preserve"> региональном фестивале педагогических идей и инновационных разработок в рамках августовской конференции работников образования ТО.</w:t>
            </w:r>
          </w:p>
          <w:p w:rsidR="00482C0D" w:rsidRPr="00DE2A51" w:rsidRDefault="00482C0D" w:rsidP="00482C0D">
            <w:pPr>
              <w:numPr>
                <w:ilvl w:val="0"/>
                <w:numId w:val="34"/>
              </w:numPr>
              <w:spacing w:after="0" w:line="240" w:lineRule="auto"/>
              <w:rPr>
                <w:rFonts w:ascii="Times New Roman" w:hAnsi="Times New Roman"/>
                <w:spacing w:val="-3"/>
              </w:rPr>
            </w:pPr>
            <w:r w:rsidRPr="00DE2A51">
              <w:rPr>
                <w:rFonts w:ascii="Times New Roman" w:hAnsi="Times New Roman"/>
              </w:rPr>
              <w:t xml:space="preserve">Организация </w:t>
            </w:r>
            <w:r>
              <w:rPr>
                <w:rFonts w:ascii="Times New Roman" w:hAnsi="Times New Roman"/>
              </w:rPr>
              <w:t>Круглого стола</w:t>
            </w:r>
            <w:r w:rsidRPr="00DE2A51">
              <w:rPr>
                <w:rFonts w:ascii="Times New Roman" w:hAnsi="Times New Roman"/>
              </w:rPr>
              <w:t xml:space="preserve"> в рамках </w:t>
            </w:r>
            <w:proofErr w:type="gramStart"/>
            <w:r>
              <w:rPr>
                <w:rFonts w:ascii="Times New Roman" w:hAnsi="Times New Roman"/>
                <w:lang w:val="en-US"/>
              </w:rPr>
              <w:t>X</w:t>
            </w:r>
            <w:proofErr w:type="gramEnd"/>
            <w:r>
              <w:rPr>
                <w:rFonts w:ascii="Times New Roman" w:hAnsi="Times New Roman"/>
              </w:rPr>
              <w:t>Открытой</w:t>
            </w:r>
            <w:r w:rsidRPr="00DE2A51">
              <w:rPr>
                <w:rFonts w:ascii="Times New Roman" w:hAnsi="Times New Roman"/>
              </w:rPr>
              <w:t xml:space="preserve"> научно-практической конференции «</w:t>
            </w:r>
            <w:r>
              <w:rPr>
                <w:rFonts w:ascii="Times New Roman" w:hAnsi="Times New Roman"/>
              </w:rPr>
              <w:t>Исследовательский дебют</w:t>
            </w:r>
            <w:r w:rsidRPr="00DE2A51">
              <w:rPr>
                <w:rFonts w:ascii="Times New Roman" w:hAnsi="Times New Roman"/>
              </w:rPr>
              <w:t>».</w:t>
            </w:r>
          </w:p>
          <w:p w:rsidR="00482C0D" w:rsidRPr="00DE2A51" w:rsidRDefault="00482C0D" w:rsidP="00482C0D">
            <w:pPr>
              <w:numPr>
                <w:ilvl w:val="0"/>
                <w:numId w:val="34"/>
              </w:numPr>
              <w:spacing w:after="0" w:line="240" w:lineRule="auto"/>
              <w:rPr>
                <w:rFonts w:ascii="Times New Roman" w:hAnsi="Times New Roman"/>
                <w:spacing w:val="-3"/>
              </w:rPr>
            </w:pPr>
            <w:r w:rsidRPr="00DE2A51">
              <w:rPr>
                <w:rFonts w:ascii="Times New Roman" w:hAnsi="Times New Roman"/>
              </w:rPr>
              <w:t xml:space="preserve">Обновление личных страниц педагогов, добавление на них информации об участии в конкурсах, о наградах и званиях, о публикациях, о разрабатываемых проектах и осуществляемых исследованиях, об используемых программах и технологиях. </w:t>
            </w:r>
          </w:p>
          <w:p w:rsidR="00482C0D" w:rsidRPr="00DE2A51" w:rsidRDefault="00482C0D" w:rsidP="00482C0D">
            <w:pPr>
              <w:numPr>
                <w:ilvl w:val="0"/>
                <w:numId w:val="34"/>
              </w:numPr>
              <w:spacing w:after="0" w:line="240" w:lineRule="auto"/>
              <w:rPr>
                <w:rFonts w:ascii="Times New Roman" w:hAnsi="Times New Roman"/>
                <w:spacing w:val="-3"/>
              </w:rPr>
            </w:pPr>
            <w:r>
              <w:rPr>
                <w:rFonts w:ascii="Times New Roman" w:hAnsi="Times New Roman"/>
              </w:rPr>
              <w:t>Представление</w:t>
            </w:r>
            <w:r w:rsidRPr="00DE2A51">
              <w:rPr>
                <w:rFonts w:ascii="Times New Roman" w:hAnsi="Times New Roman"/>
              </w:rPr>
              <w:t xml:space="preserve"> педагогических и ученических достижений </w:t>
            </w:r>
            <w:r>
              <w:rPr>
                <w:rFonts w:ascii="Times New Roman" w:hAnsi="Times New Roman"/>
              </w:rPr>
              <w:t>корпуса</w:t>
            </w:r>
            <w:r w:rsidRPr="00DE2A51">
              <w:rPr>
                <w:rFonts w:ascii="Times New Roman" w:hAnsi="Times New Roman"/>
              </w:rPr>
              <w:t xml:space="preserve"> в рамках общешкольного родительского собрания.</w:t>
            </w:r>
          </w:p>
          <w:p w:rsidR="00482C0D" w:rsidRPr="00DE2A51" w:rsidRDefault="00482C0D" w:rsidP="00482C0D">
            <w:pPr>
              <w:spacing w:after="0" w:line="240" w:lineRule="auto"/>
              <w:rPr>
                <w:rFonts w:ascii="Times New Roman" w:hAnsi="Times New Roman"/>
                <w:b/>
                <w:i/>
              </w:rPr>
            </w:pPr>
          </w:p>
          <w:p w:rsidR="00482C0D" w:rsidRPr="00DE2A51" w:rsidRDefault="00482C0D" w:rsidP="00482C0D">
            <w:pPr>
              <w:spacing w:after="0" w:line="240" w:lineRule="auto"/>
              <w:rPr>
                <w:rFonts w:ascii="Times New Roman" w:hAnsi="Times New Roman"/>
                <w:b/>
                <w:i/>
              </w:rPr>
            </w:pPr>
            <w:r w:rsidRPr="00DE2A51">
              <w:rPr>
                <w:rFonts w:ascii="Times New Roman" w:hAnsi="Times New Roman"/>
                <w:b/>
                <w:i/>
              </w:rPr>
              <w:t>Публикации статей,  методических материалов</w:t>
            </w:r>
          </w:p>
          <w:p w:rsidR="00482C0D" w:rsidRPr="00DE2A51" w:rsidRDefault="00482C0D" w:rsidP="00482C0D">
            <w:pPr>
              <w:pStyle w:val="a3"/>
              <w:numPr>
                <w:ilvl w:val="0"/>
                <w:numId w:val="33"/>
              </w:numPr>
              <w:spacing w:after="0" w:line="240" w:lineRule="auto"/>
              <w:rPr>
                <w:rFonts w:ascii="Times New Roman" w:hAnsi="Times New Roman"/>
              </w:rPr>
            </w:pPr>
            <w:r w:rsidRPr="00DE2A51">
              <w:rPr>
                <w:rFonts w:ascii="Times New Roman" w:hAnsi="Times New Roman"/>
              </w:rPr>
              <w:t>Информирование педагогов о возможности опубликовать свои материалы.</w:t>
            </w:r>
          </w:p>
          <w:p w:rsidR="00482C0D" w:rsidRPr="00DE2A51" w:rsidRDefault="00482C0D" w:rsidP="00482C0D">
            <w:pPr>
              <w:pStyle w:val="a3"/>
              <w:numPr>
                <w:ilvl w:val="0"/>
                <w:numId w:val="33"/>
              </w:numPr>
              <w:spacing w:after="0" w:line="240" w:lineRule="auto"/>
              <w:rPr>
                <w:rFonts w:ascii="Times New Roman" w:hAnsi="Times New Roman"/>
              </w:rPr>
            </w:pPr>
            <w:r w:rsidRPr="00DE2A51">
              <w:rPr>
                <w:rFonts w:ascii="Times New Roman" w:hAnsi="Times New Roman"/>
              </w:rPr>
              <w:t>Редактирование работ педагогов по индивидуальному запросу.</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b/>
                <w:i/>
              </w:rPr>
            </w:pPr>
            <w:r w:rsidRPr="00DE2A51">
              <w:rPr>
                <w:rFonts w:ascii="Times New Roman" w:hAnsi="Times New Roman"/>
                <w:b/>
                <w:i/>
              </w:rPr>
              <w:t>Участие в профессиональных конкурсах, конкурсах на получение грантов</w:t>
            </w:r>
          </w:p>
          <w:p w:rsidR="00482C0D" w:rsidRDefault="00482C0D" w:rsidP="00482C0D">
            <w:pPr>
              <w:pStyle w:val="a7"/>
              <w:numPr>
                <w:ilvl w:val="0"/>
                <w:numId w:val="29"/>
              </w:numPr>
              <w:jc w:val="left"/>
              <w:rPr>
                <w:b w:val="0"/>
                <w:sz w:val="22"/>
                <w:szCs w:val="22"/>
              </w:rPr>
            </w:pPr>
            <w:r w:rsidRPr="00DE2A51">
              <w:rPr>
                <w:b w:val="0"/>
                <w:sz w:val="22"/>
                <w:szCs w:val="22"/>
              </w:rPr>
              <w:t>Организация участия педагогов в конкурсе «Мой лучший урок».</w:t>
            </w:r>
          </w:p>
          <w:p w:rsidR="00482C0D" w:rsidRPr="00DE2A51" w:rsidRDefault="00482C0D" w:rsidP="00482C0D">
            <w:pPr>
              <w:pStyle w:val="a7"/>
              <w:numPr>
                <w:ilvl w:val="0"/>
                <w:numId w:val="29"/>
              </w:numPr>
              <w:jc w:val="left"/>
              <w:rPr>
                <w:b w:val="0"/>
                <w:sz w:val="22"/>
                <w:szCs w:val="22"/>
              </w:rPr>
            </w:pPr>
            <w:r>
              <w:rPr>
                <w:b w:val="0"/>
                <w:sz w:val="22"/>
                <w:szCs w:val="22"/>
              </w:rPr>
              <w:t>Организация участия педагогов в конкурсе «Рыцарь в образовании»</w:t>
            </w:r>
          </w:p>
          <w:p w:rsidR="00482C0D" w:rsidRPr="00DE2A51" w:rsidRDefault="00482C0D" w:rsidP="00482C0D">
            <w:pPr>
              <w:pStyle w:val="a7"/>
              <w:numPr>
                <w:ilvl w:val="0"/>
                <w:numId w:val="29"/>
              </w:numPr>
              <w:jc w:val="left"/>
              <w:rPr>
                <w:b w:val="0"/>
                <w:sz w:val="22"/>
                <w:szCs w:val="22"/>
              </w:rPr>
            </w:pPr>
            <w:r w:rsidRPr="00DE2A51">
              <w:rPr>
                <w:b w:val="0"/>
                <w:sz w:val="22"/>
                <w:szCs w:val="22"/>
              </w:rPr>
              <w:t>Организация участия педагогов в конкурсе «Учитель года-201</w:t>
            </w:r>
            <w:r w:rsidRPr="00130D12">
              <w:rPr>
                <w:b w:val="0"/>
                <w:sz w:val="22"/>
                <w:szCs w:val="22"/>
              </w:rPr>
              <w:t>7</w:t>
            </w:r>
            <w:r>
              <w:rPr>
                <w:b w:val="0"/>
                <w:sz w:val="22"/>
                <w:szCs w:val="22"/>
              </w:rPr>
              <w:t>»</w:t>
            </w:r>
            <w:r w:rsidRPr="00DE2A51">
              <w:rPr>
                <w:b w:val="0"/>
                <w:sz w:val="22"/>
                <w:szCs w:val="22"/>
              </w:rPr>
              <w:t>.</w:t>
            </w:r>
          </w:p>
          <w:p w:rsidR="00482C0D" w:rsidRPr="00BD3FF3" w:rsidRDefault="00482C0D" w:rsidP="00482C0D">
            <w:pPr>
              <w:pStyle w:val="a7"/>
              <w:numPr>
                <w:ilvl w:val="0"/>
                <w:numId w:val="29"/>
              </w:numPr>
              <w:jc w:val="left"/>
              <w:rPr>
                <w:b w:val="0"/>
                <w:sz w:val="22"/>
                <w:szCs w:val="22"/>
              </w:rPr>
            </w:pPr>
            <w:r w:rsidRPr="00DE2A51">
              <w:rPr>
                <w:b w:val="0"/>
                <w:sz w:val="22"/>
                <w:szCs w:val="22"/>
              </w:rPr>
              <w:t xml:space="preserve">Организация участия педагогов в конкурсе </w:t>
            </w:r>
            <w:r>
              <w:rPr>
                <w:b w:val="0"/>
                <w:sz w:val="22"/>
                <w:szCs w:val="22"/>
              </w:rPr>
              <w:t>«Офицер-воспитатель»</w:t>
            </w:r>
            <w:r w:rsidRPr="00DE2A51">
              <w:rPr>
                <w:b w:val="0"/>
                <w:sz w:val="22"/>
                <w:szCs w:val="22"/>
              </w:rPr>
              <w:t>.</w:t>
            </w:r>
          </w:p>
          <w:p w:rsidR="00482C0D" w:rsidRPr="00DE2A51" w:rsidRDefault="00482C0D" w:rsidP="00482C0D">
            <w:pPr>
              <w:pStyle w:val="a7"/>
              <w:ind w:left="360"/>
              <w:jc w:val="left"/>
              <w:rPr>
                <w:sz w:val="22"/>
                <w:szCs w:val="22"/>
              </w:rPr>
            </w:pPr>
          </w:p>
        </w:tc>
        <w:tc>
          <w:tcPr>
            <w:tcW w:w="1418" w:type="dxa"/>
          </w:tcPr>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Август</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Март</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3266F">
              <w:rPr>
                <w:rFonts w:ascii="Times New Roman" w:hAnsi="Times New Roman"/>
              </w:rPr>
              <w:t>май</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В течение года</w:t>
            </w:r>
          </w:p>
          <w:p w:rsidR="00482C0D" w:rsidRDefault="00482C0D" w:rsidP="00482C0D">
            <w:pPr>
              <w:spacing w:after="0" w:line="240" w:lineRule="auto"/>
              <w:rPr>
                <w:rFonts w:ascii="Times New Roman" w:hAnsi="Times New Roman"/>
              </w:rPr>
            </w:pPr>
            <w:r w:rsidRPr="00DE2A51">
              <w:rPr>
                <w:rFonts w:ascii="Times New Roman" w:hAnsi="Times New Roman"/>
              </w:rPr>
              <w:t xml:space="preserve">Февраль </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В течение года</w:t>
            </w:r>
          </w:p>
          <w:p w:rsidR="00482C0D" w:rsidRDefault="00482C0D" w:rsidP="00482C0D">
            <w:pPr>
              <w:spacing w:after="0" w:line="240" w:lineRule="auto"/>
              <w:rPr>
                <w:rFonts w:ascii="Times New Roman" w:hAnsi="Times New Roman"/>
              </w:rPr>
            </w:pPr>
            <w:r>
              <w:rPr>
                <w:rFonts w:ascii="Times New Roman" w:hAnsi="Times New Roman"/>
              </w:rPr>
              <w:t>февраль</w:t>
            </w:r>
          </w:p>
          <w:p w:rsidR="00482C0D" w:rsidRPr="00DE2A51" w:rsidRDefault="00482C0D" w:rsidP="00482C0D">
            <w:pPr>
              <w:spacing w:after="0" w:line="240" w:lineRule="auto"/>
              <w:rPr>
                <w:rFonts w:ascii="Times New Roman" w:hAnsi="Times New Roman"/>
              </w:rPr>
            </w:pPr>
          </w:p>
        </w:tc>
        <w:tc>
          <w:tcPr>
            <w:tcW w:w="1984" w:type="dxa"/>
          </w:tcPr>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r>
              <w:rPr>
                <w:rFonts w:ascii="Times New Roman" w:hAnsi="Times New Roman"/>
              </w:rPr>
              <w:t>педагоги</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r>
              <w:rPr>
                <w:rFonts w:ascii="Times New Roman" w:hAnsi="Times New Roman"/>
              </w:rPr>
              <w:t>педагоги</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r w:rsidRPr="00DE2A51">
              <w:rPr>
                <w:rFonts w:ascii="Times New Roman" w:hAnsi="Times New Roman"/>
              </w:rPr>
              <w:t>администрация</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p>
          <w:p w:rsidR="00367920" w:rsidRDefault="00367920"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r>
              <w:rPr>
                <w:rFonts w:ascii="Times New Roman" w:hAnsi="Times New Roman"/>
              </w:rPr>
              <w:t>Павлова Г.И.</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 рук. МО</w:t>
            </w:r>
          </w:p>
          <w:p w:rsidR="00482C0D" w:rsidRPr="00DE2A51" w:rsidRDefault="00482C0D" w:rsidP="00482C0D">
            <w:pPr>
              <w:spacing w:after="0" w:line="240" w:lineRule="auto"/>
              <w:rPr>
                <w:rFonts w:ascii="Times New Roman" w:hAnsi="Times New Roman"/>
              </w:rPr>
            </w:pPr>
            <w:r>
              <w:rPr>
                <w:rFonts w:ascii="Times New Roman" w:hAnsi="Times New Roman"/>
              </w:rPr>
              <w:t>Емельянова Е.Ю., Сидоренко О.Ю.</w:t>
            </w: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Default="00482C0D" w:rsidP="00482C0D">
            <w:pPr>
              <w:spacing w:after="0" w:line="240" w:lineRule="auto"/>
              <w:rPr>
                <w:rFonts w:ascii="Times New Roman" w:hAnsi="Times New Roman"/>
              </w:rPr>
            </w:pPr>
            <w:r>
              <w:rPr>
                <w:rFonts w:ascii="Times New Roman" w:hAnsi="Times New Roman"/>
              </w:rPr>
              <w:t>Павлова Г.И.</w:t>
            </w:r>
          </w:p>
          <w:p w:rsidR="00482C0D" w:rsidRPr="00DE2A51" w:rsidRDefault="00482C0D" w:rsidP="00482C0D">
            <w:pPr>
              <w:spacing w:after="0" w:line="240" w:lineRule="auto"/>
              <w:rPr>
                <w:rFonts w:ascii="Times New Roman" w:hAnsi="Times New Roman"/>
              </w:rPr>
            </w:pPr>
            <w:r>
              <w:rPr>
                <w:rFonts w:ascii="Times New Roman" w:hAnsi="Times New Roman"/>
              </w:rPr>
              <w:t>Павлова Г.И., Сидоренко О.Ю.</w:t>
            </w:r>
          </w:p>
          <w:p w:rsidR="00482C0D" w:rsidRPr="00DE2A51" w:rsidRDefault="00482C0D" w:rsidP="00482C0D">
            <w:pPr>
              <w:spacing w:after="0" w:line="240" w:lineRule="auto"/>
              <w:rPr>
                <w:rFonts w:ascii="Times New Roman" w:hAnsi="Times New Roman"/>
              </w:rPr>
            </w:pP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rPr>
              <w:t xml:space="preserve">Редакционно-издательская деятельность </w:t>
            </w:r>
          </w:p>
          <w:p w:rsidR="00482C0D" w:rsidRPr="00DE2A51" w:rsidRDefault="00482C0D" w:rsidP="00482C0D">
            <w:pPr>
              <w:spacing w:after="0" w:line="240" w:lineRule="auto"/>
              <w:rPr>
                <w:rFonts w:ascii="Times New Roman" w:hAnsi="Times New Roman"/>
                <w:b/>
                <w:i/>
              </w:rPr>
            </w:pPr>
          </w:p>
          <w:p w:rsidR="00482C0D" w:rsidRPr="00DE2A51" w:rsidRDefault="00482C0D" w:rsidP="00482C0D">
            <w:pPr>
              <w:spacing w:after="0" w:line="240" w:lineRule="auto"/>
              <w:rPr>
                <w:rFonts w:ascii="Times New Roman" w:hAnsi="Times New Roman"/>
                <w:i/>
              </w:rPr>
            </w:pPr>
            <w:r w:rsidRPr="00DE2A51">
              <w:rPr>
                <w:rFonts w:ascii="Times New Roman" w:hAnsi="Times New Roman"/>
                <w:b/>
                <w:i/>
              </w:rPr>
              <w:t xml:space="preserve">Задача: </w:t>
            </w:r>
            <w:r w:rsidRPr="00DE2A51">
              <w:rPr>
                <w:rFonts w:ascii="Times New Roman" w:hAnsi="Times New Roman"/>
                <w:i/>
              </w:rPr>
              <w:t xml:space="preserve">совершенствование </w:t>
            </w:r>
            <w:proofErr w:type="gramStart"/>
            <w:r w:rsidRPr="00DE2A51">
              <w:rPr>
                <w:rFonts w:ascii="Times New Roman" w:hAnsi="Times New Roman"/>
                <w:i/>
              </w:rPr>
              <w:t>ИКТ-компетентности</w:t>
            </w:r>
            <w:proofErr w:type="gramEnd"/>
            <w:r w:rsidRPr="00DE2A51">
              <w:rPr>
                <w:rFonts w:ascii="Times New Roman" w:hAnsi="Times New Roman"/>
                <w:i/>
              </w:rPr>
              <w:t xml:space="preserve"> педагогов и обучающихся через подготовку различных </w:t>
            </w:r>
            <w:r w:rsidRPr="00DE2A51">
              <w:rPr>
                <w:rFonts w:ascii="Times New Roman" w:hAnsi="Times New Roman"/>
                <w:i/>
              </w:rPr>
              <w:lastRenderedPageBreak/>
              <w:t>материалов к печати.</w:t>
            </w:r>
          </w:p>
          <w:p w:rsidR="00482C0D" w:rsidRPr="00DE2A51" w:rsidRDefault="00482C0D" w:rsidP="00482C0D">
            <w:pPr>
              <w:spacing w:after="0" w:line="240" w:lineRule="auto"/>
              <w:rPr>
                <w:rFonts w:ascii="Times New Roman" w:hAnsi="Times New Roman"/>
                <w:b/>
              </w:rPr>
            </w:pPr>
          </w:p>
        </w:tc>
        <w:tc>
          <w:tcPr>
            <w:tcW w:w="3827" w:type="dxa"/>
          </w:tcPr>
          <w:p w:rsidR="00482C0D" w:rsidRDefault="00482C0D" w:rsidP="00482C0D">
            <w:pPr>
              <w:numPr>
                <w:ilvl w:val="0"/>
                <w:numId w:val="31"/>
              </w:numPr>
              <w:spacing w:after="0" w:line="240" w:lineRule="auto"/>
              <w:jc w:val="both"/>
              <w:rPr>
                <w:rFonts w:ascii="Times New Roman" w:hAnsi="Times New Roman"/>
              </w:rPr>
            </w:pPr>
            <w:r w:rsidRPr="00DE2A51">
              <w:rPr>
                <w:rFonts w:ascii="Times New Roman" w:hAnsi="Times New Roman"/>
              </w:rPr>
              <w:lastRenderedPageBreak/>
              <w:t xml:space="preserve">Издание </w:t>
            </w:r>
            <w:r>
              <w:rPr>
                <w:rFonts w:ascii="Times New Roman" w:hAnsi="Times New Roman"/>
              </w:rPr>
              <w:t>школьной газеты «Корона</w:t>
            </w:r>
            <w:r w:rsidRPr="00DE2A51">
              <w:rPr>
                <w:rFonts w:ascii="Times New Roman" w:hAnsi="Times New Roman"/>
              </w:rPr>
              <w:t>»</w:t>
            </w:r>
          </w:p>
          <w:p w:rsidR="00482C0D" w:rsidRPr="00DE2A51" w:rsidRDefault="00482C0D" w:rsidP="00482C0D">
            <w:pPr>
              <w:spacing w:after="0" w:line="240" w:lineRule="auto"/>
              <w:ind w:left="435"/>
              <w:jc w:val="both"/>
              <w:rPr>
                <w:rFonts w:ascii="Times New Roman" w:hAnsi="Times New Roman"/>
              </w:rPr>
            </w:pPr>
          </w:p>
          <w:p w:rsidR="00482C0D" w:rsidRPr="00DE2A51" w:rsidRDefault="00482C0D" w:rsidP="00482C0D">
            <w:pPr>
              <w:numPr>
                <w:ilvl w:val="0"/>
                <w:numId w:val="31"/>
              </w:numPr>
              <w:spacing w:after="0" w:line="240" w:lineRule="auto"/>
              <w:jc w:val="both"/>
              <w:rPr>
                <w:rFonts w:ascii="Times New Roman" w:hAnsi="Times New Roman"/>
              </w:rPr>
            </w:pPr>
            <w:r w:rsidRPr="00DE2A51">
              <w:rPr>
                <w:rFonts w:ascii="Times New Roman" w:hAnsi="Times New Roman"/>
              </w:rPr>
              <w:t xml:space="preserve">Подготовка к печати сборника проектно-исследовательских работ учащихся и педагогов «Материалы </w:t>
            </w:r>
            <w:r>
              <w:rPr>
                <w:rFonts w:ascii="Times New Roman" w:hAnsi="Times New Roman"/>
                <w:lang w:val="en-US"/>
              </w:rPr>
              <w:t>IX</w:t>
            </w:r>
            <w:r w:rsidRPr="00DE2A51">
              <w:rPr>
                <w:rFonts w:ascii="Times New Roman" w:hAnsi="Times New Roman"/>
              </w:rPr>
              <w:t xml:space="preserve"> научно-</w:t>
            </w:r>
            <w:r w:rsidRPr="00DE2A51">
              <w:rPr>
                <w:rFonts w:ascii="Times New Roman" w:hAnsi="Times New Roman"/>
              </w:rPr>
              <w:lastRenderedPageBreak/>
              <w:t>практической конференции «</w:t>
            </w:r>
            <w:r>
              <w:rPr>
                <w:rFonts w:ascii="Times New Roman" w:hAnsi="Times New Roman"/>
              </w:rPr>
              <w:t>Исследовательский дебют</w:t>
            </w:r>
            <w:r w:rsidRPr="00DE2A51">
              <w:rPr>
                <w:rFonts w:ascii="Times New Roman" w:hAnsi="Times New Roman"/>
              </w:rPr>
              <w:t>».</w:t>
            </w:r>
          </w:p>
        </w:tc>
        <w:tc>
          <w:tcPr>
            <w:tcW w:w="1418" w:type="dxa"/>
          </w:tcPr>
          <w:p w:rsidR="00482C0D" w:rsidRPr="00DE2A51" w:rsidRDefault="00482C0D" w:rsidP="00482C0D">
            <w:pPr>
              <w:spacing w:after="0" w:line="240" w:lineRule="auto"/>
              <w:rPr>
                <w:rFonts w:ascii="Times New Roman" w:hAnsi="Times New Roman"/>
              </w:rPr>
            </w:pPr>
            <w:r>
              <w:rPr>
                <w:rFonts w:ascii="Times New Roman" w:hAnsi="Times New Roman"/>
              </w:rPr>
              <w:lastRenderedPageBreak/>
              <w:t>В течение года</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 xml:space="preserve">Июнь </w:t>
            </w:r>
          </w:p>
        </w:tc>
        <w:tc>
          <w:tcPr>
            <w:tcW w:w="1984" w:type="dxa"/>
          </w:tcPr>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p>
        </w:tc>
      </w:tr>
      <w:tr w:rsidR="00482C0D" w:rsidRPr="00DE2A51" w:rsidTr="00482C0D">
        <w:tc>
          <w:tcPr>
            <w:tcW w:w="2977" w:type="dxa"/>
          </w:tcPr>
          <w:p w:rsidR="00482C0D" w:rsidRPr="00DE2A51" w:rsidRDefault="00482C0D" w:rsidP="00482C0D">
            <w:pPr>
              <w:spacing w:after="0" w:line="240" w:lineRule="auto"/>
              <w:rPr>
                <w:rFonts w:ascii="Times New Roman" w:hAnsi="Times New Roman"/>
                <w:b/>
              </w:rPr>
            </w:pPr>
            <w:r w:rsidRPr="00DE2A51">
              <w:rPr>
                <w:rFonts w:ascii="Times New Roman" w:hAnsi="Times New Roman"/>
                <w:b/>
              </w:rPr>
              <w:lastRenderedPageBreak/>
              <w:t>Разработническая деятельность</w:t>
            </w:r>
          </w:p>
          <w:p w:rsidR="00482C0D" w:rsidRPr="00DE2A51" w:rsidRDefault="00482C0D" w:rsidP="00482C0D">
            <w:pPr>
              <w:spacing w:after="0" w:line="240" w:lineRule="auto"/>
              <w:rPr>
                <w:rFonts w:ascii="Times New Roman" w:hAnsi="Times New Roman"/>
                <w:b/>
              </w:rPr>
            </w:pPr>
          </w:p>
          <w:p w:rsidR="00482C0D" w:rsidRPr="00DE2A51" w:rsidRDefault="00482C0D" w:rsidP="00482C0D">
            <w:pPr>
              <w:spacing w:after="0" w:line="240" w:lineRule="auto"/>
              <w:rPr>
                <w:rFonts w:ascii="Times New Roman" w:hAnsi="Times New Roman"/>
                <w:i/>
              </w:rPr>
            </w:pPr>
            <w:r w:rsidRPr="00DE2A51">
              <w:rPr>
                <w:rFonts w:ascii="Times New Roman" w:hAnsi="Times New Roman"/>
                <w:b/>
                <w:i/>
              </w:rPr>
              <w:t xml:space="preserve">Задача: </w:t>
            </w:r>
            <w:r w:rsidRPr="00DE2A51">
              <w:rPr>
                <w:rFonts w:ascii="Times New Roman" w:hAnsi="Times New Roman"/>
                <w:i/>
              </w:rPr>
              <w:t>нормативное</w:t>
            </w:r>
            <w:r w:rsidR="00367920">
              <w:rPr>
                <w:rFonts w:ascii="Times New Roman" w:hAnsi="Times New Roman"/>
                <w:i/>
              </w:rPr>
              <w:t xml:space="preserve"> </w:t>
            </w:r>
            <w:r w:rsidRPr="00DE2A51">
              <w:rPr>
                <w:rFonts w:ascii="Times New Roman" w:hAnsi="Times New Roman"/>
                <w:i/>
              </w:rPr>
              <w:t>оформление</w:t>
            </w:r>
            <w:r w:rsidR="00367920">
              <w:rPr>
                <w:rFonts w:ascii="Times New Roman" w:hAnsi="Times New Roman"/>
                <w:i/>
              </w:rPr>
              <w:t xml:space="preserve"> </w:t>
            </w:r>
            <w:r w:rsidRPr="00DE2A51">
              <w:rPr>
                <w:rFonts w:ascii="Times New Roman" w:hAnsi="Times New Roman"/>
                <w:i/>
              </w:rPr>
              <w:t>инновационных проектов и исследований</w:t>
            </w:r>
          </w:p>
          <w:p w:rsidR="00482C0D" w:rsidRPr="00DE2A51" w:rsidRDefault="00482C0D" w:rsidP="00482C0D">
            <w:pPr>
              <w:spacing w:after="0" w:line="240" w:lineRule="auto"/>
              <w:rPr>
                <w:rFonts w:ascii="Times New Roman" w:hAnsi="Times New Roman"/>
                <w:i/>
              </w:rPr>
            </w:pPr>
          </w:p>
        </w:tc>
        <w:tc>
          <w:tcPr>
            <w:tcW w:w="3827" w:type="dxa"/>
          </w:tcPr>
          <w:p w:rsidR="00482C0D" w:rsidRPr="00DC47E6" w:rsidRDefault="00482C0D" w:rsidP="00482C0D">
            <w:pPr>
              <w:pStyle w:val="a3"/>
              <w:spacing w:after="0" w:line="240" w:lineRule="auto"/>
              <w:ind w:left="360"/>
              <w:rPr>
                <w:rFonts w:ascii="Times New Roman" w:hAnsi="Times New Roman"/>
              </w:rPr>
            </w:pPr>
          </w:p>
          <w:p w:rsidR="00482C0D" w:rsidRPr="00DE2A51" w:rsidRDefault="00482C0D" w:rsidP="00482C0D">
            <w:pPr>
              <w:pStyle w:val="a3"/>
              <w:numPr>
                <w:ilvl w:val="0"/>
                <w:numId w:val="24"/>
              </w:numPr>
              <w:spacing w:after="0" w:line="240" w:lineRule="auto"/>
              <w:rPr>
                <w:rFonts w:ascii="Times New Roman" w:hAnsi="Times New Roman"/>
                <w:b/>
              </w:rPr>
            </w:pPr>
            <w:r w:rsidRPr="00DE2A51">
              <w:rPr>
                <w:rFonts w:ascii="Times New Roman" w:hAnsi="Times New Roman"/>
              </w:rPr>
              <w:t>Разработка Положения о</w:t>
            </w:r>
            <w:r>
              <w:rPr>
                <w:rFonts w:ascii="Times New Roman" w:hAnsi="Times New Roman"/>
              </w:rPr>
              <w:t>б</w:t>
            </w:r>
            <w:r w:rsidR="00367920">
              <w:rPr>
                <w:rFonts w:ascii="Times New Roman" w:hAnsi="Times New Roman"/>
              </w:rPr>
              <w:t xml:space="preserve"> </w:t>
            </w:r>
            <w:r>
              <w:rPr>
                <w:rFonts w:ascii="Times New Roman" w:hAnsi="Times New Roman"/>
              </w:rPr>
              <w:t>Открытой научно-практической</w:t>
            </w:r>
            <w:r w:rsidRPr="00DE2A51">
              <w:rPr>
                <w:rFonts w:ascii="Times New Roman" w:hAnsi="Times New Roman"/>
              </w:rPr>
              <w:t xml:space="preserve"> конференции «</w:t>
            </w:r>
            <w:r>
              <w:rPr>
                <w:rFonts w:ascii="Times New Roman" w:hAnsi="Times New Roman"/>
              </w:rPr>
              <w:t>Исследовательский дебют</w:t>
            </w:r>
            <w:r w:rsidRPr="00DE2A51">
              <w:rPr>
                <w:rFonts w:ascii="Times New Roman" w:hAnsi="Times New Roman"/>
              </w:rPr>
              <w:t xml:space="preserve">».  </w:t>
            </w:r>
          </w:p>
          <w:p w:rsidR="00482C0D" w:rsidRPr="00DE2A51" w:rsidRDefault="00482C0D" w:rsidP="00482C0D">
            <w:pPr>
              <w:pStyle w:val="a3"/>
              <w:numPr>
                <w:ilvl w:val="0"/>
                <w:numId w:val="24"/>
              </w:numPr>
              <w:spacing w:after="0" w:line="240" w:lineRule="auto"/>
              <w:rPr>
                <w:rFonts w:ascii="Times New Roman" w:hAnsi="Times New Roman"/>
                <w:b/>
              </w:rPr>
            </w:pPr>
            <w:r w:rsidRPr="00DE2A51">
              <w:rPr>
                <w:rFonts w:ascii="Times New Roman" w:hAnsi="Times New Roman"/>
              </w:rPr>
              <w:t xml:space="preserve">Разработка </w:t>
            </w:r>
            <w:r>
              <w:rPr>
                <w:rFonts w:ascii="Times New Roman" w:hAnsi="Times New Roman"/>
              </w:rPr>
              <w:t>Положения об Открытом чемпионате по интеллектуальным играм</w:t>
            </w:r>
            <w:r w:rsidRPr="00DE2A51">
              <w:rPr>
                <w:rFonts w:ascii="Times New Roman" w:hAnsi="Times New Roman"/>
              </w:rPr>
              <w:t>.</w:t>
            </w:r>
          </w:p>
          <w:p w:rsidR="00482C0D" w:rsidRPr="00DC47E6" w:rsidRDefault="00482C0D" w:rsidP="00482C0D">
            <w:pPr>
              <w:pStyle w:val="a3"/>
              <w:numPr>
                <w:ilvl w:val="0"/>
                <w:numId w:val="24"/>
              </w:numPr>
              <w:spacing w:after="0" w:line="240" w:lineRule="auto"/>
              <w:rPr>
                <w:rFonts w:ascii="Times New Roman" w:hAnsi="Times New Roman"/>
                <w:b/>
              </w:rPr>
            </w:pPr>
            <w:r w:rsidRPr="00DE2A51">
              <w:rPr>
                <w:rFonts w:ascii="Times New Roman" w:hAnsi="Times New Roman"/>
              </w:rPr>
              <w:t>Разработка и утверждение рабочих программ по предметам.</w:t>
            </w:r>
          </w:p>
        </w:tc>
        <w:tc>
          <w:tcPr>
            <w:tcW w:w="1418" w:type="dxa"/>
          </w:tcPr>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Сентябрь</w:t>
            </w:r>
            <w:r>
              <w:rPr>
                <w:rFonts w:ascii="Times New Roman" w:hAnsi="Times New Roman"/>
              </w:rPr>
              <w:t>-октябрь</w:t>
            </w:r>
          </w:p>
          <w:p w:rsidR="00482C0D"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Pr>
                <w:rFonts w:ascii="Times New Roman" w:hAnsi="Times New Roman"/>
              </w:rPr>
              <w:t>Декаб</w:t>
            </w:r>
            <w:r w:rsidRPr="00DE2A51">
              <w:rPr>
                <w:rFonts w:ascii="Times New Roman" w:hAnsi="Times New Roman"/>
              </w:rPr>
              <w:t>рь</w:t>
            </w: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p>
          <w:p w:rsidR="00482C0D" w:rsidRPr="00DE2A51" w:rsidRDefault="00482C0D" w:rsidP="00482C0D">
            <w:pPr>
              <w:spacing w:after="0" w:line="240" w:lineRule="auto"/>
              <w:rPr>
                <w:rFonts w:ascii="Times New Roman" w:hAnsi="Times New Roman"/>
              </w:rPr>
            </w:pPr>
            <w:r w:rsidRPr="00DE2A51">
              <w:rPr>
                <w:rFonts w:ascii="Times New Roman" w:hAnsi="Times New Roman"/>
              </w:rPr>
              <w:t>Июнь</w:t>
            </w:r>
            <w:r>
              <w:rPr>
                <w:rFonts w:ascii="Times New Roman" w:hAnsi="Times New Roman"/>
              </w:rPr>
              <w:t>-август</w:t>
            </w:r>
          </w:p>
        </w:tc>
        <w:tc>
          <w:tcPr>
            <w:tcW w:w="1984" w:type="dxa"/>
          </w:tcPr>
          <w:p w:rsidR="00482C0D" w:rsidRDefault="00482C0D" w:rsidP="00482C0D">
            <w:pPr>
              <w:spacing w:after="0" w:line="240" w:lineRule="auto"/>
              <w:rPr>
                <w:rFonts w:ascii="Times New Roman" w:hAnsi="Times New Roman"/>
              </w:rPr>
            </w:pP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Default="00482C0D" w:rsidP="00482C0D">
            <w:pPr>
              <w:spacing w:after="0" w:line="240" w:lineRule="auto"/>
              <w:rPr>
                <w:rFonts w:ascii="Times New Roman" w:hAnsi="Times New Roman"/>
              </w:rPr>
            </w:pPr>
            <w:r>
              <w:rPr>
                <w:rFonts w:ascii="Times New Roman" w:hAnsi="Times New Roman"/>
              </w:rPr>
              <w:t>Окунев А.О.</w:t>
            </w:r>
          </w:p>
          <w:p w:rsidR="00482C0D" w:rsidRDefault="00482C0D" w:rsidP="00482C0D">
            <w:pPr>
              <w:spacing w:after="0" w:line="240" w:lineRule="auto"/>
              <w:rPr>
                <w:rFonts w:ascii="Times New Roman" w:hAnsi="Times New Roman"/>
              </w:rPr>
            </w:pPr>
            <w:r>
              <w:rPr>
                <w:rFonts w:ascii="Times New Roman" w:hAnsi="Times New Roman"/>
              </w:rPr>
              <w:t>Павлова Г.И.</w:t>
            </w: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Default="00482C0D" w:rsidP="00482C0D">
            <w:pPr>
              <w:spacing w:after="0" w:line="240" w:lineRule="auto"/>
              <w:rPr>
                <w:rFonts w:ascii="Times New Roman" w:hAnsi="Times New Roman"/>
              </w:rPr>
            </w:pPr>
            <w:r>
              <w:rPr>
                <w:rFonts w:ascii="Times New Roman" w:hAnsi="Times New Roman"/>
              </w:rPr>
              <w:t>Емельянова Е.Ю.</w:t>
            </w:r>
          </w:p>
          <w:p w:rsidR="00482C0D" w:rsidRPr="00DE2A51" w:rsidRDefault="00482C0D" w:rsidP="00482C0D">
            <w:pPr>
              <w:spacing w:after="0" w:line="240" w:lineRule="auto"/>
              <w:rPr>
                <w:rFonts w:ascii="Times New Roman" w:hAnsi="Times New Roman"/>
              </w:rPr>
            </w:pPr>
            <w:r w:rsidRPr="00DE2A51">
              <w:rPr>
                <w:rFonts w:ascii="Times New Roman" w:hAnsi="Times New Roman"/>
              </w:rPr>
              <w:t>Педагоги, администрация</w:t>
            </w:r>
          </w:p>
        </w:tc>
      </w:tr>
    </w:tbl>
    <w:p w:rsidR="00482C0D" w:rsidRDefault="00482C0D" w:rsidP="00482C0D">
      <w:pPr>
        <w:spacing w:after="0" w:line="240" w:lineRule="auto"/>
        <w:jc w:val="center"/>
        <w:rPr>
          <w:rFonts w:ascii="Times New Roman" w:hAnsi="Times New Roman"/>
          <w:b/>
          <w:sz w:val="24"/>
          <w:szCs w:val="24"/>
        </w:rPr>
      </w:pPr>
    </w:p>
    <w:p w:rsidR="00482C0D" w:rsidRDefault="00482C0D" w:rsidP="00482C0D">
      <w:pPr>
        <w:spacing w:after="0" w:line="240" w:lineRule="auto"/>
        <w:rPr>
          <w:rFonts w:ascii="Times New Roman" w:hAnsi="Times New Roman"/>
          <w:b/>
          <w:sz w:val="24"/>
          <w:szCs w:val="28"/>
        </w:rPr>
      </w:pPr>
    </w:p>
    <w:p w:rsidR="00482C0D" w:rsidRPr="00DD0126" w:rsidRDefault="00482C0D" w:rsidP="00482C0D">
      <w:pPr>
        <w:spacing w:after="0" w:line="240" w:lineRule="auto"/>
        <w:rPr>
          <w:rFonts w:ascii="Times New Roman" w:hAnsi="Times New Roman"/>
          <w:b/>
          <w:sz w:val="24"/>
          <w:szCs w:val="28"/>
        </w:rPr>
      </w:pPr>
      <w:r w:rsidRPr="00DD0126">
        <w:rPr>
          <w:rFonts w:ascii="Times New Roman" w:hAnsi="Times New Roman"/>
          <w:b/>
          <w:sz w:val="24"/>
          <w:szCs w:val="28"/>
        </w:rPr>
        <w:t>Деятельность Методического совета</w:t>
      </w:r>
    </w:p>
    <w:p w:rsidR="00482C0D" w:rsidRDefault="00482C0D" w:rsidP="00482C0D">
      <w:pPr>
        <w:pStyle w:val="af1"/>
        <w:ind w:left="360"/>
        <w:jc w:val="center"/>
        <w:rPr>
          <w:szCs w:val="28"/>
        </w:rPr>
      </w:pPr>
    </w:p>
    <w:p w:rsidR="00482C0D" w:rsidRPr="00DD0126" w:rsidRDefault="00482C0D" w:rsidP="00482C0D">
      <w:pPr>
        <w:pStyle w:val="af1"/>
        <w:ind w:left="360"/>
        <w:jc w:val="center"/>
        <w:rPr>
          <w:szCs w:val="28"/>
        </w:rPr>
      </w:pPr>
      <w:r w:rsidRPr="00DD0126">
        <w:rPr>
          <w:szCs w:val="28"/>
        </w:rPr>
        <w:t>Состав Методического совета:</w:t>
      </w:r>
    </w:p>
    <w:p w:rsidR="00482C0D" w:rsidRPr="00DD0126" w:rsidRDefault="00482C0D" w:rsidP="00482C0D">
      <w:pPr>
        <w:spacing w:after="0" w:line="240" w:lineRule="auto"/>
        <w:ind w:left="360"/>
        <w:jc w:val="center"/>
        <w:rPr>
          <w:rFonts w:ascii="Times New Roman" w:hAnsi="Times New Roman"/>
          <w:szCs w:val="24"/>
        </w:rPr>
      </w:pPr>
    </w:p>
    <w:p w:rsidR="00482C0D" w:rsidRPr="00DD0126" w:rsidRDefault="00482C0D" w:rsidP="00482C0D">
      <w:pPr>
        <w:numPr>
          <w:ilvl w:val="0"/>
          <w:numId w:val="18"/>
        </w:numPr>
        <w:spacing w:after="0" w:line="240" w:lineRule="auto"/>
        <w:rPr>
          <w:rFonts w:ascii="Times New Roman" w:hAnsi="Times New Roman"/>
          <w:sz w:val="24"/>
          <w:szCs w:val="28"/>
        </w:rPr>
      </w:pPr>
      <w:r w:rsidRPr="00DD0126">
        <w:rPr>
          <w:rFonts w:ascii="Times New Roman" w:hAnsi="Times New Roman"/>
          <w:sz w:val="24"/>
          <w:szCs w:val="28"/>
        </w:rPr>
        <w:t>Емельянова Е.Ю. –председатель МС, заместитель директора по УВР;</w:t>
      </w:r>
    </w:p>
    <w:p w:rsidR="00482C0D" w:rsidRPr="00DD0126" w:rsidRDefault="00482C0D" w:rsidP="00482C0D">
      <w:pPr>
        <w:numPr>
          <w:ilvl w:val="0"/>
          <w:numId w:val="18"/>
        </w:numPr>
        <w:spacing w:after="0" w:line="240" w:lineRule="auto"/>
        <w:rPr>
          <w:rFonts w:ascii="Times New Roman" w:hAnsi="Times New Roman"/>
          <w:sz w:val="24"/>
          <w:szCs w:val="28"/>
        </w:rPr>
      </w:pPr>
      <w:r w:rsidRPr="00DD0126">
        <w:rPr>
          <w:rFonts w:ascii="Times New Roman" w:hAnsi="Times New Roman"/>
          <w:sz w:val="24"/>
          <w:szCs w:val="28"/>
        </w:rPr>
        <w:t>Окунев А.О. – директор кадетского корпуса</w:t>
      </w:r>
      <w:proofErr w:type="gramStart"/>
      <w:r w:rsidRPr="00DD0126">
        <w:rPr>
          <w:rFonts w:ascii="Times New Roman" w:hAnsi="Times New Roman"/>
          <w:sz w:val="24"/>
          <w:szCs w:val="28"/>
        </w:rPr>
        <w:t>,з</w:t>
      </w:r>
      <w:proofErr w:type="gramEnd"/>
      <w:r w:rsidRPr="00DD0126">
        <w:rPr>
          <w:rFonts w:ascii="Times New Roman" w:hAnsi="Times New Roman"/>
          <w:sz w:val="24"/>
          <w:szCs w:val="28"/>
        </w:rPr>
        <w:t>аместитель председателя;</w:t>
      </w:r>
    </w:p>
    <w:p w:rsidR="00482C0D" w:rsidRPr="00130D12" w:rsidRDefault="00482C0D" w:rsidP="00482C0D">
      <w:pPr>
        <w:numPr>
          <w:ilvl w:val="0"/>
          <w:numId w:val="20"/>
        </w:numPr>
        <w:tabs>
          <w:tab w:val="clear" w:pos="360"/>
          <w:tab w:val="num" w:pos="-348"/>
          <w:tab w:val="num" w:pos="1068"/>
        </w:tabs>
        <w:spacing w:after="0" w:line="240" w:lineRule="auto"/>
        <w:rPr>
          <w:rFonts w:ascii="Times New Roman" w:hAnsi="Times New Roman"/>
          <w:sz w:val="24"/>
          <w:szCs w:val="28"/>
        </w:rPr>
      </w:pPr>
      <w:r w:rsidRPr="00DD0126">
        <w:rPr>
          <w:rFonts w:ascii="Times New Roman" w:hAnsi="Times New Roman"/>
          <w:sz w:val="24"/>
          <w:szCs w:val="28"/>
        </w:rPr>
        <w:t xml:space="preserve">Павлова Г.И. – заместитель директора по ВР, </w:t>
      </w:r>
    </w:p>
    <w:p w:rsidR="00482C0D" w:rsidRPr="00DD0126" w:rsidRDefault="00482C0D" w:rsidP="00482C0D">
      <w:pPr>
        <w:numPr>
          <w:ilvl w:val="0"/>
          <w:numId w:val="20"/>
        </w:numPr>
        <w:tabs>
          <w:tab w:val="clear" w:pos="360"/>
          <w:tab w:val="num" w:pos="-348"/>
          <w:tab w:val="num" w:pos="1068"/>
        </w:tabs>
        <w:spacing w:after="0" w:line="240" w:lineRule="auto"/>
        <w:rPr>
          <w:rFonts w:ascii="Times New Roman" w:hAnsi="Times New Roman"/>
          <w:sz w:val="24"/>
          <w:szCs w:val="28"/>
        </w:rPr>
      </w:pPr>
      <w:r>
        <w:rPr>
          <w:rFonts w:ascii="Times New Roman" w:hAnsi="Times New Roman"/>
          <w:sz w:val="24"/>
          <w:szCs w:val="28"/>
        </w:rPr>
        <w:t xml:space="preserve">Комисарова С.А. – </w:t>
      </w:r>
      <w:r w:rsidRPr="00DD0126">
        <w:rPr>
          <w:rFonts w:ascii="Times New Roman" w:hAnsi="Times New Roman"/>
          <w:sz w:val="24"/>
          <w:szCs w:val="28"/>
        </w:rPr>
        <w:t>руководитель МО учителей английского языка;</w:t>
      </w:r>
    </w:p>
    <w:p w:rsidR="00482C0D" w:rsidRPr="00DD0126" w:rsidRDefault="00482C0D" w:rsidP="00482C0D">
      <w:pPr>
        <w:numPr>
          <w:ilvl w:val="0"/>
          <w:numId w:val="19"/>
        </w:numPr>
        <w:spacing w:after="0" w:line="240" w:lineRule="auto"/>
        <w:rPr>
          <w:rFonts w:ascii="Times New Roman" w:hAnsi="Times New Roman"/>
          <w:sz w:val="24"/>
          <w:szCs w:val="28"/>
        </w:rPr>
      </w:pPr>
      <w:r w:rsidRPr="00DD0126">
        <w:rPr>
          <w:rFonts w:ascii="Times New Roman" w:hAnsi="Times New Roman"/>
          <w:sz w:val="24"/>
          <w:szCs w:val="28"/>
        </w:rPr>
        <w:t>Попова О.Л. – руководительМО учителей политехнического цикла;</w:t>
      </w:r>
    </w:p>
    <w:p w:rsidR="00482C0D" w:rsidRPr="00DD0126" w:rsidRDefault="00482C0D" w:rsidP="00482C0D">
      <w:pPr>
        <w:numPr>
          <w:ilvl w:val="0"/>
          <w:numId w:val="19"/>
        </w:numPr>
        <w:spacing w:after="0" w:line="240" w:lineRule="auto"/>
        <w:rPr>
          <w:rFonts w:ascii="Times New Roman" w:hAnsi="Times New Roman"/>
          <w:sz w:val="24"/>
          <w:szCs w:val="28"/>
        </w:rPr>
      </w:pPr>
      <w:r w:rsidRPr="00DD0126">
        <w:rPr>
          <w:rFonts w:ascii="Times New Roman" w:hAnsi="Times New Roman"/>
          <w:sz w:val="24"/>
          <w:szCs w:val="28"/>
        </w:rPr>
        <w:t>Шкарабейникова И.А. – руководитель МО учителей гуманитарного цикла;</w:t>
      </w:r>
    </w:p>
    <w:p w:rsidR="00482C0D" w:rsidRPr="00DD0126" w:rsidRDefault="00482C0D" w:rsidP="00482C0D">
      <w:pPr>
        <w:numPr>
          <w:ilvl w:val="0"/>
          <w:numId w:val="20"/>
        </w:numPr>
        <w:tabs>
          <w:tab w:val="clear" w:pos="360"/>
          <w:tab w:val="num" w:pos="-348"/>
          <w:tab w:val="num" w:pos="1068"/>
        </w:tabs>
        <w:spacing w:after="0" w:line="240" w:lineRule="auto"/>
        <w:rPr>
          <w:rFonts w:ascii="Times New Roman" w:hAnsi="Times New Roman"/>
          <w:sz w:val="24"/>
          <w:szCs w:val="28"/>
        </w:rPr>
      </w:pPr>
      <w:r w:rsidRPr="00DD0126">
        <w:rPr>
          <w:rFonts w:ascii="Times New Roman" w:hAnsi="Times New Roman"/>
          <w:sz w:val="24"/>
          <w:szCs w:val="28"/>
        </w:rPr>
        <w:t>Долгополова Г.Н. – руководитель МО классных руководителей и воспитателей;</w:t>
      </w:r>
    </w:p>
    <w:p w:rsidR="00482C0D" w:rsidRPr="00DD0126" w:rsidRDefault="00482C0D" w:rsidP="00482C0D">
      <w:pPr>
        <w:numPr>
          <w:ilvl w:val="0"/>
          <w:numId w:val="20"/>
        </w:numPr>
        <w:tabs>
          <w:tab w:val="clear" w:pos="360"/>
          <w:tab w:val="num" w:pos="-348"/>
          <w:tab w:val="num" w:pos="1068"/>
        </w:tabs>
        <w:spacing w:after="0" w:line="240" w:lineRule="auto"/>
        <w:rPr>
          <w:rFonts w:ascii="Times New Roman" w:hAnsi="Times New Roman"/>
          <w:sz w:val="24"/>
          <w:szCs w:val="28"/>
        </w:rPr>
      </w:pPr>
      <w:r w:rsidRPr="00DD0126">
        <w:rPr>
          <w:rFonts w:ascii="Times New Roman" w:hAnsi="Times New Roman"/>
          <w:sz w:val="24"/>
          <w:szCs w:val="28"/>
        </w:rPr>
        <w:t>Шубенко А.Ю. – психолог.</w:t>
      </w:r>
    </w:p>
    <w:p w:rsidR="00367920" w:rsidRDefault="00367920" w:rsidP="00482C0D">
      <w:pPr>
        <w:pStyle w:val="af1"/>
        <w:ind w:left="360"/>
      </w:pPr>
    </w:p>
    <w:p w:rsidR="00482C0D" w:rsidRPr="00DD0126" w:rsidRDefault="00482C0D" w:rsidP="00482C0D">
      <w:pPr>
        <w:pStyle w:val="af1"/>
        <w:ind w:left="360"/>
      </w:pPr>
      <w:r w:rsidRPr="00DD0126">
        <w:t>Календарный план работы Методического совета ОГ</w:t>
      </w:r>
      <w:r>
        <w:t>Б</w:t>
      </w:r>
      <w:r w:rsidRPr="00DD0126">
        <w:t>ОУ «Северский кадетский корпус» на 201</w:t>
      </w:r>
      <w:r>
        <w:t>7</w:t>
      </w:r>
      <w:r w:rsidRPr="00DD0126">
        <w:t>-201</w:t>
      </w:r>
      <w:r>
        <w:t>8</w:t>
      </w:r>
      <w:r w:rsidRPr="00DD0126">
        <w:t xml:space="preserve"> учебный год</w:t>
      </w:r>
    </w:p>
    <w:p w:rsidR="00482C0D" w:rsidRPr="00DD0126" w:rsidRDefault="00482C0D" w:rsidP="00482C0D">
      <w:pPr>
        <w:spacing w:after="0" w:line="240" w:lineRule="auto"/>
        <w:ind w:left="360"/>
        <w:jc w:val="both"/>
        <w:rPr>
          <w:rFonts w:ascii="Times New Roman" w:hAnsi="Times New Roman"/>
          <w:b/>
          <w:sz w:val="24"/>
          <w:szCs w:val="24"/>
        </w:rPr>
      </w:pPr>
      <w:r w:rsidRPr="00DD0126">
        <w:rPr>
          <w:rFonts w:ascii="Times New Roman" w:hAnsi="Times New Roman"/>
          <w:b/>
          <w:sz w:val="24"/>
          <w:szCs w:val="24"/>
        </w:rPr>
        <w:t xml:space="preserve">Сентябрь: </w:t>
      </w:r>
    </w:p>
    <w:p w:rsidR="00482C0D" w:rsidRPr="00DD0126" w:rsidRDefault="00482C0D" w:rsidP="00482C0D">
      <w:pPr>
        <w:spacing w:after="0" w:line="240" w:lineRule="auto"/>
        <w:ind w:left="360"/>
        <w:jc w:val="both"/>
        <w:rPr>
          <w:rFonts w:ascii="Times New Roman" w:hAnsi="Times New Roman"/>
          <w:b/>
          <w:sz w:val="24"/>
          <w:szCs w:val="24"/>
        </w:rPr>
      </w:pPr>
      <w:r w:rsidRPr="00DD0126">
        <w:rPr>
          <w:rFonts w:ascii="Times New Roman" w:hAnsi="Times New Roman"/>
          <w:b/>
          <w:sz w:val="24"/>
          <w:szCs w:val="24"/>
        </w:rPr>
        <w:t>Методический совет№1. "Задачи методической службы корпуса в 201</w:t>
      </w:r>
      <w:r>
        <w:rPr>
          <w:rFonts w:ascii="Times New Roman" w:hAnsi="Times New Roman"/>
          <w:b/>
          <w:sz w:val="24"/>
          <w:szCs w:val="24"/>
        </w:rPr>
        <w:t>7</w:t>
      </w:r>
      <w:r w:rsidRPr="00DD0126">
        <w:rPr>
          <w:rFonts w:ascii="Times New Roman" w:hAnsi="Times New Roman"/>
          <w:b/>
          <w:sz w:val="24"/>
          <w:szCs w:val="24"/>
        </w:rPr>
        <w:t>-201</w:t>
      </w:r>
      <w:r>
        <w:rPr>
          <w:rFonts w:ascii="Times New Roman" w:hAnsi="Times New Roman"/>
          <w:b/>
          <w:sz w:val="24"/>
          <w:szCs w:val="24"/>
        </w:rPr>
        <w:t>8</w:t>
      </w:r>
      <w:r w:rsidRPr="00DD0126">
        <w:rPr>
          <w:rFonts w:ascii="Times New Roman" w:hAnsi="Times New Roman"/>
          <w:b/>
          <w:sz w:val="24"/>
          <w:szCs w:val="24"/>
        </w:rPr>
        <w:t xml:space="preserve"> учебном году в соответствии с </w:t>
      </w:r>
      <w:r>
        <w:rPr>
          <w:rFonts w:ascii="Times New Roman" w:hAnsi="Times New Roman"/>
          <w:b/>
          <w:sz w:val="24"/>
          <w:szCs w:val="24"/>
        </w:rPr>
        <w:t>анализом выполнения мероприятий и</w:t>
      </w:r>
      <w:r w:rsidR="00367920">
        <w:rPr>
          <w:rFonts w:ascii="Times New Roman" w:hAnsi="Times New Roman"/>
          <w:b/>
          <w:sz w:val="24"/>
          <w:szCs w:val="24"/>
        </w:rPr>
        <w:t xml:space="preserve"> </w:t>
      </w:r>
      <w:r w:rsidRPr="00130D12">
        <w:rPr>
          <w:rFonts w:ascii="Times New Roman" w:hAnsi="Times New Roman"/>
          <w:b/>
          <w:sz w:val="24"/>
          <w:szCs w:val="24"/>
        </w:rPr>
        <w:t>Федеральной целевой программой развития образования на 2016-2020 годы</w:t>
      </w:r>
      <w:r w:rsidRPr="00DD0126">
        <w:rPr>
          <w:rFonts w:ascii="Times New Roman" w:hAnsi="Times New Roman"/>
          <w:b/>
          <w:sz w:val="24"/>
          <w:szCs w:val="24"/>
        </w:rPr>
        <w:t>».</w:t>
      </w:r>
    </w:p>
    <w:p w:rsidR="00482C0D" w:rsidRPr="00DD0126" w:rsidRDefault="00482C0D" w:rsidP="001220EB">
      <w:pPr>
        <w:numPr>
          <w:ilvl w:val="0"/>
          <w:numId w:val="61"/>
        </w:numPr>
        <w:spacing w:after="0" w:line="240" w:lineRule="auto"/>
        <w:ind w:left="360"/>
        <w:jc w:val="both"/>
        <w:rPr>
          <w:rFonts w:ascii="Times New Roman" w:hAnsi="Times New Roman"/>
          <w:b/>
          <w:sz w:val="24"/>
          <w:szCs w:val="24"/>
        </w:rPr>
      </w:pPr>
      <w:r w:rsidRPr="00DD0126">
        <w:rPr>
          <w:rFonts w:ascii="Times New Roman" w:hAnsi="Times New Roman"/>
          <w:sz w:val="24"/>
          <w:szCs w:val="24"/>
        </w:rPr>
        <w:t>Утверждение плана работы.</w:t>
      </w:r>
    </w:p>
    <w:p w:rsidR="00482C0D" w:rsidRPr="00DD0126" w:rsidRDefault="00482C0D" w:rsidP="001220EB">
      <w:pPr>
        <w:numPr>
          <w:ilvl w:val="0"/>
          <w:numId w:val="61"/>
        </w:numPr>
        <w:spacing w:after="0" w:line="240" w:lineRule="auto"/>
        <w:ind w:left="360"/>
        <w:jc w:val="both"/>
        <w:rPr>
          <w:rFonts w:ascii="Times New Roman" w:hAnsi="Times New Roman"/>
          <w:b/>
          <w:sz w:val="24"/>
          <w:szCs w:val="24"/>
        </w:rPr>
      </w:pPr>
      <w:r w:rsidRPr="00DD0126">
        <w:rPr>
          <w:rFonts w:ascii="Times New Roman" w:hAnsi="Times New Roman"/>
          <w:sz w:val="24"/>
          <w:szCs w:val="24"/>
        </w:rPr>
        <w:t xml:space="preserve">Организация работы предметных МО. </w:t>
      </w:r>
    </w:p>
    <w:p w:rsidR="00482C0D" w:rsidRPr="00DD0126" w:rsidRDefault="00482C0D" w:rsidP="001220EB">
      <w:pPr>
        <w:numPr>
          <w:ilvl w:val="0"/>
          <w:numId w:val="61"/>
        </w:numPr>
        <w:spacing w:after="0" w:line="240" w:lineRule="auto"/>
        <w:ind w:left="360"/>
        <w:jc w:val="both"/>
        <w:rPr>
          <w:rFonts w:ascii="Times New Roman" w:hAnsi="Times New Roman"/>
          <w:b/>
          <w:sz w:val="24"/>
          <w:szCs w:val="24"/>
        </w:rPr>
      </w:pPr>
      <w:r w:rsidRPr="00DD0126">
        <w:rPr>
          <w:rFonts w:ascii="Times New Roman" w:hAnsi="Times New Roman"/>
          <w:sz w:val="24"/>
          <w:szCs w:val="24"/>
        </w:rPr>
        <w:t>Утверждение списка аттестуемых учителей.</w:t>
      </w:r>
    </w:p>
    <w:p w:rsidR="00482C0D" w:rsidRPr="00DD0126" w:rsidRDefault="00482C0D" w:rsidP="001220EB">
      <w:pPr>
        <w:numPr>
          <w:ilvl w:val="0"/>
          <w:numId w:val="61"/>
        </w:numPr>
        <w:spacing w:after="0" w:line="240" w:lineRule="auto"/>
        <w:ind w:left="360"/>
        <w:jc w:val="both"/>
        <w:rPr>
          <w:rFonts w:ascii="Times New Roman" w:hAnsi="Times New Roman"/>
          <w:b/>
          <w:sz w:val="24"/>
          <w:szCs w:val="24"/>
        </w:rPr>
      </w:pPr>
      <w:r w:rsidRPr="00DD0126">
        <w:rPr>
          <w:rFonts w:ascii="Times New Roman" w:hAnsi="Times New Roman"/>
          <w:sz w:val="24"/>
          <w:szCs w:val="24"/>
        </w:rPr>
        <w:t>Утверждение тематического планирования.</w:t>
      </w:r>
    </w:p>
    <w:p w:rsidR="00482C0D" w:rsidRPr="00DD0126" w:rsidRDefault="00482C0D" w:rsidP="001220EB">
      <w:pPr>
        <w:numPr>
          <w:ilvl w:val="0"/>
          <w:numId w:val="62"/>
        </w:numPr>
        <w:spacing w:after="0" w:line="240" w:lineRule="auto"/>
        <w:jc w:val="both"/>
        <w:rPr>
          <w:rFonts w:ascii="Times New Roman" w:hAnsi="Times New Roman"/>
          <w:b/>
          <w:sz w:val="24"/>
          <w:szCs w:val="24"/>
        </w:rPr>
      </w:pPr>
      <w:r w:rsidRPr="00DD0126">
        <w:rPr>
          <w:rFonts w:ascii="Times New Roman" w:hAnsi="Times New Roman"/>
          <w:sz w:val="24"/>
          <w:szCs w:val="24"/>
        </w:rPr>
        <w:t>Подготовка и проведение школьного этапа  Всероссийской олимпиады школьников.</w:t>
      </w:r>
    </w:p>
    <w:p w:rsidR="00482C0D" w:rsidRPr="00DD0126" w:rsidRDefault="00482C0D" w:rsidP="001220EB">
      <w:pPr>
        <w:numPr>
          <w:ilvl w:val="0"/>
          <w:numId w:val="62"/>
        </w:numPr>
        <w:spacing w:after="0" w:line="240" w:lineRule="auto"/>
        <w:jc w:val="both"/>
        <w:rPr>
          <w:rFonts w:ascii="Times New Roman" w:hAnsi="Times New Roman"/>
          <w:b/>
          <w:sz w:val="24"/>
          <w:szCs w:val="24"/>
        </w:rPr>
      </w:pPr>
      <w:r w:rsidRPr="00DD0126">
        <w:rPr>
          <w:rFonts w:ascii="Times New Roman" w:hAnsi="Times New Roman"/>
          <w:sz w:val="24"/>
          <w:szCs w:val="24"/>
        </w:rPr>
        <w:t xml:space="preserve">Организация работы по повышению педагогического мастерства и совершенствованию инновационной деятельности учителя (организация работы учителей по индивидуальным темам, посещение семинаров в школах города, курсовая подготовка учителей). </w:t>
      </w:r>
    </w:p>
    <w:p w:rsidR="00482C0D" w:rsidRPr="00DD0126" w:rsidRDefault="00482C0D" w:rsidP="001220EB">
      <w:pPr>
        <w:numPr>
          <w:ilvl w:val="0"/>
          <w:numId w:val="63"/>
        </w:numPr>
        <w:spacing w:after="0"/>
        <w:rPr>
          <w:rFonts w:ascii="Times New Roman" w:hAnsi="Times New Roman"/>
          <w:sz w:val="24"/>
          <w:szCs w:val="24"/>
        </w:rPr>
      </w:pPr>
      <w:r w:rsidRPr="00367920">
        <w:rPr>
          <w:rFonts w:ascii="Times New Roman" w:hAnsi="Times New Roman"/>
          <w:bCs/>
          <w:sz w:val="24"/>
        </w:rPr>
        <w:t>Подготовка материалов к муниципальному этапу Всероссийского конкурса профессионального мастерства</w:t>
      </w:r>
      <w:r w:rsidRPr="00367920">
        <w:rPr>
          <w:rFonts w:ascii="Times New Roman" w:hAnsi="Times New Roman"/>
          <w:sz w:val="28"/>
          <w:szCs w:val="24"/>
        </w:rPr>
        <w:t xml:space="preserve"> </w:t>
      </w:r>
      <w:r w:rsidRPr="00367920">
        <w:rPr>
          <w:rFonts w:ascii="Times New Roman" w:hAnsi="Times New Roman"/>
          <w:sz w:val="24"/>
          <w:szCs w:val="24"/>
        </w:rPr>
        <w:t>педагогов</w:t>
      </w:r>
      <w:r w:rsidRPr="00DD0126">
        <w:rPr>
          <w:rFonts w:ascii="Times New Roman" w:hAnsi="Times New Roman"/>
          <w:sz w:val="24"/>
          <w:szCs w:val="24"/>
        </w:rPr>
        <w:t xml:space="preserve"> «Мой лучший урок» (гуманитарное направление).</w:t>
      </w:r>
    </w:p>
    <w:p w:rsidR="00482C0D" w:rsidRDefault="00482C0D" w:rsidP="001220EB">
      <w:pPr>
        <w:numPr>
          <w:ilvl w:val="0"/>
          <w:numId w:val="63"/>
        </w:numPr>
        <w:spacing w:after="0" w:line="240" w:lineRule="auto"/>
        <w:jc w:val="both"/>
        <w:rPr>
          <w:rFonts w:ascii="Times New Roman" w:hAnsi="Times New Roman"/>
          <w:sz w:val="24"/>
          <w:szCs w:val="24"/>
        </w:rPr>
      </w:pPr>
      <w:r w:rsidRPr="00DD0126">
        <w:rPr>
          <w:rFonts w:ascii="Times New Roman" w:hAnsi="Times New Roman"/>
          <w:sz w:val="24"/>
          <w:szCs w:val="24"/>
        </w:rPr>
        <w:t xml:space="preserve">Подготовка теоретических семинаров </w:t>
      </w:r>
      <w:r>
        <w:rPr>
          <w:rFonts w:ascii="Times New Roman" w:hAnsi="Times New Roman"/>
          <w:sz w:val="24"/>
          <w:szCs w:val="24"/>
        </w:rPr>
        <w:t>«</w:t>
      </w:r>
      <w:r w:rsidRPr="003E7A55">
        <w:rPr>
          <w:rFonts w:ascii="Times New Roman" w:hAnsi="Times New Roman"/>
          <w:sz w:val="24"/>
          <w:szCs w:val="24"/>
        </w:rPr>
        <w:t>Требования единого орфографического режима в условиях реализации ФГОС»</w:t>
      </w:r>
      <w:proofErr w:type="gramStart"/>
      <w:r w:rsidRPr="003E7A55">
        <w:rPr>
          <w:rFonts w:ascii="Times New Roman" w:hAnsi="Times New Roman"/>
          <w:sz w:val="24"/>
          <w:szCs w:val="24"/>
        </w:rPr>
        <w:t>,</w:t>
      </w:r>
      <w:r w:rsidRPr="00DD0126">
        <w:rPr>
          <w:rFonts w:ascii="Times New Roman" w:hAnsi="Times New Roman"/>
          <w:sz w:val="24"/>
          <w:szCs w:val="24"/>
        </w:rPr>
        <w:t>«</w:t>
      </w:r>
      <w:proofErr w:type="gramEnd"/>
      <w:r w:rsidRPr="00DD0126">
        <w:rPr>
          <w:rFonts w:ascii="Times New Roman" w:hAnsi="Times New Roman"/>
          <w:sz w:val="24"/>
          <w:szCs w:val="24"/>
        </w:rPr>
        <w:t>Современные педагогические технологиив организации современного урока».</w:t>
      </w:r>
    </w:p>
    <w:p w:rsidR="00482C0D" w:rsidRDefault="00482C0D" w:rsidP="001220EB">
      <w:pPr>
        <w:numPr>
          <w:ilvl w:val="0"/>
          <w:numId w:val="63"/>
        </w:numPr>
        <w:spacing w:after="0" w:line="240" w:lineRule="auto"/>
        <w:jc w:val="both"/>
        <w:rPr>
          <w:rFonts w:ascii="Times New Roman" w:hAnsi="Times New Roman"/>
          <w:sz w:val="24"/>
          <w:szCs w:val="24"/>
        </w:rPr>
      </w:pPr>
      <w:r>
        <w:rPr>
          <w:rFonts w:ascii="Times New Roman" w:hAnsi="Times New Roman"/>
          <w:sz w:val="24"/>
          <w:szCs w:val="24"/>
        </w:rPr>
        <w:t>Организация научного общества учащихся.</w:t>
      </w:r>
    </w:p>
    <w:p w:rsidR="00482C0D" w:rsidRPr="00DD0126" w:rsidRDefault="00482C0D" w:rsidP="001220EB">
      <w:pPr>
        <w:numPr>
          <w:ilvl w:val="0"/>
          <w:numId w:val="63"/>
        </w:numPr>
        <w:spacing w:after="0" w:line="240" w:lineRule="auto"/>
        <w:jc w:val="both"/>
        <w:rPr>
          <w:rFonts w:ascii="Times New Roman" w:hAnsi="Times New Roman"/>
          <w:sz w:val="24"/>
          <w:szCs w:val="24"/>
        </w:rPr>
      </w:pPr>
      <w:r>
        <w:rPr>
          <w:rFonts w:ascii="Times New Roman" w:hAnsi="Times New Roman"/>
          <w:sz w:val="24"/>
          <w:szCs w:val="24"/>
        </w:rPr>
        <w:t>Организация работы проблемно-творческих групп в 2017-2018 учебном году.</w:t>
      </w:r>
    </w:p>
    <w:p w:rsidR="00482C0D" w:rsidRPr="00DD0126" w:rsidRDefault="00482C0D" w:rsidP="001220EB">
      <w:pPr>
        <w:numPr>
          <w:ilvl w:val="0"/>
          <w:numId w:val="63"/>
        </w:numPr>
        <w:spacing w:after="0"/>
        <w:rPr>
          <w:rFonts w:ascii="Times New Roman" w:hAnsi="Times New Roman"/>
          <w:sz w:val="24"/>
          <w:szCs w:val="24"/>
        </w:rPr>
      </w:pPr>
      <w:r w:rsidRPr="00DD0126">
        <w:rPr>
          <w:rFonts w:ascii="Times New Roman" w:hAnsi="Times New Roman"/>
          <w:sz w:val="24"/>
          <w:szCs w:val="24"/>
        </w:rPr>
        <w:lastRenderedPageBreak/>
        <w:t>Организация мониторинга в 10 классе по математике и русскому языку.</w:t>
      </w:r>
    </w:p>
    <w:p w:rsidR="00482C0D" w:rsidRPr="00DD0126" w:rsidRDefault="00482C0D" w:rsidP="00482C0D">
      <w:pPr>
        <w:spacing w:after="0" w:line="240" w:lineRule="auto"/>
        <w:jc w:val="both"/>
        <w:rPr>
          <w:rFonts w:ascii="Times New Roman" w:hAnsi="Times New Roman"/>
          <w:b/>
          <w:sz w:val="24"/>
          <w:szCs w:val="24"/>
        </w:rPr>
      </w:pPr>
    </w:p>
    <w:p w:rsidR="00482C0D" w:rsidRPr="00DD0126" w:rsidRDefault="00482C0D" w:rsidP="00482C0D">
      <w:pPr>
        <w:spacing w:after="0" w:line="240" w:lineRule="auto"/>
        <w:jc w:val="both"/>
        <w:rPr>
          <w:rFonts w:ascii="Times New Roman" w:hAnsi="Times New Roman"/>
          <w:b/>
          <w:sz w:val="24"/>
          <w:szCs w:val="24"/>
        </w:rPr>
      </w:pPr>
      <w:r w:rsidRPr="00DD0126">
        <w:rPr>
          <w:rFonts w:ascii="Times New Roman" w:hAnsi="Times New Roman"/>
          <w:b/>
          <w:sz w:val="24"/>
          <w:szCs w:val="24"/>
        </w:rPr>
        <w:t xml:space="preserve">Ноябрь: </w:t>
      </w:r>
    </w:p>
    <w:p w:rsidR="00482C0D" w:rsidRPr="00DD0126" w:rsidRDefault="00482C0D" w:rsidP="00482C0D">
      <w:pPr>
        <w:spacing w:after="0" w:line="240" w:lineRule="auto"/>
        <w:jc w:val="both"/>
        <w:rPr>
          <w:rFonts w:ascii="Times New Roman" w:hAnsi="Times New Roman"/>
          <w:b/>
          <w:sz w:val="24"/>
          <w:szCs w:val="24"/>
        </w:rPr>
      </w:pPr>
      <w:r w:rsidRPr="00DD0126">
        <w:rPr>
          <w:rFonts w:ascii="Times New Roman" w:hAnsi="Times New Roman"/>
          <w:b/>
          <w:sz w:val="24"/>
          <w:szCs w:val="24"/>
        </w:rPr>
        <w:t xml:space="preserve">Методический совет №2. </w:t>
      </w:r>
    </w:p>
    <w:p w:rsidR="00482C0D" w:rsidRPr="00DD0126" w:rsidRDefault="00482C0D" w:rsidP="001220EB">
      <w:pPr>
        <w:numPr>
          <w:ilvl w:val="0"/>
          <w:numId w:val="63"/>
        </w:numPr>
        <w:spacing w:after="0" w:line="240" w:lineRule="auto"/>
        <w:jc w:val="both"/>
        <w:rPr>
          <w:rFonts w:ascii="Times New Roman" w:hAnsi="Times New Roman"/>
          <w:b/>
          <w:sz w:val="24"/>
          <w:szCs w:val="24"/>
        </w:rPr>
      </w:pPr>
      <w:r w:rsidRPr="00DD0126">
        <w:rPr>
          <w:rFonts w:ascii="Times New Roman" w:hAnsi="Times New Roman"/>
          <w:sz w:val="24"/>
          <w:szCs w:val="24"/>
        </w:rPr>
        <w:t>Подготовка к участию в конкурсе «Рыцарь в образовании».</w:t>
      </w:r>
    </w:p>
    <w:p w:rsidR="00482C0D" w:rsidRPr="00DD0126" w:rsidRDefault="00482C0D" w:rsidP="001220EB">
      <w:pPr>
        <w:numPr>
          <w:ilvl w:val="0"/>
          <w:numId w:val="63"/>
        </w:numPr>
        <w:spacing w:after="0" w:line="240" w:lineRule="auto"/>
        <w:jc w:val="both"/>
        <w:rPr>
          <w:rFonts w:ascii="Times New Roman" w:hAnsi="Times New Roman"/>
          <w:sz w:val="24"/>
          <w:szCs w:val="24"/>
        </w:rPr>
      </w:pPr>
      <w:r w:rsidRPr="00DD0126">
        <w:rPr>
          <w:rFonts w:ascii="Times New Roman" w:hAnsi="Times New Roman"/>
          <w:sz w:val="24"/>
          <w:szCs w:val="24"/>
        </w:rPr>
        <w:t>Подготовка теоретического семинара «</w:t>
      </w:r>
      <w:r>
        <w:rPr>
          <w:rFonts w:ascii="Times New Roman" w:hAnsi="Times New Roman"/>
          <w:sz w:val="24"/>
          <w:szCs w:val="24"/>
        </w:rPr>
        <w:t>Технологическая карта урока</w:t>
      </w:r>
      <w:r w:rsidRPr="00DD0126">
        <w:rPr>
          <w:rFonts w:ascii="Times New Roman" w:hAnsi="Times New Roman"/>
          <w:sz w:val="24"/>
          <w:szCs w:val="24"/>
        </w:rPr>
        <w:t>».</w:t>
      </w:r>
    </w:p>
    <w:p w:rsidR="00482C0D" w:rsidRPr="00DD0126" w:rsidRDefault="00482C0D" w:rsidP="001220EB">
      <w:pPr>
        <w:numPr>
          <w:ilvl w:val="0"/>
          <w:numId w:val="63"/>
        </w:numPr>
        <w:spacing w:after="0" w:line="240" w:lineRule="auto"/>
        <w:jc w:val="both"/>
        <w:rPr>
          <w:rFonts w:ascii="Times New Roman" w:hAnsi="Times New Roman"/>
          <w:sz w:val="24"/>
          <w:szCs w:val="24"/>
        </w:rPr>
      </w:pPr>
      <w:r w:rsidRPr="00DD0126">
        <w:rPr>
          <w:rFonts w:ascii="Times New Roman" w:hAnsi="Times New Roman"/>
          <w:sz w:val="24"/>
          <w:szCs w:val="24"/>
        </w:rPr>
        <w:t>Анализ результатов мониторинга. Планирование других мониторинговых исследований.</w:t>
      </w:r>
    </w:p>
    <w:p w:rsidR="00482C0D" w:rsidRPr="00DD0126" w:rsidRDefault="00482C0D" w:rsidP="001220EB">
      <w:pPr>
        <w:numPr>
          <w:ilvl w:val="0"/>
          <w:numId w:val="63"/>
        </w:numPr>
        <w:spacing w:after="0" w:line="240" w:lineRule="auto"/>
        <w:jc w:val="both"/>
        <w:rPr>
          <w:rFonts w:ascii="Times New Roman" w:hAnsi="Times New Roman"/>
          <w:b/>
          <w:sz w:val="24"/>
          <w:szCs w:val="24"/>
        </w:rPr>
      </w:pPr>
      <w:r w:rsidRPr="00DD0126">
        <w:rPr>
          <w:rFonts w:ascii="Times New Roman" w:hAnsi="Times New Roman"/>
          <w:sz w:val="24"/>
          <w:szCs w:val="24"/>
        </w:rPr>
        <w:t>Подведение итогов школьных олимпиад.</w:t>
      </w:r>
    </w:p>
    <w:p w:rsidR="00482C0D" w:rsidRPr="00DD0126" w:rsidRDefault="00482C0D" w:rsidP="001220EB">
      <w:pPr>
        <w:numPr>
          <w:ilvl w:val="0"/>
          <w:numId w:val="63"/>
        </w:numPr>
        <w:spacing w:after="0" w:line="240" w:lineRule="auto"/>
        <w:jc w:val="both"/>
        <w:rPr>
          <w:rFonts w:ascii="Times New Roman" w:hAnsi="Times New Roman"/>
          <w:b/>
          <w:sz w:val="24"/>
          <w:szCs w:val="24"/>
        </w:rPr>
      </w:pPr>
      <w:r w:rsidRPr="00DD0126">
        <w:rPr>
          <w:rFonts w:ascii="Times New Roman" w:hAnsi="Times New Roman"/>
          <w:sz w:val="24"/>
          <w:szCs w:val="24"/>
        </w:rPr>
        <w:t>Участие в муниципальных предметных олимпиадах.</w:t>
      </w:r>
    </w:p>
    <w:p w:rsidR="00482C0D" w:rsidRPr="00DD0126" w:rsidRDefault="00482C0D" w:rsidP="001220EB">
      <w:pPr>
        <w:numPr>
          <w:ilvl w:val="0"/>
          <w:numId w:val="63"/>
        </w:numPr>
        <w:spacing w:after="0" w:line="240" w:lineRule="auto"/>
        <w:jc w:val="both"/>
        <w:rPr>
          <w:rFonts w:ascii="Times New Roman" w:hAnsi="Times New Roman"/>
          <w:b/>
          <w:sz w:val="24"/>
          <w:szCs w:val="24"/>
        </w:rPr>
      </w:pPr>
      <w:r>
        <w:rPr>
          <w:rFonts w:ascii="Times New Roman" w:hAnsi="Times New Roman"/>
          <w:sz w:val="24"/>
          <w:szCs w:val="24"/>
        </w:rPr>
        <w:t xml:space="preserve">Подготовка и проведение педсовета по теме: </w:t>
      </w:r>
      <w:r w:rsidRPr="00C142EF">
        <w:rPr>
          <w:rFonts w:ascii="Times New Roman" w:hAnsi="Times New Roman"/>
          <w:bCs/>
        </w:rPr>
        <w:t>«</w:t>
      </w:r>
      <w:r w:rsidRPr="003E7A55">
        <w:rPr>
          <w:rFonts w:ascii="Times New Roman" w:hAnsi="Times New Roman"/>
          <w:sz w:val="24"/>
          <w:szCs w:val="24"/>
        </w:rPr>
        <w:t>Требования единого орфографического режима в условиях реализации ФГОС</w:t>
      </w:r>
      <w:r w:rsidRPr="00C142EF">
        <w:rPr>
          <w:rFonts w:ascii="Times New Roman" w:hAnsi="Times New Roman"/>
          <w:bCs/>
        </w:rPr>
        <w:t>»</w:t>
      </w:r>
      <w:r w:rsidRPr="00DD0126">
        <w:rPr>
          <w:rFonts w:ascii="Times New Roman" w:hAnsi="Times New Roman"/>
          <w:sz w:val="24"/>
          <w:szCs w:val="24"/>
        </w:rPr>
        <w:t>.</w:t>
      </w:r>
    </w:p>
    <w:p w:rsidR="00482C0D" w:rsidRPr="00DD0126" w:rsidRDefault="00482C0D" w:rsidP="001220EB">
      <w:pPr>
        <w:numPr>
          <w:ilvl w:val="0"/>
          <w:numId w:val="63"/>
        </w:numPr>
        <w:shd w:val="clear" w:color="auto" w:fill="FFFFFF"/>
        <w:tabs>
          <w:tab w:val="left" w:pos="720"/>
          <w:tab w:val="left" w:pos="1238"/>
        </w:tabs>
        <w:spacing w:after="0" w:line="240" w:lineRule="auto"/>
        <w:jc w:val="both"/>
        <w:rPr>
          <w:rFonts w:ascii="Times New Roman" w:hAnsi="Times New Roman"/>
          <w:color w:val="000000"/>
          <w:spacing w:val="2"/>
          <w:sz w:val="24"/>
          <w:szCs w:val="24"/>
        </w:rPr>
      </w:pPr>
      <w:r w:rsidRPr="00DD0126">
        <w:rPr>
          <w:rFonts w:ascii="Times New Roman" w:hAnsi="Times New Roman"/>
          <w:sz w:val="24"/>
          <w:szCs w:val="24"/>
        </w:rPr>
        <w:t>Подготовка и проведение предметных недель.</w:t>
      </w:r>
    </w:p>
    <w:p w:rsidR="00482C0D" w:rsidRPr="00DD0126" w:rsidRDefault="00482C0D" w:rsidP="001220EB">
      <w:pPr>
        <w:numPr>
          <w:ilvl w:val="0"/>
          <w:numId w:val="63"/>
        </w:numPr>
        <w:spacing w:after="0"/>
        <w:rPr>
          <w:rFonts w:ascii="Times New Roman" w:hAnsi="Times New Roman"/>
          <w:sz w:val="24"/>
          <w:szCs w:val="24"/>
        </w:rPr>
      </w:pPr>
      <w:r w:rsidRPr="00367920">
        <w:rPr>
          <w:rStyle w:val="af6"/>
          <w:rFonts w:ascii="Times New Roman" w:hAnsi="Times New Roman"/>
          <w:b w:val="0"/>
          <w:sz w:val="24"/>
          <w:szCs w:val="24"/>
        </w:rPr>
        <w:t>Подготовка материалов к муниципальному этапу Всероссийского конкурса профессионального мастерства</w:t>
      </w:r>
      <w:r w:rsidRPr="00DD0126">
        <w:rPr>
          <w:rFonts w:ascii="Times New Roman" w:hAnsi="Times New Roman"/>
          <w:sz w:val="24"/>
          <w:szCs w:val="24"/>
        </w:rPr>
        <w:t xml:space="preserve"> педагогов «Мой лучший урок» (технологическое направление).</w:t>
      </w:r>
    </w:p>
    <w:p w:rsidR="00482C0D" w:rsidRPr="00DD0126" w:rsidRDefault="00482C0D" w:rsidP="00482C0D">
      <w:pPr>
        <w:spacing w:after="0" w:line="240" w:lineRule="auto"/>
        <w:jc w:val="both"/>
        <w:rPr>
          <w:rFonts w:ascii="Times New Roman" w:hAnsi="Times New Roman"/>
          <w:b/>
          <w:sz w:val="24"/>
          <w:szCs w:val="24"/>
        </w:rPr>
      </w:pPr>
    </w:p>
    <w:p w:rsidR="00482C0D" w:rsidRPr="00DD0126" w:rsidRDefault="00482C0D" w:rsidP="00482C0D">
      <w:pPr>
        <w:spacing w:after="0" w:line="240" w:lineRule="auto"/>
        <w:jc w:val="both"/>
        <w:rPr>
          <w:rFonts w:ascii="Times New Roman" w:hAnsi="Times New Roman"/>
          <w:b/>
          <w:sz w:val="24"/>
          <w:szCs w:val="24"/>
        </w:rPr>
      </w:pPr>
      <w:r w:rsidRPr="00DD0126">
        <w:rPr>
          <w:rFonts w:ascii="Times New Roman" w:hAnsi="Times New Roman"/>
          <w:b/>
          <w:sz w:val="24"/>
          <w:szCs w:val="24"/>
        </w:rPr>
        <w:t>Январь:</w:t>
      </w:r>
    </w:p>
    <w:p w:rsidR="00482C0D" w:rsidRPr="00DD0126" w:rsidRDefault="00482C0D" w:rsidP="00482C0D">
      <w:pPr>
        <w:spacing w:after="0" w:line="240" w:lineRule="auto"/>
        <w:jc w:val="both"/>
        <w:rPr>
          <w:rFonts w:ascii="Times New Roman" w:hAnsi="Times New Roman"/>
          <w:b/>
          <w:sz w:val="24"/>
          <w:szCs w:val="24"/>
        </w:rPr>
      </w:pPr>
      <w:r w:rsidRPr="00DD0126">
        <w:rPr>
          <w:rFonts w:ascii="Times New Roman" w:hAnsi="Times New Roman"/>
          <w:b/>
          <w:sz w:val="24"/>
          <w:szCs w:val="24"/>
        </w:rPr>
        <w:t xml:space="preserve">Методический совет №3. </w:t>
      </w:r>
    </w:p>
    <w:p w:rsidR="00482C0D" w:rsidRPr="00DD0126" w:rsidRDefault="00482C0D" w:rsidP="001220EB">
      <w:pPr>
        <w:numPr>
          <w:ilvl w:val="0"/>
          <w:numId w:val="64"/>
        </w:numPr>
        <w:spacing w:after="0" w:line="240" w:lineRule="auto"/>
        <w:jc w:val="both"/>
        <w:rPr>
          <w:rFonts w:ascii="Times New Roman" w:hAnsi="Times New Roman"/>
          <w:b/>
          <w:sz w:val="24"/>
          <w:szCs w:val="24"/>
        </w:rPr>
      </w:pPr>
      <w:r w:rsidRPr="00DD0126">
        <w:rPr>
          <w:rFonts w:ascii="Times New Roman" w:hAnsi="Times New Roman"/>
          <w:sz w:val="24"/>
          <w:szCs w:val="24"/>
        </w:rPr>
        <w:t xml:space="preserve">Корректировка тематического планирования, проверка выполнения учебных программ. </w:t>
      </w:r>
    </w:p>
    <w:p w:rsidR="00482C0D" w:rsidRPr="00DD0126" w:rsidRDefault="00482C0D" w:rsidP="001220EB">
      <w:pPr>
        <w:numPr>
          <w:ilvl w:val="0"/>
          <w:numId w:val="64"/>
        </w:numPr>
        <w:spacing w:after="0" w:line="240" w:lineRule="auto"/>
        <w:jc w:val="both"/>
        <w:rPr>
          <w:rFonts w:ascii="Times New Roman" w:hAnsi="Times New Roman"/>
          <w:b/>
          <w:sz w:val="24"/>
          <w:szCs w:val="24"/>
        </w:rPr>
      </w:pPr>
      <w:r w:rsidRPr="00DD0126">
        <w:rPr>
          <w:rFonts w:ascii="Times New Roman" w:hAnsi="Times New Roman"/>
          <w:sz w:val="24"/>
          <w:szCs w:val="24"/>
        </w:rPr>
        <w:t xml:space="preserve">Итоги работы МО за </w:t>
      </w:r>
      <w:proofErr w:type="gramStart"/>
      <w:r w:rsidRPr="00DD0126">
        <w:rPr>
          <w:rFonts w:ascii="Times New Roman" w:hAnsi="Times New Roman"/>
          <w:sz w:val="24"/>
          <w:szCs w:val="24"/>
          <w:lang w:val="en-US"/>
        </w:rPr>
        <w:t>I</w:t>
      </w:r>
      <w:proofErr w:type="gramEnd"/>
      <w:r w:rsidRPr="00DD0126">
        <w:rPr>
          <w:rFonts w:ascii="Times New Roman" w:hAnsi="Times New Roman"/>
          <w:sz w:val="24"/>
          <w:szCs w:val="24"/>
        </w:rPr>
        <w:t xml:space="preserve">п/г. Корректировка планов работы МО на </w:t>
      </w:r>
      <w:r w:rsidRPr="00DD0126">
        <w:rPr>
          <w:rFonts w:ascii="Times New Roman" w:hAnsi="Times New Roman"/>
          <w:sz w:val="24"/>
          <w:szCs w:val="24"/>
          <w:lang w:val="en-US"/>
        </w:rPr>
        <w:t>II</w:t>
      </w:r>
      <w:r w:rsidRPr="00DD0126">
        <w:rPr>
          <w:rFonts w:ascii="Times New Roman" w:hAnsi="Times New Roman"/>
          <w:sz w:val="24"/>
          <w:szCs w:val="24"/>
        </w:rPr>
        <w:t>п/г.</w:t>
      </w:r>
    </w:p>
    <w:p w:rsidR="00482C0D" w:rsidRPr="00DD0126" w:rsidRDefault="00482C0D" w:rsidP="001220EB">
      <w:pPr>
        <w:numPr>
          <w:ilvl w:val="0"/>
          <w:numId w:val="64"/>
        </w:numPr>
        <w:spacing w:after="0" w:line="240" w:lineRule="auto"/>
        <w:jc w:val="both"/>
        <w:rPr>
          <w:rFonts w:ascii="Times New Roman" w:hAnsi="Times New Roman"/>
          <w:b/>
          <w:sz w:val="24"/>
          <w:szCs w:val="24"/>
        </w:rPr>
      </w:pPr>
      <w:r w:rsidRPr="00DD0126">
        <w:rPr>
          <w:rFonts w:ascii="Times New Roman" w:hAnsi="Times New Roman"/>
          <w:sz w:val="24"/>
          <w:szCs w:val="24"/>
        </w:rPr>
        <w:t>Анализ деятельности рабочих групп педагогов</w:t>
      </w:r>
    </w:p>
    <w:p w:rsidR="00482C0D" w:rsidRPr="00DD0126" w:rsidRDefault="00482C0D" w:rsidP="001220EB">
      <w:pPr>
        <w:numPr>
          <w:ilvl w:val="0"/>
          <w:numId w:val="64"/>
        </w:numPr>
        <w:spacing w:after="0" w:line="240" w:lineRule="auto"/>
        <w:jc w:val="both"/>
        <w:rPr>
          <w:rFonts w:ascii="Times New Roman" w:hAnsi="Times New Roman"/>
          <w:b/>
          <w:sz w:val="24"/>
          <w:szCs w:val="24"/>
        </w:rPr>
      </w:pPr>
      <w:r w:rsidRPr="00DD0126">
        <w:rPr>
          <w:rFonts w:ascii="Times New Roman" w:hAnsi="Times New Roman"/>
          <w:sz w:val="24"/>
          <w:szCs w:val="24"/>
        </w:rPr>
        <w:t>Корректировка плана методической работы на 2 полугодие.</w:t>
      </w:r>
    </w:p>
    <w:p w:rsidR="00482C0D" w:rsidRPr="003E7A55" w:rsidRDefault="00482C0D" w:rsidP="00482C0D">
      <w:pPr>
        <w:numPr>
          <w:ilvl w:val="0"/>
          <w:numId w:val="22"/>
        </w:numPr>
        <w:spacing w:after="0" w:line="240" w:lineRule="auto"/>
        <w:rPr>
          <w:rFonts w:ascii="Times New Roman" w:hAnsi="Times New Roman"/>
        </w:rPr>
      </w:pPr>
      <w:r w:rsidRPr="00DD0126">
        <w:rPr>
          <w:rFonts w:ascii="Times New Roman" w:hAnsi="Times New Roman"/>
          <w:sz w:val="24"/>
          <w:szCs w:val="24"/>
        </w:rPr>
        <w:t>Подготовка ксеминар</w:t>
      </w:r>
      <w:r>
        <w:rPr>
          <w:rFonts w:ascii="Times New Roman" w:hAnsi="Times New Roman"/>
          <w:sz w:val="24"/>
          <w:szCs w:val="24"/>
        </w:rPr>
        <w:t>у</w:t>
      </w:r>
      <w:r w:rsidRPr="00DD0126">
        <w:rPr>
          <w:rFonts w:ascii="Times New Roman" w:hAnsi="Times New Roman"/>
          <w:sz w:val="24"/>
          <w:szCs w:val="24"/>
        </w:rPr>
        <w:t xml:space="preserve"> «</w:t>
      </w:r>
      <w:r w:rsidRPr="00250D91">
        <w:rPr>
          <w:rFonts w:ascii="Times New Roman" w:hAnsi="Times New Roman"/>
        </w:rPr>
        <w:t>Учет индивидуальных психологических особенностей обучающихся в образовательном процессе</w:t>
      </w:r>
      <w:r w:rsidRPr="003E7A55">
        <w:rPr>
          <w:rFonts w:ascii="Times New Roman" w:hAnsi="Times New Roman"/>
          <w:sz w:val="24"/>
          <w:szCs w:val="24"/>
        </w:rPr>
        <w:t>».</w:t>
      </w:r>
    </w:p>
    <w:p w:rsidR="00482C0D" w:rsidRPr="00DD0126" w:rsidRDefault="00482C0D" w:rsidP="001220EB">
      <w:pPr>
        <w:numPr>
          <w:ilvl w:val="0"/>
          <w:numId w:val="65"/>
        </w:numPr>
        <w:spacing w:after="0" w:line="240" w:lineRule="auto"/>
        <w:jc w:val="both"/>
        <w:rPr>
          <w:rFonts w:ascii="Times New Roman" w:hAnsi="Times New Roman"/>
          <w:sz w:val="24"/>
          <w:szCs w:val="24"/>
        </w:rPr>
      </w:pPr>
      <w:r w:rsidRPr="00DD0126">
        <w:rPr>
          <w:rFonts w:ascii="Times New Roman" w:hAnsi="Times New Roman"/>
          <w:sz w:val="24"/>
          <w:szCs w:val="24"/>
        </w:rPr>
        <w:t>Организация внутришкольного образовательного события «Путешествие во времени»</w:t>
      </w:r>
    </w:p>
    <w:p w:rsidR="00482C0D" w:rsidRPr="00DD0126" w:rsidRDefault="00482C0D" w:rsidP="001220EB">
      <w:pPr>
        <w:numPr>
          <w:ilvl w:val="0"/>
          <w:numId w:val="65"/>
        </w:numPr>
        <w:spacing w:after="0" w:line="240" w:lineRule="auto"/>
        <w:jc w:val="both"/>
        <w:rPr>
          <w:rFonts w:ascii="Times New Roman" w:hAnsi="Times New Roman"/>
          <w:sz w:val="24"/>
          <w:szCs w:val="24"/>
        </w:rPr>
      </w:pPr>
      <w:proofErr w:type="gramStart"/>
      <w:r w:rsidRPr="00DD0126">
        <w:rPr>
          <w:rFonts w:ascii="Times New Roman" w:hAnsi="Times New Roman"/>
          <w:sz w:val="24"/>
          <w:szCs w:val="24"/>
        </w:rPr>
        <w:t>Контроль за</w:t>
      </w:r>
      <w:proofErr w:type="gramEnd"/>
      <w:r w:rsidRPr="00DD0126">
        <w:rPr>
          <w:rFonts w:ascii="Times New Roman" w:hAnsi="Times New Roman"/>
          <w:sz w:val="24"/>
          <w:szCs w:val="24"/>
        </w:rPr>
        <w:t xml:space="preserve"> выполнением графика мероприятий по аттестации педагогов.</w:t>
      </w:r>
    </w:p>
    <w:p w:rsidR="00482C0D" w:rsidRPr="00DD0126" w:rsidRDefault="00482C0D" w:rsidP="001220EB">
      <w:pPr>
        <w:pStyle w:val="a3"/>
        <w:numPr>
          <w:ilvl w:val="0"/>
          <w:numId w:val="65"/>
        </w:numPr>
        <w:spacing w:after="0" w:line="240" w:lineRule="auto"/>
        <w:jc w:val="both"/>
        <w:rPr>
          <w:rFonts w:ascii="Times New Roman" w:hAnsi="Times New Roman"/>
          <w:sz w:val="24"/>
          <w:szCs w:val="24"/>
        </w:rPr>
      </w:pPr>
      <w:r w:rsidRPr="00DD0126">
        <w:rPr>
          <w:rFonts w:ascii="Times New Roman" w:hAnsi="Times New Roman"/>
          <w:sz w:val="24"/>
          <w:szCs w:val="24"/>
        </w:rPr>
        <w:t>Проведение п</w:t>
      </w:r>
      <w:r>
        <w:rPr>
          <w:rFonts w:ascii="Times New Roman" w:hAnsi="Times New Roman"/>
          <w:sz w:val="24"/>
          <w:szCs w:val="24"/>
        </w:rPr>
        <w:t xml:space="preserve">едсовета по методической теме: </w:t>
      </w:r>
      <w:r w:rsidRPr="00C142EF">
        <w:rPr>
          <w:rFonts w:ascii="Times New Roman" w:hAnsi="Times New Roman"/>
          <w:bCs/>
        </w:rPr>
        <w:t>«</w:t>
      </w:r>
      <w:r w:rsidRPr="00250D91">
        <w:rPr>
          <w:rFonts w:ascii="Times New Roman" w:hAnsi="Times New Roman"/>
          <w:bCs/>
        </w:rPr>
        <w:t>Модель организации педагогических измерений образовательных результатов в условиях реализации ФГОС</w:t>
      </w:r>
      <w:r w:rsidRPr="00C142EF">
        <w:rPr>
          <w:rFonts w:ascii="Times New Roman" w:hAnsi="Times New Roman"/>
          <w:bCs/>
        </w:rPr>
        <w:t>»</w:t>
      </w:r>
    </w:p>
    <w:p w:rsidR="00482C0D" w:rsidRPr="00DD0126" w:rsidRDefault="00482C0D" w:rsidP="001220EB">
      <w:pPr>
        <w:numPr>
          <w:ilvl w:val="0"/>
          <w:numId w:val="66"/>
        </w:numPr>
        <w:shd w:val="clear" w:color="auto" w:fill="FFFFFF"/>
        <w:tabs>
          <w:tab w:val="left" w:pos="720"/>
          <w:tab w:val="left" w:pos="1238"/>
        </w:tabs>
        <w:spacing w:after="0" w:line="240" w:lineRule="auto"/>
        <w:jc w:val="both"/>
        <w:rPr>
          <w:rFonts w:ascii="Times New Roman" w:hAnsi="Times New Roman"/>
          <w:color w:val="000000"/>
          <w:spacing w:val="2"/>
          <w:sz w:val="24"/>
          <w:szCs w:val="24"/>
        </w:rPr>
      </w:pPr>
      <w:r w:rsidRPr="00DD0126">
        <w:rPr>
          <w:rFonts w:ascii="Times New Roman" w:hAnsi="Times New Roman"/>
          <w:sz w:val="24"/>
          <w:szCs w:val="24"/>
        </w:rPr>
        <w:t xml:space="preserve">Контроль за выполнением </w:t>
      </w:r>
      <w:proofErr w:type="gramStart"/>
      <w:r w:rsidRPr="00DD0126">
        <w:rPr>
          <w:rFonts w:ascii="Times New Roman" w:hAnsi="Times New Roman"/>
          <w:sz w:val="24"/>
          <w:szCs w:val="24"/>
        </w:rPr>
        <w:t>графика курсов повышения квалификации учителей</w:t>
      </w:r>
      <w:proofErr w:type="gramEnd"/>
      <w:r w:rsidRPr="00DD0126">
        <w:rPr>
          <w:rFonts w:ascii="Times New Roman" w:hAnsi="Times New Roman"/>
          <w:sz w:val="24"/>
          <w:szCs w:val="24"/>
        </w:rPr>
        <w:t>.</w:t>
      </w:r>
    </w:p>
    <w:p w:rsidR="00482C0D" w:rsidRPr="00DD0126" w:rsidRDefault="00482C0D" w:rsidP="001220EB">
      <w:pPr>
        <w:numPr>
          <w:ilvl w:val="0"/>
          <w:numId w:val="66"/>
        </w:numPr>
        <w:shd w:val="clear" w:color="auto" w:fill="FFFFFF"/>
        <w:tabs>
          <w:tab w:val="left" w:pos="720"/>
          <w:tab w:val="left" w:pos="1238"/>
        </w:tabs>
        <w:spacing w:after="0" w:line="240" w:lineRule="auto"/>
        <w:jc w:val="both"/>
        <w:rPr>
          <w:rFonts w:ascii="Times New Roman" w:hAnsi="Times New Roman"/>
          <w:color w:val="000000"/>
          <w:spacing w:val="2"/>
          <w:sz w:val="24"/>
          <w:szCs w:val="24"/>
        </w:rPr>
      </w:pPr>
      <w:r w:rsidRPr="00DD0126">
        <w:rPr>
          <w:rFonts w:ascii="Times New Roman" w:hAnsi="Times New Roman"/>
          <w:sz w:val="24"/>
          <w:szCs w:val="24"/>
        </w:rPr>
        <w:t>Подготовка и проведение предметных недель.</w:t>
      </w:r>
    </w:p>
    <w:p w:rsidR="00482C0D" w:rsidRPr="00DD0126" w:rsidRDefault="00482C0D" w:rsidP="001220EB">
      <w:pPr>
        <w:numPr>
          <w:ilvl w:val="0"/>
          <w:numId w:val="66"/>
        </w:numPr>
        <w:shd w:val="clear" w:color="auto" w:fill="FFFFFF"/>
        <w:tabs>
          <w:tab w:val="left" w:pos="720"/>
          <w:tab w:val="left" w:pos="1238"/>
        </w:tabs>
        <w:spacing w:after="0" w:line="240" w:lineRule="auto"/>
        <w:jc w:val="both"/>
        <w:rPr>
          <w:rFonts w:ascii="Times New Roman" w:hAnsi="Times New Roman"/>
          <w:color w:val="000000"/>
          <w:spacing w:val="2"/>
          <w:sz w:val="24"/>
          <w:szCs w:val="24"/>
        </w:rPr>
      </w:pPr>
      <w:r>
        <w:rPr>
          <w:rFonts w:ascii="Times New Roman" w:hAnsi="Times New Roman"/>
          <w:sz w:val="24"/>
          <w:szCs w:val="24"/>
        </w:rPr>
        <w:t>Подготовка к у</w:t>
      </w:r>
      <w:r w:rsidRPr="00DD0126">
        <w:rPr>
          <w:rFonts w:ascii="Times New Roman" w:hAnsi="Times New Roman"/>
          <w:sz w:val="24"/>
          <w:szCs w:val="24"/>
        </w:rPr>
        <w:t>части</w:t>
      </w:r>
      <w:r>
        <w:rPr>
          <w:rFonts w:ascii="Times New Roman" w:hAnsi="Times New Roman"/>
          <w:sz w:val="24"/>
          <w:szCs w:val="24"/>
        </w:rPr>
        <w:t>ю</w:t>
      </w:r>
      <w:r w:rsidRPr="00DD0126">
        <w:rPr>
          <w:rFonts w:ascii="Times New Roman" w:hAnsi="Times New Roman"/>
          <w:sz w:val="24"/>
          <w:szCs w:val="24"/>
        </w:rPr>
        <w:t xml:space="preserve"> в «Первенстве Сибири по интеллектуальным играм»</w:t>
      </w:r>
    </w:p>
    <w:p w:rsidR="00482C0D" w:rsidRPr="00DD0126" w:rsidRDefault="00482C0D" w:rsidP="001220EB">
      <w:pPr>
        <w:numPr>
          <w:ilvl w:val="0"/>
          <w:numId w:val="66"/>
        </w:numPr>
        <w:spacing w:after="0"/>
        <w:rPr>
          <w:rFonts w:ascii="Times New Roman" w:hAnsi="Times New Roman"/>
          <w:sz w:val="24"/>
          <w:szCs w:val="24"/>
        </w:rPr>
      </w:pPr>
      <w:r w:rsidRPr="00367920">
        <w:rPr>
          <w:rStyle w:val="af6"/>
          <w:rFonts w:ascii="Times New Roman" w:hAnsi="Times New Roman"/>
          <w:b w:val="0"/>
          <w:sz w:val="24"/>
          <w:szCs w:val="24"/>
        </w:rPr>
        <w:t>Подготовка материалов к муниципальному этапу Всероссийского конкурса профессионального мастерства</w:t>
      </w:r>
      <w:r w:rsidRPr="00DD0126">
        <w:rPr>
          <w:rFonts w:ascii="Times New Roman" w:hAnsi="Times New Roman"/>
          <w:sz w:val="24"/>
          <w:szCs w:val="24"/>
        </w:rPr>
        <w:t xml:space="preserve"> педагогов «Мой лучший урок» (естественнонаучное направление).</w:t>
      </w:r>
    </w:p>
    <w:p w:rsidR="00482C0D" w:rsidRPr="00DD0126" w:rsidRDefault="00482C0D" w:rsidP="00482C0D">
      <w:pPr>
        <w:spacing w:after="0" w:line="240" w:lineRule="auto"/>
        <w:jc w:val="both"/>
        <w:rPr>
          <w:rFonts w:ascii="Times New Roman" w:hAnsi="Times New Roman"/>
          <w:sz w:val="24"/>
          <w:szCs w:val="24"/>
        </w:rPr>
      </w:pPr>
    </w:p>
    <w:p w:rsidR="00482C0D" w:rsidRPr="00DD0126" w:rsidRDefault="00482C0D" w:rsidP="00482C0D">
      <w:pPr>
        <w:spacing w:after="0" w:line="240" w:lineRule="auto"/>
        <w:jc w:val="both"/>
        <w:rPr>
          <w:rFonts w:ascii="Times New Roman" w:hAnsi="Times New Roman"/>
          <w:b/>
          <w:sz w:val="24"/>
          <w:szCs w:val="24"/>
        </w:rPr>
      </w:pPr>
      <w:r w:rsidRPr="00DD0126">
        <w:rPr>
          <w:rFonts w:ascii="Times New Roman" w:hAnsi="Times New Roman"/>
          <w:b/>
          <w:sz w:val="24"/>
          <w:szCs w:val="24"/>
        </w:rPr>
        <w:t>Март:</w:t>
      </w:r>
    </w:p>
    <w:p w:rsidR="00482C0D" w:rsidRPr="00DD0126" w:rsidRDefault="00482C0D" w:rsidP="00482C0D">
      <w:pPr>
        <w:spacing w:after="0" w:line="240" w:lineRule="auto"/>
        <w:jc w:val="both"/>
        <w:rPr>
          <w:rFonts w:ascii="Times New Roman" w:hAnsi="Times New Roman"/>
          <w:b/>
          <w:sz w:val="24"/>
          <w:szCs w:val="24"/>
        </w:rPr>
      </w:pPr>
      <w:r w:rsidRPr="00DD0126">
        <w:rPr>
          <w:rFonts w:ascii="Times New Roman" w:hAnsi="Times New Roman"/>
          <w:b/>
          <w:sz w:val="24"/>
          <w:szCs w:val="24"/>
        </w:rPr>
        <w:t>Методический совет№4</w:t>
      </w:r>
    </w:p>
    <w:p w:rsidR="00482C0D" w:rsidRPr="00DD0126" w:rsidRDefault="00482C0D" w:rsidP="001220EB">
      <w:pPr>
        <w:numPr>
          <w:ilvl w:val="0"/>
          <w:numId w:val="67"/>
        </w:numPr>
        <w:spacing w:after="0" w:line="240" w:lineRule="auto"/>
        <w:jc w:val="both"/>
        <w:rPr>
          <w:rFonts w:ascii="Times New Roman" w:hAnsi="Times New Roman"/>
          <w:b/>
          <w:sz w:val="24"/>
          <w:szCs w:val="24"/>
        </w:rPr>
      </w:pPr>
      <w:r w:rsidRPr="00DD0126">
        <w:rPr>
          <w:rFonts w:ascii="Times New Roman" w:hAnsi="Times New Roman"/>
          <w:sz w:val="24"/>
          <w:szCs w:val="24"/>
        </w:rPr>
        <w:t>Итоги проведения предметных недель.</w:t>
      </w:r>
    </w:p>
    <w:p w:rsidR="00482C0D" w:rsidRPr="00DD0126" w:rsidRDefault="00482C0D" w:rsidP="001220EB">
      <w:pPr>
        <w:numPr>
          <w:ilvl w:val="0"/>
          <w:numId w:val="67"/>
        </w:numPr>
        <w:spacing w:after="0" w:line="240" w:lineRule="auto"/>
        <w:jc w:val="both"/>
        <w:rPr>
          <w:rFonts w:ascii="Times New Roman" w:hAnsi="Times New Roman"/>
          <w:b/>
          <w:sz w:val="24"/>
          <w:szCs w:val="24"/>
        </w:rPr>
      </w:pPr>
      <w:r w:rsidRPr="00DD0126">
        <w:rPr>
          <w:rFonts w:ascii="Times New Roman" w:hAnsi="Times New Roman"/>
          <w:sz w:val="24"/>
          <w:szCs w:val="24"/>
        </w:rPr>
        <w:t>Подготовка к областной конференции исследовательских и проектных работ учащихся «Исследовательский дебют»</w:t>
      </w:r>
    </w:p>
    <w:p w:rsidR="00482C0D" w:rsidRPr="00DD0126" w:rsidRDefault="00482C0D" w:rsidP="001220EB">
      <w:pPr>
        <w:numPr>
          <w:ilvl w:val="0"/>
          <w:numId w:val="67"/>
        </w:numPr>
        <w:spacing w:after="0" w:line="240" w:lineRule="auto"/>
        <w:jc w:val="both"/>
        <w:rPr>
          <w:rFonts w:ascii="Times New Roman" w:hAnsi="Times New Roman"/>
          <w:sz w:val="24"/>
          <w:szCs w:val="24"/>
        </w:rPr>
      </w:pPr>
      <w:r w:rsidRPr="00DD0126">
        <w:rPr>
          <w:rFonts w:ascii="Times New Roman" w:hAnsi="Times New Roman"/>
          <w:sz w:val="24"/>
          <w:szCs w:val="24"/>
        </w:rPr>
        <w:t>Подготовка к участию в детских научных конференциях городского и областного уровней.</w:t>
      </w:r>
    </w:p>
    <w:p w:rsidR="00482C0D" w:rsidRPr="00DD0126" w:rsidRDefault="00482C0D" w:rsidP="001220EB">
      <w:pPr>
        <w:numPr>
          <w:ilvl w:val="0"/>
          <w:numId w:val="68"/>
        </w:numPr>
        <w:spacing w:after="0" w:line="240" w:lineRule="auto"/>
        <w:jc w:val="both"/>
        <w:rPr>
          <w:rFonts w:ascii="Times New Roman" w:hAnsi="Times New Roman"/>
          <w:b/>
          <w:sz w:val="24"/>
          <w:szCs w:val="24"/>
        </w:rPr>
      </w:pPr>
      <w:r w:rsidRPr="00DD0126">
        <w:rPr>
          <w:rFonts w:ascii="Times New Roman" w:hAnsi="Times New Roman"/>
          <w:sz w:val="24"/>
          <w:szCs w:val="24"/>
        </w:rPr>
        <w:t xml:space="preserve">Итоги аттестации учителей: опыт и проблемы. </w:t>
      </w:r>
    </w:p>
    <w:p w:rsidR="00482C0D" w:rsidRPr="00DD0126" w:rsidRDefault="00482C0D" w:rsidP="001220EB">
      <w:pPr>
        <w:numPr>
          <w:ilvl w:val="0"/>
          <w:numId w:val="68"/>
        </w:numPr>
        <w:spacing w:after="0" w:line="240" w:lineRule="auto"/>
        <w:jc w:val="both"/>
        <w:rPr>
          <w:rFonts w:ascii="Times New Roman" w:hAnsi="Times New Roman"/>
          <w:b/>
          <w:sz w:val="24"/>
          <w:szCs w:val="24"/>
        </w:rPr>
      </w:pPr>
      <w:r w:rsidRPr="00DD0126">
        <w:rPr>
          <w:rFonts w:ascii="Times New Roman" w:hAnsi="Times New Roman"/>
          <w:sz w:val="24"/>
          <w:szCs w:val="24"/>
        </w:rPr>
        <w:t>Изучение нормативных документов по итоговой аттестации учащихся.</w:t>
      </w:r>
    </w:p>
    <w:p w:rsidR="00482C0D" w:rsidRPr="00DD0126" w:rsidRDefault="00482C0D" w:rsidP="001220EB">
      <w:pPr>
        <w:numPr>
          <w:ilvl w:val="0"/>
          <w:numId w:val="68"/>
        </w:numPr>
        <w:spacing w:after="0" w:line="240" w:lineRule="auto"/>
        <w:jc w:val="both"/>
        <w:rPr>
          <w:rFonts w:ascii="Times New Roman" w:hAnsi="Times New Roman"/>
          <w:sz w:val="24"/>
          <w:szCs w:val="24"/>
        </w:rPr>
      </w:pPr>
      <w:r w:rsidRPr="00DD0126">
        <w:rPr>
          <w:rFonts w:ascii="Times New Roman" w:hAnsi="Times New Roman"/>
          <w:sz w:val="24"/>
          <w:szCs w:val="24"/>
        </w:rPr>
        <w:t>Подготовка к проведению областного чемпионата по интеллектуальным играм</w:t>
      </w:r>
    </w:p>
    <w:p w:rsidR="00482C0D" w:rsidRPr="00DD0126" w:rsidRDefault="00482C0D" w:rsidP="00482C0D">
      <w:pPr>
        <w:spacing w:after="0" w:line="240" w:lineRule="auto"/>
        <w:ind w:left="75"/>
        <w:jc w:val="both"/>
        <w:rPr>
          <w:rFonts w:ascii="Times New Roman" w:hAnsi="Times New Roman"/>
          <w:sz w:val="24"/>
          <w:szCs w:val="24"/>
        </w:rPr>
      </w:pPr>
    </w:p>
    <w:p w:rsidR="00482C0D" w:rsidRPr="00DD0126" w:rsidRDefault="00482C0D" w:rsidP="00482C0D">
      <w:pPr>
        <w:spacing w:after="0" w:line="240" w:lineRule="auto"/>
        <w:ind w:left="75"/>
        <w:jc w:val="both"/>
        <w:rPr>
          <w:rFonts w:ascii="Times New Roman" w:hAnsi="Times New Roman"/>
          <w:b/>
          <w:sz w:val="24"/>
          <w:szCs w:val="24"/>
        </w:rPr>
      </w:pPr>
      <w:r w:rsidRPr="00DD0126">
        <w:rPr>
          <w:rFonts w:ascii="Times New Roman" w:hAnsi="Times New Roman"/>
          <w:b/>
          <w:sz w:val="24"/>
          <w:szCs w:val="24"/>
        </w:rPr>
        <w:t>Июнь</w:t>
      </w:r>
    </w:p>
    <w:p w:rsidR="00482C0D" w:rsidRPr="00DD0126" w:rsidRDefault="00482C0D" w:rsidP="00482C0D">
      <w:pPr>
        <w:spacing w:after="0" w:line="240" w:lineRule="auto"/>
        <w:ind w:left="75"/>
        <w:jc w:val="both"/>
        <w:rPr>
          <w:rFonts w:ascii="Times New Roman" w:hAnsi="Times New Roman"/>
          <w:b/>
          <w:sz w:val="24"/>
          <w:szCs w:val="24"/>
        </w:rPr>
      </w:pPr>
      <w:r w:rsidRPr="00DD0126">
        <w:rPr>
          <w:rFonts w:ascii="Times New Roman" w:hAnsi="Times New Roman"/>
          <w:b/>
          <w:sz w:val="24"/>
          <w:szCs w:val="24"/>
        </w:rPr>
        <w:t>Методический совет№5</w:t>
      </w:r>
    </w:p>
    <w:p w:rsidR="00482C0D" w:rsidRPr="00DD0126" w:rsidRDefault="00482C0D" w:rsidP="00482C0D">
      <w:pPr>
        <w:spacing w:after="0" w:line="240" w:lineRule="auto"/>
        <w:jc w:val="both"/>
        <w:rPr>
          <w:rFonts w:ascii="Times New Roman" w:hAnsi="Times New Roman"/>
          <w:b/>
          <w:sz w:val="24"/>
          <w:szCs w:val="24"/>
        </w:rPr>
      </w:pPr>
      <w:r w:rsidRPr="00DD0126">
        <w:rPr>
          <w:rFonts w:ascii="Times New Roman" w:hAnsi="Times New Roman"/>
          <w:sz w:val="24"/>
          <w:szCs w:val="24"/>
        </w:rPr>
        <w:lastRenderedPageBreak/>
        <w:t xml:space="preserve">Инструктивно-методическое совещание «Выполнение учебного плана, программ, практических и лабораторных работ».  </w:t>
      </w:r>
    </w:p>
    <w:p w:rsidR="00482C0D" w:rsidRPr="00DD0126" w:rsidRDefault="00482C0D" w:rsidP="001220EB">
      <w:pPr>
        <w:numPr>
          <w:ilvl w:val="0"/>
          <w:numId w:val="69"/>
        </w:numPr>
        <w:spacing w:after="0" w:line="240" w:lineRule="auto"/>
        <w:jc w:val="both"/>
        <w:rPr>
          <w:rFonts w:ascii="Times New Roman" w:hAnsi="Times New Roman"/>
          <w:sz w:val="24"/>
          <w:szCs w:val="24"/>
        </w:rPr>
      </w:pPr>
      <w:r w:rsidRPr="00DD0126">
        <w:rPr>
          <w:rFonts w:ascii="Times New Roman" w:hAnsi="Times New Roman"/>
          <w:sz w:val="24"/>
          <w:szCs w:val="24"/>
        </w:rPr>
        <w:t>Состояние учебно-методического обеспечения по предметам МО.</w:t>
      </w:r>
    </w:p>
    <w:p w:rsidR="00482C0D" w:rsidRPr="00DD0126" w:rsidRDefault="00482C0D" w:rsidP="001220EB">
      <w:pPr>
        <w:numPr>
          <w:ilvl w:val="0"/>
          <w:numId w:val="69"/>
        </w:numPr>
        <w:spacing w:after="0" w:line="240" w:lineRule="auto"/>
        <w:jc w:val="both"/>
        <w:rPr>
          <w:rFonts w:ascii="Times New Roman" w:hAnsi="Times New Roman"/>
          <w:sz w:val="24"/>
          <w:szCs w:val="24"/>
        </w:rPr>
      </w:pPr>
      <w:r w:rsidRPr="00DD0126">
        <w:rPr>
          <w:rFonts w:ascii="Times New Roman" w:hAnsi="Times New Roman"/>
          <w:sz w:val="24"/>
          <w:szCs w:val="24"/>
        </w:rPr>
        <w:t>Анализ работы МО за год.</w:t>
      </w:r>
    </w:p>
    <w:p w:rsidR="00482C0D" w:rsidRPr="00DD0126" w:rsidRDefault="00482C0D" w:rsidP="001220EB">
      <w:pPr>
        <w:numPr>
          <w:ilvl w:val="0"/>
          <w:numId w:val="69"/>
        </w:numPr>
        <w:spacing w:after="0" w:line="240" w:lineRule="auto"/>
        <w:jc w:val="both"/>
        <w:rPr>
          <w:rFonts w:ascii="Times New Roman" w:hAnsi="Times New Roman"/>
          <w:sz w:val="24"/>
          <w:szCs w:val="24"/>
        </w:rPr>
      </w:pPr>
      <w:r w:rsidRPr="00DD0126">
        <w:rPr>
          <w:rFonts w:ascii="Times New Roman" w:hAnsi="Times New Roman"/>
          <w:sz w:val="24"/>
          <w:szCs w:val="24"/>
        </w:rPr>
        <w:t>Анализ работы творческих групп педагогов.</w:t>
      </w:r>
    </w:p>
    <w:p w:rsidR="00482C0D" w:rsidRPr="00DD0126" w:rsidRDefault="00482C0D" w:rsidP="001220EB">
      <w:pPr>
        <w:numPr>
          <w:ilvl w:val="0"/>
          <w:numId w:val="69"/>
        </w:numPr>
        <w:spacing w:after="0" w:line="240" w:lineRule="auto"/>
        <w:jc w:val="both"/>
        <w:rPr>
          <w:rFonts w:ascii="Times New Roman" w:hAnsi="Times New Roman"/>
          <w:sz w:val="24"/>
          <w:szCs w:val="24"/>
        </w:rPr>
      </w:pPr>
      <w:r w:rsidRPr="00DD0126">
        <w:rPr>
          <w:rFonts w:ascii="Times New Roman" w:hAnsi="Times New Roman"/>
          <w:sz w:val="24"/>
          <w:szCs w:val="24"/>
        </w:rPr>
        <w:t>Анализ работы лабораторий.</w:t>
      </w:r>
    </w:p>
    <w:p w:rsidR="00482C0D" w:rsidRPr="00DD0126" w:rsidRDefault="00482C0D" w:rsidP="001220EB">
      <w:pPr>
        <w:numPr>
          <w:ilvl w:val="0"/>
          <w:numId w:val="69"/>
        </w:numPr>
        <w:spacing w:after="0" w:line="240" w:lineRule="auto"/>
        <w:jc w:val="both"/>
        <w:rPr>
          <w:rFonts w:ascii="Times New Roman" w:hAnsi="Times New Roman"/>
          <w:sz w:val="24"/>
          <w:szCs w:val="24"/>
        </w:rPr>
      </w:pPr>
      <w:r w:rsidRPr="00DD0126">
        <w:rPr>
          <w:rFonts w:ascii="Times New Roman" w:hAnsi="Times New Roman"/>
          <w:sz w:val="24"/>
          <w:szCs w:val="24"/>
        </w:rPr>
        <w:t>Составление анализа  методической работы.</w:t>
      </w:r>
    </w:p>
    <w:p w:rsidR="00482C0D" w:rsidRPr="00DD0126" w:rsidRDefault="00482C0D" w:rsidP="001220EB">
      <w:pPr>
        <w:numPr>
          <w:ilvl w:val="0"/>
          <w:numId w:val="69"/>
        </w:numPr>
        <w:spacing w:after="0" w:line="240" w:lineRule="auto"/>
        <w:jc w:val="both"/>
        <w:rPr>
          <w:rFonts w:ascii="Times New Roman" w:hAnsi="Times New Roman"/>
          <w:sz w:val="24"/>
          <w:szCs w:val="24"/>
        </w:rPr>
      </w:pPr>
      <w:r w:rsidRPr="00DD0126">
        <w:rPr>
          <w:rFonts w:ascii="Times New Roman" w:hAnsi="Times New Roman"/>
          <w:sz w:val="24"/>
          <w:szCs w:val="24"/>
        </w:rPr>
        <w:t xml:space="preserve">Работа с документами.   </w:t>
      </w:r>
    </w:p>
    <w:p w:rsidR="00482C0D" w:rsidRPr="00DD0126" w:rsidRDefault="00482C0D" w:rsidP="001220EB">
      <w:pPr>
        <w:numPr>
          <w:ilvl w:val="0"/>
          <w:numId w:val="69"/>
        </w:numPr>
        <w:spacing w:after="0" w:line="240" w:lineRule="auto"/>
        <w:jc w:val="both"/>
        <w:rPr>
          <w:rFonts w:ascii="Times New Roman" w:hAnsi="Times New Roman"/>
          <w:sz w:val="24"/>
          <w:szCs w:val="24"/>
        </w:rPr>
      </w:pPr>
      <w:r w:rsidRPr="00DD0126">
        <w:rPr>
          <w:rFonts w:ascii="Times New Roman" w:hAnsi="Times New Roman"/>
          <w:sz w:val="24"/>
          <w:szCs w:val="24"/>
        </w:rPr>
        <w:t>Подготовка педсовета «Итоги учебного 201</w:t>
      </w:r>
      <w:r>
        <w:rPr>
          <w:rFonts w:ascii="Times New Roman" w:hAnsi="Times New Roman"/>
          <w:sz w:val="24"/>
          <w:szCs w:val="24"/>
        </w:rPr>
        <w:t>7</w:t>
      </w:r>
      <w:r w:rsidRPr="00DD0126">
        <w:rPr>
          <w:rFonts w:ascii="Times New Roman" w:hAnsi="Times New Roman"/>
          <w:sz w:val="24"/>
          <w:szCs w:val="24"/>
        </w:rPr>
        <w:t>-201</w:t>
      </w:r>
      <w:r>
        <w:rPr>
          <w:rFonts w:ascii="Times New Roman" w:hAnsi="Times New Roman"/>
          <w:sz w:val="24"/>
          <w:szCs w:val="24"/>
        </w:rPr>
        <w:t>8</w:t>
      </w:r>
      <w:r w:rsidRPr="00DD0126">
        <w:rPr>
          <w:rFonts w:ascii="Times New Roman" w:hAnsi="Times New Roman"/>
          <w:sz w:val="24"/>
          <w:szCs w:val="24"/>
        </w:rPr>
        <w:t xml:space="preserve"> учебного года».</w:t>
      </w:r>
    </w:p>
    <w:p w:rsidR="00482C0D" w:rsidRPr="00DD0126" w:rsidRDefault="00482C0D" w:rsidP="00482C0D">
      <w:pPr>
        <w:spacing w:after="0" w:line="240" w:lineRule="auto"/>
        <w:jc w:val="center"/>
        <w:rPr>
          <w:rFonts w:ascii="Times New Roman" w:hAnsi="Times New Roman"/>
          <w:b/>
          <w:sz w:val="24"/>
          <w:szCs w:val="24"/>
        </w:rPr>
      </w:pPr>
    </w:p>
    <w:p w:rsidR="00482C0D" w:rsidRPr="00DD0126" w:rsidRDefault="00482C0D" w:rsidP="00482C0D">
      <w:pPr>
        <w:spacing w:after="0" w:line="240" w:lineRule="auto"/>
        <w:jc w:val="center"/>
        <w:rPr>
          <w:rFonts w:ascii="Times New Roman" w:hAnsi="Times New Roman"/>
          <w:b/>
          <w:sz w:val="24"/>
          <w:szCs w:val="24"/>
        </w:rPr>
      </w:pPr>
    </w:p>
    <w:p w:rsidR="00482C0D" w:rsidRPr="00187A36" w:rsidRDefault="00482C0D" w:rsidP="00482C0D">
      <w:pPr>
        <w:spacing w:after="0" w:line="240" w:lineRule="auto"/>
        <w:ind w:left="360"/>
        <w:jc w:val="right"/>
        <w:rPr>
          <w:rFonts w:ascii="Times New Roman" w:hAnsi="Times New Roman"/>
          <w:b/>
          <w:sz w:val="24"/>
          <w:szCs w:val="28"/>
        </w:rPr>
      </w:pPr>
      <w:r w:rsidRPr="00187A36">
        <w:rPr>
          <w:rFonts w:ascii="Times New Roman" w:hAnsi="Times New Roman"/>
          <w:b/>
          <w:sz w:val="24"/>
          <w:szCs w:val="28"/>
        </w:rPr>
        <w:t>Приложение 1</w:t>
      </w:r>
    </w:p>
    <w:p w:rsidR="00482C0D" w:rsidRPr="004D1720" w:rsidRDefault="00482C0D" w:rsidP="00482C0D">
      <w:pPr>
        <w:spacing w:after="0" w:line="240" w:lineRule="auto"/>
        <w:ind w:left="720"/>
        <w:rPr>
          <w:rFonts w:ascii="Times New Roman" w:hAnsi="Times New Roman"/>
          <w:b/>
          <w:sz w:val="24"/>
          <w:szCs w:val="28"/>
        </w:rPr>
      </w:pPr>
    </w:p>
    <w:p w:rsidR="00482C0D" w:rsidRPr="004D1720" w:rsidRDefault="00482C0D" w:rsidP="00482C0D">
      <w:pPr>
        <w:spacing w:after="0" w:line="240" w:lineRule="auto"/>
        <w:ind w:left="360"/>
        <w:jc w:val="center"/>
        <w:rPr>
          <w:rFonts w:ascii="Times New Roman" w:hAnsi="Times New Roman"/>
          <w:b/>
          <w:sz w:val="24"/>
          <w:szCs w:val="28"/>
        </w:rPr>
      </w:pPr>
      <w:r w:rsidRPr="004D1720">
        <w:rPr>
          <w:rFonts w:ascii="Times New Roman" w:hAnsi="Times New Roman"/>
          <w:b/>
          <w:sz w:val="24"/>
          <w:szCs w:val="28"/>
        </w:rPr>
        <w:t xml:space="preserve">Перспективный график повышения квалификации </w:t>
      </w:r>
    </w:p>
    <w:p w:rsidR="00482C0D" w:rsidRDefault="00482C0D" w:rsidP="00482C0D">
      <w:pPr>
        <w:spacing w:after="0" w:line="240" w:lineRule="auto"/>
        <w:ind w:left="360"/>
        <w:jc w:val="center"/>
        <w:rPr>
          <w:rFonts w:ascii="Times New Roman" w:hAnsi="Times New Roman"/>
          <w:b/>
          <w:sz w:val="24"/>
          <w:szCs w:val="28"/>
        </w:rPr>
      </w:pPr>
      <w:r w:rsidRPr="004D1720">
        <w:rPr>
          <w:rFonts w:ascii="Times New Roman" w:hAnsi="Times New Roman"/>
          <w:b/>
          <w:sz w:val="24"/>
          <w:szCs w:val="28"/>
        </w:rPr>
        <w:t>учителей и руководителей ОГБОУ КШИ «Северский кадетский корпус»</w:t>
      </w:r>
    </w:p>
    <w:p w:rsidR="00482C0D" w:rsidRPr="004D1720" w:rsidRDefault="00482C0D" w:rsidP="00482C0D">
      <w:pPr>
        <w:spacing w:after="0" w:line="240" w:lineRule="auto"/>
        <w:ind w:left="360"/>
        <w:jc w:val="center"/>
        <w:rPr>
          <w:rFonts w:ascii="Times New Roman" w:hAnsi="Times New Roman"/>
          <w:b/>
          <w:color w:val="FF0000"/>
          <w:sz w:val="24"/>
          <w:szCs w:val="28"/>
        </w:rPr>
      </w:pPr>
      <w:r w:rsidRPr="004D1720">
        <w:rPr>
          <w:rFonts w:ascii="Times New Roman" w:hAnsi="Times New Roman"/>
          <w:b/>
          <w:sz w:val="24"/>
          <w:szCs w:val="28"/>
        </w:rPr>
        <w:t>н</w:t>
      </w:r>
      <w:r w:rsidRPr="004D1720">
        <w:rPr>
          <w:rFonts w:ascii="Times New Roman" w:hAnsi="Times New Roman"/>
          <w:b/>
          <w:color w:val="000000"/>
          <w:sz w:val="24"/>
          <w:szCs w:val="28"/>
        </w:rPr>
        <w:t>а 201</w:t>
      </w:r>
      <w:r>
        <w:rPr>
          <w:rFonts w:ascii="Times New Roman" w:hAnsi="Times New Roman"/>
          <w:b/>
          <w:color w:val="000000"/>
          <w:sz w:val="24"/>
          <w:szCs w:val="28"/>
        </w:rPr>
        <w:t>7-</w:t>
      </w:r>
      <w:r w:rsidRPr="004D1720">
        <w:rPr>
          <w:rFonts w:ascii="Times New Roman" w:hAnsi="Times New Roman"/>
          <w:b/>
          <w:color w:val="000000"/>
          <w:sz w:val="24"/>
          <w:szCs w:val="28"/>
        </w:rPr>
        <w:t>201</w:t>
      </w:r>
      <w:r>
        <w:rPr>
          <w:rFonts w:ascii="Times New Roman" w:hAnsi="Times New Roman"/>
          <w:b/>
          <w:color w:val="000000"/>
          <w:sz w:val="24"/>
          <w:szCs w:val="28"/>
        </w:rPr>
        <w:t>8</w:t>
      </w:r>
      <w:r w:rsidRPr="004D1720">
        <w:rPr>
          <w:rFonts w:ascii="Times New Roman" w:hAnsi="Times New Roman"/>
          <w:b/>
          <w:color w:val="000000"/>
          <w:sz w:val="24"/>
          <w:szCs w:val="28"/>
        </w:rPr>
        <w:t xml:space="preserve"> уч. год</w:t>
      </w:r>
    </w:p>
    <w:p w:rsidR="00482C0D" w:rsidRPr="007A6F0C" w:rsidRDefault="00482C0D" w:rsidP="00482C0D">
      <w:pPr>
        <w:spacing w:after="0" w:line="240" w:lineRule="auto"/>
        <w:ind w:left="360"/>
        <w:jc w:val="center"/>
        <w:rPr>
          <w:rFonts w:ascii="Times New Roman" w:hAnsi="Times New Roman"/>
          <w:b/>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1668"/>
        <w:gridCol w:w="2454"/>
        <w:gridCol w:w="3358"/>
        <w:gridCol w:w="1417"/>
      </w:tblGrid>
      <w:tr w:rsidR="00482C0D" w:rsidRPr="007B30F4" w:rsidTr="00482C0D">
        <w:trPr>
          <w:trHeight w:val="690"/>
        </w:trPr>
        <w:tc>
          <w:tcPr>
            <w:tcW w:w="458" w:type="dxa"/>
          </w:tcPr>
          <w:p w:rsidR="00482C0D" w:rsidRPr="007B30F4" w:rsidRDefault="00482C0D" w:rsidP="00482C0D">
            <w:pPr>
              <w:spacing w:after="0" w:line="240" w:lineRule="auto"/>
              <w:rPr>
                <w:rFonts w:ascii="Times New Roman" w:hAnsi="Times New Roman"/>
                <w:b/>
                <w:sz w:val="24"/>
                <w:szCs w:val="24"/>
              </w:rPr>
            </w:pPr>
            <w:r w:rsidRPr="007B30F4">
              <w:rPr>
                <w:rFonts w:ascii="Times New Roman" w:hAnsi="Times New Roman"/>
                <w:b/>
                <w:sz w:val="24"/>
                <w:szCs w:val="24"/>
              </w:rPr>
              <w:t>№</w:t>
            </w:r>
          </w:p>
        </w:tc>
        <w:tc>
          <w:tcPr>
            <w:tcW w:w="1668" w:type="dxa"/>
          </w:tcPr>
          <w:p w:rsidR="00482C0D" w:rsidRPr="007B30F4" w:rsidRDefault="00482C0D" w:rsidP="00482C0D">
            <w:pPr>
              <w:spacing w:after="0" w:line="240" w:lineRule="auto"/>
              <w:rPr>
                <w:rFonts w:ascii="Times New Roman" w:hAnsi="Times New Roman"/>
                <w:b/>
                <w:sz w:val="24"/>
                <w:szCs w:val="24"/>
              </w:rPr>
            </w:pPr>
            <w:r w:rsidRPr="007B30F4">
              <w:rPr>
                <w:rFonts w:ascii="Times New Roman" w:hAnsi="Times New Roman"/>
                <w:b/>
                <w:sz w:val="24"/>
                <w:szCs w:val="24"/>
              </w:rPr>
              <w:t>Ф.И.О.</w:t>
            </w:r>
          </w:p>
        </w:tc>
        <w:tc>
          <w:tcPr>
            <w:tcW w:w="2454" w:type="dxa"/>
          </w:tcPr>
          <w:p w:rsidR="00482C0D" w:rsidRPr="007B30F4" w:rsidRDefault="00482C0D" w:rsidP="00482C0D">
            <w:pPr>
              <w:spacing w:after="0" w:line="240" w:lineRule="auto"/>
              <w:rPr>
                <w:rFonts w:ascii="Times New Roman" w:hAnsi="Times New Roman"/>
                <w:b/>
                <w:sz w:val="24"/>
                <w:szCs w:val="24"/>
              </w:rPr>
            </w:pPr>
            <w:r w:rsidRPr="007B30F4">
              <w:rPr>
                <w:rFonts w:ascii="Times New Roman" w:hAnsi="Times New Roman"/>
                <w:b/>
                <w:sz w:val="24"/>
                <w:szCs w:val="24"/>
              </w:rPr>
              <w:t>Должность</w:t>
            </w:r>
          </w:p>
        </w:tc>
        <w:tc>
          <w:tcPr>
            <w:tcW w:w="3358" w:type="dxa"/>
          </w:tcPr>
          <w:p w:rsidR="00482C0D" w:rsidRPr="007B30F4" w:rsidRDefault="00482C0D" w:rsidP="00482C0D">
            <w:pPr>
              <w:spacing w:after="0" w:line="240" w:lineRule="auto"/>
              <w:rPr>
                <w:rFonts w:ascii="Times New Roman" w:hAnsi="Times New Roman"/>
                <w:b/>
                <w:sz w:val="24"/>
                <w:szCs w:val="24"/>
              </w:rPr>
            </w:pPr>
            <w:r w:rsidRPr="007B30F4">
              <w:rPr>
                <w:rFonts w:ascii="Times New Roman" w:hAnsi="Times New Roman"/>
                <w:b/>
                <w:sz w:val="24"/>
                <w:szCs w:val="24"/>
              </w:rPr>
              <w:t>Предполагаемые курсы</w:t>
            </w:r>
          </w:p>
        </w:tc>
        <w:tc>
          <w:tcPr>
            <w:tcW w:w="1417" w:type="dxa"/>
          </w:tcPr>
          <w:p w:rsidR="00482C0D" w:rsidRPr="007B30F4" w:rsidRDefault="00482C0D" w:rsidP="00482C0D">
            <w:pPr>
              <w:spacing w:after="0" w:line="240" w:lineRule="auto"/>
              <w:rPr>
                <w:rFonts w:ascii="Times New Roman" w:hAnsi="Times New Roman"/>
                <w:b/>
                <w:sz w:val="24"/>
                <w:szCs w:val="24"/>
              </w:rPr>
            </w:pPr>
            <w:r w:rsidRPr="007B30F4">
              <w:rPr>
                <w:rFonts w:ascii="Times New Roman" w:hAnsi="Times New Roman"/>
                <w:b/>
                <w:sz w:val="24"/>
                <w:szCs w:val="24"/>
              </w:rPr>
              <w:t>Сроки</w:t>
            </w:r>
          </w:p>
        </w:tc>
      </w:tr>
      <w:tr w:rsidR="00482C0D" w:rsidRPr="007B30F4" w:rsidTr="00482C0D">
        <w:trPr>
          <w:trHeight w:val="864"/>
        </w:trPr>
        <w:tc>
          <w:tcPr>
            <w:tcW w:w="458" w:type="dxa"/>
            <w:tcBorders>
              <w:top w:val="single" w:sz="4" w:space="0" w:color="auto"/>
              <w:left w:val="single" w:sz="4" w:space="0" w:color="auto"/>
              <w:bottom w:val="single" w:sz="4" w:space="0" w:color="auto"/>
              <w:right w:val="single" w:sz="4" w:space="0" w:color="auto"/>
            </w:tcBorders>
          </w:tcPr>
          <w:p w:rsidR="00482C0D" w:rsidRPr="007B30F4" w:rsidRDefault="00482C0D" w:rsidP="00482C0D">
            <w:pPr>
              <w:spacing w:after="0" w:line="240" w:lineRule="auto"/>
              <w:rPr>
                <w:rFonts w:ascii="Times New Roman" w:hAnsi="Times New Roman"/>
                <w:sz w:val="24"/>
                <w:szCs w:val="24"/>
              </w:rPr>
            </w:pPr>
            <w:r w:rsidRPr="007B30F4">
              <w:rPr>
                <w:rFonts w:ascii="Times New Roman" w:hAnsi="Times New Roman"/>
                <w:sz w:val="24"/>
                <w:szCs w:val="24"/>
              </w:rPr>
              <w:t>1.</w:t>
            </w:r>
          </w:p>
        </w:tc>
        <w:tc>
          <w:tcPr>
            <w:tcW w:w="1668" w:type="dxa"/>
            <w:tcBorders>
              <w:top w:val="single" w:sz="4" w:space="0" w:color="auto"/>
              <w:left w:val="single" w:sz="4" w:space="0" w:color="auto"/>
              <w:bottom w:val="single" w:sz="4" w:space="0" w:color="auto"/>
              <w:right w:val="single" w:sz="4" w:space="0" w:color="auto"/>
            </w:tcBorders>
          </w:tcPr>
          <w:p w:rsidR="00482C0D" w:rsidRPr="000727CE" w:rsidRDefault="00482C0D" w:rsidP="00482C0D">
            <w:pPr>
              <w:spacing w:after="0" w:line="240" w:lineRule="auto"/>
              <w:jc w:val="center"/>
              <w:rPr>
                <w:rFonts w:ascii="Times New Roman" w:hAnsi="Times New Roman"/>
                <w:sz w:val="24"/>
                <w:szCs w:val="24"/>
              </w:rPr>
            </w:pPr>
            <w:r w:rsidRPr="000727CE">
              <w:rPr>
                <w:rFonts w:ascii="Times New Roman" w:hAnsi="Times New Roman"/>
                <w:sz w:val="24"/>
                <w:szCs w:val="24"/>
              </w:rPr>
              <w:t>Акуличева Людмила Анатольевна</w:t>
            </w:r>
          </w:p>
        </w:tc>
        <w:tc>
          <w:tcPr>
            <w:tcW w:w="2454" w:type="dxa"/>
            <w:tcBorders>
              <w:top w:val="single" w:sz="4" w:space="0" w:color="auto"/>
              <w:left w:val="single" w:sz="4" w:space="0" w:color="auto"/>
              <w:bottom w:val="single" w:sz="4" w:space="0" w:color="auto"/>
              <w:right w:val="single" w:sz="4" w:space="0" w:color="auto"/>
            </w:tcBorders>
          </w:tcPr>
          <w:p w:rsidR="00482C0D" w:rsidRPr="000727CE" w:rsidRDefault="00482C0D" w:rsidP="00482C0D">
            <w:pPr>
              <w:spacing w:after="0" w:line="240" w:lineRule="auto"/>
              <w:jc w:val="center"/>
              <w:rPr>
                <w:rFonts w:ascii="Times New Roman" w:hAnsi="Times New Roman"/>
                <w:sz w:val="24"/>
                <w:szCs w:val="24"/>
              </w:rPr>
            </w:pPr>
            <w:r w:rsidRPr="000727CE">
              <w:rPr>
                <w:rFonts w:ascii="Times New Roman" w:hAnsi="Times New Roman"/>
                <w:sz w:val="24"/>
                <w:szCs w:val="24"/>
              </w:rPr>
              <w:t>учитель истории и обществознания</w:t>
            </w:r>
          </w:p>
        </w:tc>
        <w:tc>
          <w:tcPr>
            <w:tcW w:w="3358" w:type="dxa"/>
            <w:tcBorders>
              <w:top w:val="single" w:sz="4" w:space="0" w:color="auto"/>
              <w:left w:val="single" w:sz="4" w:space="0" w:color="auto"/>
              <w:bottom w:val="single" w:sz="4" w:space="0" w:color="auto"/>
              <w:right w:val="single" w:sz="4" w:space="0" w:color="auto"/>
            </w:tcBorders>
          </w:tcPr>
          <w:p w:rsidR="00482C0D" w:rsidRPr="000727CE" w:rsidRDefault="00482C0D" w:rsidP="00482C0D">
            <w:pPr>
              <w:spacing w:after="0" w:line="240" w:lineRule="auto"/>
              <w:jc w:val="center"/>
              <w:rPr>
                <w:rFonts w:ascii="Times New Roman" w:hAnsi="Times New Roman"/>
                <w:sz w:val="24"/>
                <w:szCs w:val="24"/>
              </w:rPr>
            </w:pPr>
            <w:r w:rsidRPr="000727CE">
              <w:rPr>
                <w:rFonts w:ascii="Times New Roman" w:hAnsi="Times New Roman"/>
                <w:sz w:val="24"/>
                <w:szCs w:val="24"/>
              </w:rPr>
              <w:t>Изучение дисциплин «История» и «Обществознание» в условиях введения ФГОС и ИКС.</w:t>
            </w:r>
          </w:p>
        </w:tc>
        <w:tc>
          <w:tcPr>
            <w:tcW w:w="1417" w:type="dxa"/>
            <w:tcBorders>
              <w:top w:val="single" w:sz="4" w:space="0" w:color="auto"/>
              <w:left w:val="single" w:sz="4" w:space="0" w:color="auto"/>
              <w:bottom w:val="single" w:sz="4" w:space="0" w:color="auto"/>
              <w:right w:val="single" w:sz="4" w:space="0" w:color="auto"/>
            </w:tcBorders>
          </w:tcPr>
          <w:p w:rsidR="00482C0D" w:rsidRPr="000727CE" w:rsidRDefault="00482C0D" w:rsidP="00482C0D">
            <w:pPr>
              <w:spacing w:after="0" w:line="240" w:lineRule="auto"/>
              <w:contextualSpacing/>
              <w:jc w:val="center"/>
              <w:rPr>
                <w:rFonts w:ascii="Times New Roman" w:hAnsi="Times New Roman"/>
                <w:sz w:val="24"/>
                <w:szCs w:val="24"/>
              </w:rPr>
            </w:pPr>
            <w:r w:rsidRPr="000727CE">
              <w:rPr>
                <w:rFonts w:ascii="Times New Roman" w:hAnsi="Times New Roman"/>
                <w:sz w:val="24"/>
                <w:szCs w:val="24"/>
              </w:rPr>
              <w:t>16.10.2017- 02.11.2017</w:t>
            </w:r>
          </w:p>
        </w:tc>
      </w:tr>
      <w:tr w:rsidR="00482C0D" w:rsidRPr="007B30F4" w:rsidTr="00482C0D">
        <w:trPr>
          <w:trHeight w:val="864"/>
        </w:trPr>
        <w:tc>
          <w:tcPr>
            <w:tcW w:w="458" w:type="dxa"/>
            <w:tcBorders>
              <w:top w:val="single" w:sz="4" w:space="0" w:color="auto"/>
              <w:left w:val="single" w:sz="4" w:space="0" w:color="auto"/>
              <w:bottom w:val="single" w:sz="4" w:space="0" w:color="auto"/>
              <w:right w:val="single" w:sz="4" w:space="0" w:color="auto"/>
            </w:tcBorders>
          </w:tcPr>
          <w:p w:rsidR="00482C0D" w:rsidRPr="007B30F4" w:rsidRDefault="00482C0D" w:rsidP="00482C0D">
            <w:pPr>
              <w:spacing w:after="0" w:line="240" w:lineRule="auto"/>
              <w:rPr>
                <w:rFonts w:ascii="Times New Roman" w:hAnsi="Times New Roman"/>
                <w:sz w:val="24"/>
                <w:szCs w:val="24"/>
              </w:rPr>
            </w:pPr>
            <w:r>
              <w:rPr>
                <w:rFonts w:ascii="Times New Roman" w:hAnsi="Times New Roman"/>
                <w:sz w:val="24"/>
                <w:szCs w:val="24"/>
              </w:rPr>
              <w:t>2</w:t>
            </w:r>
          </w:p>
        </w:tc>
        <w:tc>
          <w:tcPr>
            <w:tcW w:w="1668"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Долгополова Галина Николаевна</w:t>
            </w:r>
          </w:p>
        </w:tc>
        <w:tc>
          <w:tcPr>
            <w:tcW w:w="2454"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3358"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sidRPr="000727CE">
              <w:rPr>
                <w:rFonts w:ascii="Times New Roman" w:hAnsi="Times New Roman"/>
                <w:sz w:val="24"/>
                <w:szCs w:val="24"/>
              </w:rPr>
              <w:t>Современные образовательные технологии преподавания русского языка и литературы в условиях перехода на ФГОС основного общего образования</w:t>
            </w:r>
          </w:p>
        </w:tc>
        <w:tc>
          <w:tcPr>
            <w:tcW w:w="1417"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23.10.2017-10.11.2017</w:t>
            </w:r>
          </w:p>
        </w:tc>
      </w:tr>
      <w:tr w:rsidR="00482C0D" w:rsidRPr="007B30F4" w:rsidTr="00482C0D">
        <w:trPr>
          <w:trHeight w:val="864"/>
        </w:trPr>
        <w:tc>
          <w:tcPr>
            <w:tcW w:w="458" w:type="dxa"/>
            <w:tcBorders>
              <w:top w:val="single" w:sz="4" w:space="0" w:color="auto"/>
              <w:left w:val="single" w:sz="4" w:space="0" w:color="auto"/>
              <w:bottom w:val="single" w:sz="4" w:space="0" w:color="auto"/>
              <w:right w:val="single" w:sz="4" w:space="0" w:color="auto"/>
            </w:tcBorders>
          </w:tcPr>
          <w:p w:rsidR="00482C0D" w:rsidRPr="007B30F4" w:rsidRDefault="00482C0D" w:rsidP="00482C0D">
            <w:pPr>
              <w:spacing w:after="0" w:line="240" w:lineRule="auto"/>
              <w:rPr>
                <w:rFonts w:ascii="Times New Roman" w:hAnsi="Times New Roman"/>
                <w:sz w:val="24"/>
                <w:szCs w:val="24"/>
              </w:rPr>
            </w:pPr>
            <w:r>
              <w:rPr>
                <w:rFonts w:ascii="Times New Roman" w:hAnsi="Times New Roman"/>
                <w:sz w:val="24"/>
                <w:szCs w:val="24"/>
              </w:rPr>
              <w:t>3</w:t>
            </w:r>
          </w:p>
        </w:tc>
        <w:tc>
          <w:tcPr>
            <w:tcW w:w="1668"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Галянтич Андрей Михайлович</w:t>
            </w:r>
          </w:p>
        </w:tc>
        <w:tc>
          <w:tcPr>
            <w:tcW w:w="2454"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воспитатель</w:t>
            </w:r>
          </w:p>
        </w:tc>
        <w:tc>
          <w:tcPr>
            <w:tcW w:w="3358" w:type="dxa"/>
            <w:tcBorders>
              <w:top w:val="single" w:sz="4" w:space="0" w:color="auto"/>
              <w:left w:val="single" w:sz="4" w:space="0" w:color="auto"/>
              <w:bottom w:val="single" w:sz="4" w:space="0" w:color="auto"/>
              <w:right w:val="single" w:sz="4" w:space="0" w:color="auto"/>
            </w:tcBorders>
          </w:tcPr>
          <w:p w:rsidR="00482C0D" w:rsidRPr="00425A26" w:rsidRDefault="00482C0D" w:rsidP="00482C0D">
            <w:pPr>
              <w:spacing w:after="0" w:line="240" w:lineRule="auto"/>
              <w:jc w:val="center"/>
              <w:rPr>
                <w:rFonts w:ascii="Times New Roman" w:hAnsi="Times New Roman"/>
                <w:sz w:val="24"/>
                <w:szCs w:val="24"/>
              </w:rPr>
            </w:pPr>
            <w:r w:rsidRPr="000727CE">
              <w:rPr>
                <w:rFonts w:ascii="Times New Roman" w:hAnsi="Times New Roman"/>
                <w:sz w:val="24"/>
                <w:szCs w:val="24"/>
              </w:rPr>
              <w:t>Реализация Стратегии развития воспитания в Российской Федерации на период до 2025 года: цель, задачи и основополагающие принципы</w:t>
            </w:r>
          </w:p>
        </w:tc>
        <w:tc>
          <w:tcPr>
            <w:tcW w:w="1417" w:type="dxa"/>
            <w:tcBorders>
              <w:top w:val="single" w:sz="4" w:space="0" w:color="auto"/>
              <w:left w:val="single" w:sz="4" w:space="0" w:color="auto"/>
              <w:bottom w:val="single" w:sz="4" w:space="0" w:color="auto"/>
              <w:right w:val="single" w:sz="4" w:space="0" w:color="auto"/>
            </w:tcBorders>
          </w:tcPr>
          <w:p w:rsidR="00482C0D" w:rsidRPr="00425A26"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30.10.2017-20.11.2017</w:t>
            </w:r>
          </w:p>
        </w:tc>
      </w:tr>
      <w:tr w:rsidR="00482C0D" w:rsidRPr="007B30F4" w:rsidTr="00482C0D">
        <w:trPr>
          <w:trHeight w:val="864"/>
        </w:trPr>
        <w:tc>
          <w:tcPr>
            <w:tcW w:w="458" w:type="dxa"/>
            <w:tcBorders>
              <w:top w:val="single" w:sz="4" w:space="0" w:color="auto"/>
              <w:left w:val="single" w:sz="4" w:space="0" w:color="auto"/>
              <w:bottom w:val="single" w:sz="4" w:space="0" w:color="auto"/>
              <w:right w:val="single" w:sz="4" w:space="0" w:color="auto"/>
            </w:tcBorders>
          </w:tcPr>
          <w:p w:rsidR="00482C0D" w:rsidRPr="007B30F4" w:rsidRDefault="00482C0D" w:rsidP="00482C0D">
            <w:pPr>
              <w:spacing w:after="0" w:line="240" w:lineRule="auto"/>
              <w:rPr>
                <w:rFonts w:ascii="Times New Roman" w:hAnsi="Times New Roman"/>
                <w:sz w:val="24"/>
                <w:szCs w:val="24"/>
              </w:rPr>
            </w:pPr>
            <w:r>
              <w:rPr>
                <w:rFonts w:ascii="Times New Roman" w:hAnsi="Times New Roman"/>
                <w:sz w:val="24"/>
                <w:szCs w:val="24"/>
              </w:rPr>
              <w:t>5</w:t>
            </w:r>
          </w:p>
        </w:tc>
        <w:tc>
          <w:tcPr>
            <w:tcW w:w="1668"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Павлова Галина Ивановна</w:t>
            </w:r>
          </w:p>
        </w:tc>
        <w:tc>
          <w:tcPr>
            <w:tcW w:w="2454"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ОГБОУ КШИ «Северский кадетский корпус», учитель английского языка</w:t>
            </w:r>
          </w:p>
        </w:tc>
        <w:tc>
          <w:tcPr>
            <w:tcW w:w="3358"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sidRPr="00C9389E">
              <w:rPr>
                <w:rFonts w:ascii="Times New Roman" w:hAnsi="Times New Roman"/>
                <w:sz w:val="24"/>
                <w:szCs w:val="24"/>
              </w:rPr>
              <w:t>«</w:t>
            </w:r>
            <w:r>
              <w:rPr>
                <w:rFonts w:ascii="Times New Roman" w:hAnsi="Times New Roman"/>
                <w:sz w:val="24"/>
                <w:szCs w:val="24"/>
              </w:rPr>
              <w:t>Профессиональное мастерство учителя</w:t>
            </w:r>
            <w:r w:rsidRPr="00C9389E">
              <w:rPr>
                <w:rFonts w:ascii="Times New Roman" w:hAnsi="Times New Roman"/>
                <w:sz w:val="24"/>
                <w:szCs w:val="24"/>
              </w:rPr>
              <w:t xml:space="preserve"> иност</w:t>
            </w:r>
            <w:r>
              <w:rPr>
                <w:rFonts w:ascii="Times New Roman" w:hAnsi="Times New Roman"/>
                <w:sz w:val="24"/>
                <w:szCs w:val="24"/>
              </w:rPr>
              <w:t>ранного языка</w:t>
            </w:r>
            <w:r w:rsidRPr="00C9389E">
              <w:rPr>
                <w:rFonts w:ascii="Times New Roman" w:hAnsi="Times New Roman"/>
                <w:sz w:val="24"/>
                <w:szCs w:val="24"/>
              </w:rPr>
              <w:t xml:space="preserve"> в </w:t>
            </w:r>
            <w:r>
              <w:rPr>
                <w:rFonts w:ascii="Times New Roman" w:hAnsi="Times New Roman"/>
                <w:sz w:val="24"/>
                <w:szCs w:val="24"/>
              </w:rPr>
              <w:t>условиях перехода на</w:t>
            </w:r>
            <w:r w:rsidRPr="00C9389E">
              <w:rPr>
                <w:rFonts w:ascii="Times New Roman" w:hAnsi="Times New Roman"/>
                <w:sz w:val="24"/>
                <w:szCs w:val="24"/>
              </w:rPr>
              <w:t xml:space="preserve">  ФГОС ООО»</w:t>
            </w:r>
          </w:p>
        </w:tc>
        <w:tc>
          <w:tcPr>
            <w:tcW w:w="1417" w:type="dxa"/>
            <w:tcBorders>
              <w:top w:val="single" w:sz="4" w:space="0" w:color="auto"/>
              <w:left w:val="single" w:sz="4" w:space="0" w:color="auto"/>
              <w:bottom w:val="single" w:sz="4" w:space="0" w:color="auto"/>
              <w:right w:val="single" w:sz="4" w:space="0" w:color="auto"/>
            </w:tcBorders>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24.09.2017-24.10.2017</w:t>
            </w:r>
          </w:p>
        </w:tc>
      </w:tr>
    </w:tbl>
    <w:p w:rsidR="00482C0D" w:rsidRPr="00EF3FDE" w:rsidRDefault="00482C0D" w:rsidP="00482C0D">
      <w:pPr>
        <w:spacing w:after="0" w:line="240" w:lineRule="auto"/>
        <w:ind w:left="720"/>
        <w:rPr>
          <w:rFonts w:ascii="Times New Roman" w:hAnsi="Times New Roman"/>
          <w:sz w:val="24"/>
          <w:szCs w:val="24"/>
        </w:rPr>
      </w:pPr>
    </w:p>
    <w:p w:rsidR="00482C0D" w:rsidRDefault="00482C0D" w:rsidP="00482C0D">
      <w:pPr>
        <w:spacing w:after="0" w:line="240" w:lineRule="auto"/>
        <w:ind w:left="360"/>
        <w:jc w:val="right"/>
        <w:rPr>
          <w:rFonts w:ascii="Times New Roman" w:hAnsi="Times New Roman"/>
          <w:b/>
          <w:sz w:val="24"/>
          <w:szCs w:val="28"/>
        </w:rPr>
      </w:pPr>
      <w:r w:rsidRPr="00187A36">
        <w:rPr>
          <w:rFonts w:ascii="Times New Roman" w:hAnsi="Times New Roman"/>
          <w:b/>
          <w:sz w:val="24"/>
          <w:szCs w:val="28"/>
        </w:rPr>
        <w:t xml:space="preserve">Приложение </w:t>
      </w:r>
      <w:r>
        <w:rPr>
          <w:rFonts w:ascii="Times New Roman" w:hAnsi="Times New Roman"/>
          <w:b/>
          <w:sz w:val="24"/>
          <w:szCs w:val="28"/>
        </w:rPr>
        <w:t>2</w:t>
      </w:r>
    </w:p>
    <w:p w:rsidR="00482C0D" w:rsidRDefault="00482C0D" w:rsidP="00482C0D">
      <w:pPr>
        <w:spacing w:after="0" w:line="240" w:lineRule="auto"/>
        <w:ind w:left="360"/>
        <w:jc w:val="right"/>
        <w:rPr>
          <w:rFonts w:ascii="Times New Roman" w:hAnsi="Times New Roman"/>
          <w:b/>
          <w:sz w:val="28"/>
          <w:szCs w:val="28"/>
        </w:rPr>
      </w:pPr>
    </w:p>
    <w:p w:rsidR="00482C0D" w:rsidRPr="00C43E9E" w:rsidRDefault="00482C0D" w:rsidP="00482C0D">
      <w:pPr>
        <w:spacing w:after="0" w:line="240" w:lineRule="auto"/>
        <w:ind w:left="360"/>
        <w:jc w:val="center"/>
        <w:rPr>
          <w:rFonts w:ascii="Times New Roman" w:hAnsi="Times New Roman"/>
          <w:b/>
          <w:sz w:val="28"/>
          <w:szCs w:val="28"/>
        </w:rPr>
      </w:pPr>
      <w:r>
        <w:rPr>
          <w:rFonts w:ascii="Times New Roman" w:hAnsi="Times New Roman"/>
          <w:b/>
          <w:sz w:val="28"/>
          <w:szCs w:val="28"/>
        </w:rPr>
        <w:t>Список</w:t>
      </w:r>
      <w:r w:rsidR="00367920">
        <w:rPr>
          <w:rFonts w:ascii="Times New Roman" w:hAnsi="Times New Roman"/>
          <w:b/>
          <w:sz w:val="28"/>
          <w:szCs w:val="28"/>
        </w:rPr>
        <w:t xml:space="preserve"> </w:t>
      </w:r>
      <w:r w:rsidRPr="00C43E9E">
        <w:rPr>
          <w:rFonts w:ascii="Times New Roman" w:hAnsi="Times New Roman"/>
          <w:b/>
          <w:sz w:val="28"/>
          <w:szCs w:val="28"/>
        </w:rPr>
        <w:t>педагогически</w:t>
      </w:r>
      <w:r>
        <w:rPr>
          <w:rFonts w:ascii="Times New Roman" w:hAnsi="Times New Roman"/>
          <w:b/>
          <w:sz w:val="28"/>
          <w:szCs w:val="28"/>
        </w:rPr>
        <w:t>х</w:t>
      </w:r>
      <w:r w:rsidRPr="00C43E9E">
        <w:rPr>
          <w:rFonts w:ascii="Times New Roman" w:hAnsi="Times New Roman"/>
          <w:b/>
          <w:sz w:val="28"/>
          <w:szCs w:val="28"/>
        </w:rPr>
        <w:t xml:space="preserve"> работник</w:t>
      </w:r>
      <w:r>
        <w:rPr>
          <w:rFonts w:ascii="Times New Roman" w:hAnsi="Times New Roman"/>
          <w:b/>
          <w:sz w:val="28"/>
          <w:szCs w:val="28"/>
        </w:rPr>
        <w:t>ов</w:t>
      </w:r>
      <w:r w:rsidR="00367920">
        <w:rPr>
          <w:rFonts w:ascii="Times New Roman" w:hAnsi="Times New Roman"/>
          <w:b/>
          <w:sz w:val="28"/>
          <w:szCs w:val="28"/>
        </w:rPr>
        <w:t xml:space="preserve"> </w:t>
      </w:r>
      <w:r>
        <w:rPr>
          <w:rFonts w:ascii="Times New Roman" w:hAnsi="Times New Roman"/>
          <w:b/>
          <w:sz w:val="28"/>
          <w:szCs w:val="28"/>
        </w:rPr>
        <w:t>для прохождения аттестации</w:t>
      </w:r>
    </w:p>
    <w:p w:rsidR="00482C0D" w:rsidRPr="00D77512" w:rsidRDefault="00482C0D" w:rsidP="00482C0D">
      <w:pPr>
        <w:spacing w:after="0" w:line="240" w:lineRule="auto"/>
        <w:ind w:left="360"/>
        <w:rPr>
          <w:rFonts w:ascii="Times New Roman" w:hAnsi="Times New Roman"/>
          <w:b/>
          <w:sz w:val="24"/>
          <w:szCs w:val="24"/>
        </w:rPr>
      </w:pPr>
    </w:p>
    <w:p w:rsidR="00482C0D" w:rsidRPr="0000471D" w:rsidRDefault="00482C0D" w:rsidP="00482C0D">
      <w:pPr>
        <w:spacing w:after="0" w:line="240" w:lineRule="auto"/>
        <w:rPr>
          <w:rFonts w:ascii="Times New Roman" w:hAnsi="Times New Roman"/>
          <w:sz w:val="24"/>
          <w:szCs w:val="24"/>
        </w:rPr>
      </w:pPr>
      <w:r w:rsidRPr="0000471D">
        <w:rPr>
          <w:rFonts w:ascii="Times New Roman" w:hAnsi="Times New Roman"/>
          <w:sz w:val="24"/>
          <w:szCs w:val="24"/>
        </w:rPr>
        <w:t>Список педагогических работников для установления соответствия занимаемой должности</w:t>
      </w:r>
      <w:r w:rsidR="00367920">
        <w:rPr>
          <w:rFonts w:ascii="Times New Roman" w:hAnsi="Times New Roman"/>
          <w:sz w:val="24"/>
          <w:szCs w:val="24"/>
        </w:rPr>
        <w:t xml:space="preserve"> </w:t>
      </w:r>
      <w:r w:rsidRPr="0000471D">
        <w:rPr>
          <w:rFonts w:ascii="Times New Roman" w:hAnsi="Times New Roman"/>
          <w:sz w:val="24"/>
          <w:szCs w:val="24"/>
        </w:rPr>
        <w:t>(стаж на 01.09.201</w:t>
      </w:r>
      <w:r>
        <w:rPr>
          <w:rFonts w:ascii="Times New Roman" w:hAnsi="Times New Roman"/>
          <w:sz w:val="24"/>
          <w:szCs w:val="24"/>
        </w:rPr>
        <w:t>7</w:t>
      </w:r>
      <w:r w:rsidRPr="0000471D">
        <w:rPr>
          <w:rFonts w:ascii="Times New Roman" w:hAnsi="Times New Roman"/>
          <w:sz w:val="24"/>
          <w:szCs w:val="24"/>
        </w:rPr>
        <w:t>)</w:t>
      </w:r>
    </w:p>
    <w:p w:rsidR="00482C0D" w:rsidRDefault="00482C0D" w:rsidP="00482C0D">
      <w:pPr>
        <w:ind w:left="360"/>
        <w:contextualSpacing/>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6"/>
        <w:gridCol w:w="1799"/>
        <w:gridCol w:w="1712"/>
        <w:gridCol w:w="2062"/>
        <w:gridCol w:w="1649"/>
        <w:gridCol w:w="1752"/>
      </w:tblGrid>
      <w:tr w:rsidR="00482C0D" w:rsidRPr="00367920" w:rsidTr="00482C0D">
        <w:trPr>
          <w:trHeight w:val="733"/>
        </w:trPr>
        <w:tc>
          <w:tcPr>
            <w:tcW w:w="339" w:type="pct"/>
            <w:tcBorders>
              <w:top w:val="single" w:sz="4" w:space="0" w:color="auto"/>
              <w:left w:val="single" w:sz="4" w:space="0" w:color="auto"/>
              <w:bottom w:val="single" w:sz="4" w:space="0" w:color="auto"/>
              <w:right w:val="single" w:sz="4" w:space="0" w:color="auto"/>
            </w:tcBorders>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w:t>
            </w:r>
          </w:p>
          <w:p w:rsidR="00482C0D" w:rsidRPr="00367920" w:rsidRDefault="00482C0D" w:rsidP="00482C0D">
            <w:pPr>
              <w:spacing w:after="0" w:line="240" w:lineRule="auto"/>
              <w:rPr>
                <w:rFonts w:ascii="Times New Roman" w:hAnsi="Times New Roman"/>
                <w:sz w:val="24"/>
                <w:szCs w:val="20"/>
              </w:rPr>
            </w:pPr>
            <w:proofErr w:type="gramStart"/>
            <w:r w:rsidRPr="00367920">
              <w:rPr>
                <w:rFonts w:ascii="Times New Roman" w:hAnsi="Times New Roman"/>
                <w:sz w:val="24"/>
                <w:szCs w:val="20"/>
              </w:rPr>
              <w:t>п</w:t>
            </w:r>
            <w:proofErr w:type="gramEnd"/>
            <w:r w:rsidRPr="00367920">
              <w:rPr>
                <w:rFonts w:ascii="Times New Roman" w:hAnsi="Times New Roman"/>
                <w:sz w:val="24"/>
                <w:szCs w:val="20"/>
              </w:rPr>
              <w:t>/п</w:t>
            </w:r>
          </w:p>
        </w:tc>
        <w:tc>
          <w:tcPr>
            <w:tcW w:w="802" w:type="pct"/>
            <w:tcBorders>
              <w:top w:val="single" w:sz="4" w:space="0" w:color="auto"/>
              <w:left w:val="single" w:sz="4" w:space="0" w:color="auto"/>
              <w:bottom w:val="single" w:sz="4" w:space="0" w:color="auto"/>
              <w:right w:val="single" w:sz="4" w:space="0" w:color="auto"/>
            </w:tcBorders>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Ф.И.О.</w:t>
            </w:r>
          </w:p>
        </w:tc>
        <w:tc>
          <w:tcPr>
            <w:tcW w:w="922" w:type="pct"/>
            <w:tcBorders>
              <w:top w:val="single" w:sz="4" w:space="0" w:color="auto"/>
              <w:left w:val="single" w:sz="4" w:space="0" w:color="auto"/>
              <w:bottom w:val="single" w:sz="4" w:space="0" w:color="auto"/>
              <w:right w:val="single" w:sz="4" w:space="0" w:color="auto"/>
            </w:tcBorders>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ОУ</w:t>
            </w:r>
          </w:p>
        </w:tc>
        <w:tc>
          <w:tcPr>
            <w:tcW w:w="1105" w:type="pct"/>
            <w:tcBorders>
              <w:top w:val="single" w:sz="4" w:space="0" w:color="auto"/>
              <w:left w:val="single" w:sz="4" w:space="0" w:color="auto"/>
              <w:bottom w:val="single" w:sz="4" w:space="0" w:color="auto"/>
              <w:right w:val="single" w:sz="4" w:space="0" w:color="auto"/>
            </w:tcBorders>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Должность в ОУ</w:t>
            </w:r>
          </w:p>
        </w:tc>
        <w:tc>
          <w:tcPr>
            <w:tcW w:w="889" w:type="pct"/>
            <w:tcBorders>
              <w:top w:val="single" w:sz="4" w:space="0" w:color="auto"/>
              <w:left w:val="single" w:sz="4" w:space="0" w:color="auto"/>
              <w:bottom w:val="single" w:sz="4" w:space="0" w:color="auto"/>
              <w:right w:val="single" w:sz="4" w:space="0" w:color="auto"/>
            </w:tcBorders>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Стаж работы  в ОУ</w:t>
            </w:r>
          </w:p>
        </w:tc>
        <w:tc>
          <w:tcPr>
            <w:tcW w:w="943" w:type="pct"/>
            <w:tcBorders>
              <w:top w:val="single" w:sz="4" w:space="0" w:color="auto"/>
              <w:left w:val="single" w:sz="4" w:space="0" w:color="auto"/>
              <w:bottom w:val="single" w:sz="4" w:space="0" w:color="auto"/>
              <w:right w:val="single" w:sz="4" w:space="0" w:color="auto"/>
            </w:tcBorders>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Дата аттестации</w:t>
            </w:r>
          </w:p>
        </w:tc>
      </w:tr>
      <w:tr w:rsidR="00482C0D" w:rsidRPr="00367920" w:rsidTr="00482C0D">
        <w:trPr>
          <w:trHeight w:val="477"/>
        </w:trPr>
        <w:tc>
          <w:tcPr>
            <w:tcW w:w="339"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lastRenderedPageBreak/>
              <w:t>1</w:t>
            </w:r>
          </w:p>
        </w:tc>
        <w:tc>
          <w:tcPr>
            <w:tcW w:w="802"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Галянтич Андрей Михайлович</w:t>
            </w:r>
          </w:p>
        </w:tc>
        <w:tc>
          <w:tcPr>
            <w:tcW w:w="922"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ОГБОУ КШИ "Северский кадетский корпус"</w:t>
            </w:r>
          </w:p>
        </w:tc>
        <w:tc>
          <w:tcPr>
            <w:tcW w:w="1105"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воспитатель</w:t>
            </w:r>
          </w:p>
        </w:tc>
        <w:tc>
          <w:tcPr>
            <w:tcW w:w="889"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1,5 года</w:t>
            </w:r>
          </w:p>
        </w:tc>
        <w:tc>
          <w:tcPr>
            <w:tcW w:w="943"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Май 2018г.</w:t>
            </w:r>
          </w:p>
        </w:tc>
      </w:tr>
      <w:tr w:rsidR="00482C0D" w:rsidRPr="00367920" w:rsidTr="00482C0D">
        <w:trPr>
          <w:trHeight w:val="477"/>
        </w:trPr>
        <w:tc>
          <w:tcPr>
            <w:tcW w:w="339"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2</w:t>
            </w:r>
          </w:p>
        </w:tc>
        <w:tc>
          <w:tcPr>
            <w:tcW w:w="802"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Шевцов Павел Александрович</w:t>
            </w:r>
          </w:p>
        </w:tc>
        <w:tc>
          <w:tcPr>
            <w:tcW w:w="922"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ОГБОУ КШИ "Северский кадетский корпус"</w:t>
            </w:r>
          </w:p>
        </w:tc>
        <w:tc>
          <w:tcPr>
            <w:tcW w:w="1105"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воспитатель</w:t>
            </w:r>
          </w:p>
        </w:tc>
        <w:tc>
          <w:tcPr>
            <w:tcW w:w="889"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2 года</w:t>
            </w:r>
          </w:p>
        </w:tc>
        <w:tc>
          <w:tcPr>
            <w:tcW w:w="943" w:type="pct"/>
          </w:tcPr>
          <w:p w:rsidR="00482C0D" w:rsidRPr="00367920" w:rsidRDefault="00482C0D" w:rsidP="00482C0D">
            <w:pPr>
              <w:spacing w:after="0" w:line="240" w:lineRule="auto"/>
              <w:rPr>
                <w:rFonts w:ascii="Times New Roman" w:hAnsi="Times New Roman"/>
                <w:sz w:val="24"/>
                <w:szCs w:val="20"/>
              </w:rPr>
            </w:pPr>
            <w:r w:rsidRPr="00367920">
              <w:rPr>
                <w:rFonts w:ascii="Times New Roman" w:hAnsi="Times New Roman"/>
                <w:sz w:val="24"/>
                <w:szCs w:val="20"/>
              </w:rPr>
              <w:t>Октябрь 2017г</w:t>
            </w:r>
          </w:p>
        </w:tc>
      </w:tr>
    </w:tbl>
    <w:p w:rsidR="00482C0D" w:rsidRDefault="00482C0D" w:rsidP="00482C0D">
      <w:pPr>
        <w:spacing w:after="0" w:line="240" w:lineRule="auto"/>
        <w:rPr>
          <w:rFonts w:ascii="Times New Roman" w:hAnsi="Times New Roman"/>
          <w:sz w:val="24"/>
          <w:szCs w:val="24"/>
        </w:rPr>
      </w:pPr>
    </w:p>
    <w:p w:rsidR="00482C0D" w:rsidRDefault="00482C0D" w:rsidP="00482C0D">
      <w:pPr>
        <w:spacing w:after="0" w:line="240" w:lineRule="auto"/>
        <w:rPr>
          <w:rFonts w:ascii="Times New Roman" w:hAnsi="Times New Roman"/>
          <w:sz w:val="24"/>
          <w:szCs w:val="24"/>
        </w:rPr>
      </w:pPr>
      <w:r w:rsidRPr="0000471D">
        <w:rPr>
          <w:rFonts w:ascii="Times New Roman" w:hAnsi="Times New Roman"/>
          <w:sz w:val="24"/>
          <w:szCs w:val="24"/>
        </w:rPr>
        <w:t>График проведения аттестации педагогических работников ОГ</w:t>
      </w:r>
      <w:r>
        <w:rPr>
          <w:rFonts w:ascii="Times New Roman" w:hAnsi="Times New Roman"/>
          <w:sz w:val="24"/>
          <w:szCs w:val="24"/>
        </w:rPr>
        <w:t>Б</w:t>
      </w:r>
      <w:r w:rsidRPr="0000471D">
        <w:rPr>
          <w:rFonts w:ascii="Times New Roman" w:hAnsi="Times New Roman"/>
          <w:sz w:val="24"/>
          <w:szCs w:val="24"/>
        </w:rPr>
        <w:t xml:space="preserve">ОУ КШИ "Северский кадетский корпус" на первую и высшую квалификационную категорию </w:t>
      </w:r>
    </w:p>
    <w:p w:rsidR="00482C0D" w:rsidRPr="0000471D" w:rsidRDefault="00482C0D" w:rsidP="00482C0D">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4251"/>
        <w:gridCol w:w="4500"/>
      </w:tblGrid>
      <w:tr w:rsidR="00482C0D" w:rsidRPr="001F71AA" w:rsidTr="00482C0D">
        <w:tc>
          <w:tcPr>
            <w:tcW w:w="428" w:type="pct"/>
            <w:shd w:val="clear" w:color="auto" w:fill="auto"/>
          </w:tcPr>
          <w:p w:rsidR="00482C0D" w:rsidRPr="001F71AA" w:rsidRDefault="00482C0D" w:rsidP="00482C0D">
            <w:pPr>
              <w:spacing w:after="0" w:line="240" w:lineRule="auto"/>
              <w:jc w:val="center"/>
              <w:rPr>
                <w:rFonts w:ascii="Times New Roman" w:hAnsi="Times New Roman"/>
                <w:sz w:val="24"/>
                <w:szCs w:val="24"/>
              </w:rPr>
            </w:pPr>
            <w:r w:rsidRPr="001F71AA">
              <w:rPr>
                <w:rFonts w:ascii="Times New Roman" w:hAnsi="Times New Roman"/>
                <w:sz w:val="24"/>
                <w:szCs w:val="24"/>
              </w:rPr>
              <w:t xml:space="preserve">№ </w:t>
            </w:r>
            <w:proofErr w:type="gramStart"/>
            <w:r w:rsidRPr="001F71AA">
              <w:rPr>
                <w:rFonts w:ascii="Times New Roman" w:hAnsi="Times New Roman"/>
                <w:sz w:val="24"/>
                <w:szCs w:val="24"/>
              </w:rPr>
              <w:t>п</w:t>
            </w:r>
            <w:proofErr w:type="gramEnd"/>
            <w:r w:rsidRPr="001F71AA">
              <w:rPr>
                <w:rFonts w:ascii="Times New Roman" w:hAnsi="Times New Roman"/>
                <w:sz w:val="24"/>
                <w:szCs w:val="24"/>
              </w:rPr>
              <w:t>/п</w:t>
            </w:r>
          </w:p>
        </w:tc>
        <w:tc>
          <w:tcPr>
            <w:tcW w:w="2221" w:type="pct"/>
            <w:shd w:val="clear" w:color="auto" w:fill="auto"/>
          </w:tcPr>
          <w:p w:rsidR="00482C0D" w:rsidRPr="001F71AA" w:rsidRDefault="00482C0D" w:rsidP="00482C0D">
            <w:pPr>
              <w:spacing w:after="0" w:line="240" w:lineRule="auto"/>
              <w:jc w:val="center"/>
              <w:rPr>
                <w:rFonts w:ascii="Times New Roman" w:hAnsi="Times New Roman"/>
                <w:sz w:val="24"/>
                <w:szCs w:val="24"/>
              </w:rPr>
            </w:pPr>
            <w:r w:rsidRPr="001F71AA">
              <w:rPr>
                <w:rFonts w:ascii="Times New Roman" w:hAnsi="Times New Roman"/>
                <w:sz w:val="24"/>
                <w:szCs w:val="24"/>
              </w:rPr>
              <w:t xml:space="preserve">ФИО </w:t>
            </w:r>
          </w:p>
        </w:tc>
        <w:tc>
          <w:tcPr>
            <w:tcW w:w="2351" w:type="pct"/>
            <w:shd w:val="clear" w:color="auto" w:fill="auto"/>
          </w:tcPr>
          <w:p w:rsidR="00482C0D" w:rsidRPr="001F71AA" w:rsidRDefault="00482C0D" w:rsidP="00482C0D">
            <w:pPr>
              <w:spacing w:after="0" w:line="240" w:lineRule="auto"/>
              <w:jc w:val="center"/>
              <w:rPr>
                <w:rFonts w:ascii="Times New Roman" w:hAnsi="Times New Roman"/>
                <w:sz w:val="24"/>
                <w:szCs w:val="24"/>
              </w:rPr>
            </w:pPr>
            <w:r w:rsidRPr="001F71AA">
              <w:rPr>
                <w:rFonts w:ascii="Times New Roman" w:hAnsi="Times New Roman"/>
                <w:sz w:val="24"/>
                <w:szCs w:val="24"/>
              </w:rPr>
              <w:t>Должность, место работы</w:t>
            </w:r>
          </w:p>
        </w:tc>
      </w:tr>
      <w:tr w:rsidR="00482C0D" w:rsidRPr="001F71AA" w:rsidTr="00482C0D">
        <w:tc>
          <w:tcPr>
            <w:tcW w:w="5000" w:type="pct"/>
            <w:gridSpan w:val="3"/>
            <w:shd w:val="clear" w:color="auto" w:fill="auto"/>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Сентябрь-октябрь 2017 г.</w:t>
            </w:r>
          </w:p>
        </w:tc>
      </w:tr>
      <w:tr w:rsidR="00482C0D" w:rsidRPr="001F71AA" w:rsidTr="00482C0D">
        <w:tc>
          <w:tcPr>
            <w:tcW w:w="428" w:type="pct"/>
            <w:shd w:val="clear" w:color="auto" w:fill="auto"/>
          </w:tcPr>
          <w:p w:rsidR="00482C0D"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1</w:t>
            </w:r>
          </w:p>
        </w:tc>
        <w:tc>
          <w:tcPr>
            <w:tcW w:w="2221" w:type="pct"/>
            <w:shd w:val="clear" w:color="auto" w:fill="auto"/>
          </w:tcPr>
          <w:p w:rsidR="00482C0D" w:rsidRDefault="00482C0D" w:rsidP="00482C0D">
            <w:pPr>
              <w:spacing w:after="0" w:line="240" w:lineRule="auto"/>
              <w:rPr>
                <w:rFonts w:ascii="Times New Roman" w:hAnsi="Times New Roman"/>
                <w:sz w:val="24"/>
                <w:szCs w:val="24"/>
              </w:rPr>
            </w:pPr>
            <w:r>
              <w:rPr>
                <w:rFonts w:ascii="Times New Roman" w:hAnsi="Times New Roman"/>
                <w:sz w:val="24"/>
                <w:szCs w:val="24"/>
              </w:rPr>
              <w:t>Попова О.Л.</w:t>
            </w:r>
          </w:p>
        </w:tc>
        <w:tc>
          <w:tcPr>
            <w:tcW w:w="2351" w:type="pct"/>
            <w:shd w:val="clear" w:color="auto" w:fill="auto"/>
          </w:tcPr>
          <w:p w:rsidR="00482C0D" w:rsidRDefault="00482C0D" w:rsidP="00482C0D">
            <w:pPr>
              <w:spacing w:after="0" w:line="240" w:lineRule="auto"/>
              <w:jc w:val="both"/>
              <w:rPr>
                <w:rFonts w:ascii="Times New Roman" w:hAnsi="Times New Roman"/>
                <w:sz w:val="24"/>
                <w:szCs w:val="24"/>
              </w:rPr>
            </w:pPr>
            <w:r>
              <w:rPr>
                <w:rFonts w:ascii="Times New Roman" w:hAnsi="Times New Roman"/>
                <w:sz w:val="24"/>
                <w:szCs w:val="24"/>
              </w:rPr>
              <w:t>Учитель биологии и химии</w:t>
            </w:r>
          </w:p>
        </w:tc>
      </w:tr>
      <w:tr w:rsidR="00482C0D" w:rsidRPr="001F71AA" w:rsidTr="00482C0D">
        <w:tc>
          <w:tcPr>
            <w:tcW w:w="5000" w:type="pct"/>
            <w:gridSpan w:val="3"/>
            <w:shd w:val="clear" w:color="auto" w:fill="auto"/>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Октябрь-ноябрь 2017 г.</w:t>
            </w:r>
          </w:p>
        </w:tc>
      </w:tr>
      <w:tr w:rsidR="00482C0D" w:rsidRPr="001F71AA" w:rsidTr="00482C0D">
        <w:tc>
          <w:tcPr>
            <w:tcW w:w="428" w:type="pct"/>
            <w:shd w:val="clear" w:color="auto" w:fill="auto"/>
          </w:tcPr>
          <w:p w:rsidR="00482C0D"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2</w:t>
            </w:r>
          </w:p>
        </w:tc>
        <w:tc>
          <w:tcPr>
            <w:tcW w:w="2221" w:type="pct"/>
            <w:shd w:val="clear" w:color="auto" w:fill="auto"/>
          </w:tcPr>
          <w:p w:rsidR="00482C0D" w:rsidRDefault="00482C0D" w:rsidP="00482C0D">
            <w:pPr>
              <w:spacing w:after="0" w:line="240" w:lineRule="auto"/>
              <w:rPr>
                <w:rFonts w:ascii="Times New Roman" w:hAnsi="Times New Roman"/>
                <w:sz w:val="24"/>
                <w:szCs w:val="24"/>
              </w:rPr>
            </w:pPr>
            <w:r>
              <w:rPr>
                <w:rFonts w:ascii="Times New Roman" w:hAnsi="Times New Roman"/>
                <w:sz w:val="24"/>
                <w:szCs w:val="24"/>
              </w:rPr>
              <w:t>Берг Е.В.</w:t>
            </w:r>
          </w:p>
        </w:tc>
        <w:tc>
          <w:tcPr>
            <w:tcW w:w="2351" w:type="pct"/>
            <w:shd w:val="clear" w:color="auto" w:fill="auto"/>
          </w:tcPr>
          <w:p w:rsidR="00482C0D" w:rsidRDefault="00482C0D" w:rsidP="00482C0D">
            <w:pPr>
              <w:spacing w:after="0" w:line="240" w:lineRule="auto"/>
              <w:jc w:val="both"/>
              <w:rPr>
                <w:rFonts w:ascii="Times New Roman" w:hAnsi="Times New Roman"/>
                <w:sz w:val="24"/>
                <w:szCs w:val="24"/>
              </w:rPr>
            </w:pPr>
            <w:r>
              <w:rPr>
                <w:rFonts w:ascii="Times New Roman" w:hAnsi="Times New Roman"/>
                <w:sz w:val="24"/>
                <w:szCs w:val="24"/>
              </w:rPr>
              <w:t>Учитель информатики</w:t>
            </w:r>
          </w:p>
        </w:tc>
      </w:tr>
      <w:tr w:rsidR="00482C0D" w:rsidRPr="001F71AA" w:rsidTr="00482C0D">
        <w:tc>
          <w:tcPr>
            <w:tcW w:w="428" w:type="pct"/>
            <w:shd w:val="clear" w:color="auto" w:fill="auto"/>
          </w:tcPr>
          <w:p w:rsidR="00482C0D"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3</w:t>
            </w:r>
          </w:p>
        </w:tc>
        <w:tc>
          <w:tcPr>
            <w:tcW w:w="2221" w:type="pct"/>
            <w:shd w:val="clear" w:color="auto" w:fill="auto"/>
          </w:tcPr>
          <w:p w:rsidR="00482C0D" w:rsidRDefault="00482C0D" w:rsidP="00482C0D">
            <w:pPr>
              <w:spacing w:after="0" w:line="240" w:lineRule="auto"/>
              <w:rPr>
                <w:rFonts w:ascii="Times New Roman" w:hAnsi="Times New Roman"/>
                <w:sz w:val="24"/>
                <w:szCs w:val="24"/>
              </w:rPr>
            </w:pPr>
            <w:r>
              <w:rPr>
                <w:rFonts w:ascii="Times New Roman" w:hAnsi="Times New Roman"/>
                <w:sz w:val="24"/>
                <w:szCs w:val="24"/>
              </w:rPr>
              <w:t>Комисарова С.А.</w:t>
            </w:r>
          </w:p>
        </w:tc>
        <w:tc>
          <w:tcPr>
            <w:tcW w:w="2351" w:type="pct"/>
            <w:shd w:val="clear" w:color="auto" w:fill="auto"/>
          </w:tcPr>
          <w:p w:rsidR="00482C0D" w:rsidRDefault="00482C0D" w:rsidP="00482C0D">
            <w:pPr>
              <w:spacing w:after="0" w:line="240" w:lineRule="auto"/>
              <w:jc w:val="both"/>
              <w:rPr>
                <w:rFonts w:ascii="Times New Roman" w:hAnsi="Times New Roman"/>
                <w:sz w:val="24"/>
                <w:szCs w:val="24"/>
              </w:rPr>
            </w:pPr>
            <w:r>
              <w:rPr>
                <w:rFonts w:ascii="Times New Roman" w:hAnsi="Times New Roman"/>
                <w:sz w:val="24"/>
                <w:szCs w:val="24"/>
              </w:rPr>
              <w:t>Учитель английского языка</w:t>
            </w:r>
          </w:p>
        </w:tc>
      </w:tr>
      <w:tr w:rsidR="00482C0D" w:rsidRPr="001F71AA" w:rsidTr="00482C0D">
        <w:tc>
          <w:tcPr>
            <w:tcW w:w="428" w:type="pct"/>
            <w:shd w:val="clear" w:color="auto" w:fill="auto"/>
          </w:tcPr>
          <w:p w:rsidR="00482C0D"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4</w:t>
            </w:r>
          </w:p>
        </w:tc>
        <w:tc>
          <w:tcPr>
            <w:tcW w:w="2221" w:type="pct"/>
            <w:shd w:val="clear" w:color="auto" w:fill="auto"/>
          </w:tcPr>
          <w:p w:rsidR="00482C0D" w:rsidRPr="001F71AA" w:rsidRDefault="00482C0D" w:rsidP="00482C0D">
            <w:pPr>
              <w:spacing w:after="0" w:line="240" w:lineRule="auto"/>
              <w:jc w:val="both"/>
              <w:rPr>
                <w:rFonts w:ascii="Times New Roman" w:hAnsi="Times New Roman"/>
                <w:sz w:val="24"/>
                <w:szCs w:val="24"/>
              </w:rPr>
            </w:pPr>
            <w:r>
              <w:rPr>
                <w:rFonts w:ascii="Times New Roman" w:hAnsi="Times New Roman"/>
                <w:sz w:val="24"/>
                <w:szCs w:val="24"/>
              </w:rPr>
              <w:t>Денисов Ю.В.</w:t>
            </w:r>
          </w:p>
        </w:tc>
        <w:tc>
          <w:tcPr>
            <w:tcW w:w="2351" w:type="pct"/>
            <w:shd w:val="clear" w:color="auto" w:fill="auto"/>
          </w:tcPr>
          <w:p w:rsidR="00482C0D" w:rsidRPr="001F71AA" w:rsidRDefault="00482C0D" w:rsidP="00482C0D">
            <w:pPr>
              <w:spacing w:after="0" w:line="240" w:lineRule="auto"/>
              <w:jc w:val="both"/>
              <w:rPr>
                <w:rFonts w:ascii="Times New Roman" w:hAnsi="Times New Roman"/>
                <w:sz w:val="24"/>
                <w:szCs w:val="24"/>
              </w:rPr>
            </w:pPr>
            <w:r>
              <w:rPr>
                <w:rFonts w:ascii="Times New Roman" w:hAnsi="Times New Roman"/>
                <w:sz w:val="24"/>
                <w:szCs w:val="24"/>
              </w:rPr>
              <w:t xml:space="preserve">Воспитатель </w:t>
            </w:r>
          </w:p>
        </w:tc>
      </w:tr>
      <w:tr w:rsidR="00482C0D" w:rsidRPr="001F71AA" w:rsidTr="00482C0D">
        <w:tc>
          <w:tcPr>
            <w:tcW w:w="5000" w:type="pct"/>
            <w:gridSpan w:val="3"/>
            <w:shd w:val="clear" w:color="auto" w:fill="auto"/>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Ноябрь-декабрь 2017 г.</w:t>
            </w:r>
          </w:p>
        </w:tc>
      </w:tr>
      <w:tr w:rsidR="00482C0D" w:rsidRPr="001F71AA" w:rsidTr="00482C0D">
        <w:tc>
          <w:tcPr>
            <w:tcW w:w="428" w:type="pct"/>
            <w:shd w:val="clear" w:color="auto" w:fill="auto"/>
          </w:tcPr>
          <w:p w:rsidR="00482C0D"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5</w:t>
            </w:r>
          </w:p>
        </w:tc>
        <w:tc>
          <w:tcPr>
            <w:tcW w:w="2221" w:type="pct"/>
            <w:shd w:val="clear" w:color="auto" w:fill="auto"/>
          </w:tcPr>
          <w:p w:rsidR="00482C0D" w:rsidRPr="001F71AA" w:rsidRDefault="00482C0D" w:rsidP="00482C0D">
            <w:pPr>
              <w:spacing w:after="0" w:line="240" w:lineRule="auto"/>
              <w:jc w:val="both"/>
              <w:rPr>
                <w:rFonts w:ascii="Times New Roman" w:hAnsi="Times New Roman"/>
                <w:sz w:val="24"/>
                <w:szCs w:val="24"/>
              </w:rPr>
            </w:pPr>
            <w:r>
              <w:rPr>
                <w:rFonts w:ascii="Times New Roman" w:hAnsi="Times New Roman"/>
                <w:sz w:val="24"/>
                <w:szCs w:val="24"/>
              </w:rPr>
              <w:t>Скуратов Д.В.</w:t>
            </w:r>
          </w:p>
        </w:tc>
        <w:tc>
          <w:tcPr>
            <w:tcW w:w="2351" w:type="pct"/>
            <w:shd w:val="clear" w:color="auto" w:fill="auto"/>
          </w:tcPr>
          <w:p w:rsidR="00482C0D" w:rsidRPr="001F71AA" w:rsidRDefault="00482C0D" w:rsidP="00482C0D">
            <w:pPr>
              <w:spacing w:after="0" w:line="240" w:lineRule="auto"/>
              <w:jc w:val="both"/>
              <w:rPr>
                <w:rFonts w:ascii="Times New Roman" w:hAnsi="Times New Roman"/>
                <w:sz w:val="24"/>
                <w:szCs w:val="24"/>
              </w:rPr>
            </w:pPr>
            <w:r>
              <w:rPr>
                <w:rFonts w:ascii="Times New Roman" w:hAnsi="Times New Roman"/>
                <w:sz w:val="24"/>
                <w:szCs w:val="24"/>
              </w:rPr>
              <w:t>Педагог доп. образования</w:t>
            </w:r>
          </w:p>
        </w:tc>
      </w:tr>
      <w:tr w:rsidR="00482C0D" w:rsidRPr="001F71AA" w:rsidTr="00482C0D">
        <w:tc>
          <w:tcPr>
            <w:tcW w:w="428" w:type="pct"/>
            <w:shd w:val="clear" w:color="auto" w:fill="auto"/>
          </w:tcPr>
          <w:p w:rsidR="00482C0D"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6</w:t>
            </w:r>
          </w:p>
        </w:tc>
        <w:tc>
          <w:tcPr>
            <w:tcW w:w="2221" w:type="pct"/>
            <w:shd w:val="clear" w:color="auto" w:fill="auto"/>
          </w:tcPr>
          <w:p w:rsidR="00482C0D" w:rsidRDefault="00482C0D" w:rsidP="00482C0D">
            <w:pPr>
              <w:spacing w:after="0" w:line="240" w:lineRule="auto"/>
              <w:rPr>
                <w:rFonts w:ascii="Times New Roman" w:hAnsi="Times New Roman"/>
                <w:sz w:val="24"/>
                <w:szCs w:val="24"/>
              </w:rPr>
            </w:pPr>
            <w:r>
              <w:rPr>
                <w:rFonts w:ascii="Times New Roman" w:hAnsi="Times New Roman"/>
                <w:sz w:val="24"/>
                <w:szCs w:val="24"/>
              </w:rPr>
              <w:t>Юдаков А.С.</w:t>
            </w:r>
          </w:p>
        </w:tc>
        <w:tc>
          <w:tcPr>
            <w:tcW w:w="2351" w:type="pct"/>
            <w:shd w:val="clear" w:color="auto" w:fill="auto"/>
          </w:tcPr>
          <w:p w:rsidR="00482C0D" w:rsidRDefault="00482C0D" w:rsidP="00482C0D">
            <w:pPr>
              <w:spacing w:after="0" w:line="240" w:lineRule="auto"/>
              <w:jc w:val="both"/>
              <w:rPr>
                <w:rFonts w:ascii="Times New Roman" w:hAnsi="Times New Roman"/>
                <w:sz w:val="24"/>
                <w:szCs w:val="24"/>
              </w:rPr>
            </w:pPr>
            <w:r>
              <w:rPr>
                <w:rFonts w:ascii="Times New Roman" w:hAnsi="Times New Roman"/>
                <w:sz w:val="24"/>
                <w:szCs w:val="24"/>
              </w:rPr>
              <w:t>Учитель физкультуры</w:t>
            </w:r>
          </w:p>
        </w:tc>
      </w:tr>
      <w:tr w:rsidR="00482C0D" w:rsidRPr="001F71AA" w:rsidTr="00482C0D">
        <w:tc>
          <w:tcPr>
            <w:tcW w:w="5000" w:type="pct"/>
            <w:gridSpan w:val="3"/>
            <w:shd w:val="clear" w:color="auto" w:fill="auto"/>
          </w:tcPr>
          <w:p w:rsidR="00482C0D" w:rsidRDefault="00482C0D" w:rsidP="00482C0D">
            <w:pPr>
              <w:spacing w:after="0" w:line="240" w:lineRule="auto"/>
              <w:jc w:val="center"/>
              <w:rPr>
                <w:rFonts w:ascii="Times New Roman" w:hAnsi="Times New Roman"/>
                <w:sz w:val="24"/>
                <w:szCs w:val="24"/>
              </w:rPr>
            </w:pPr>
            <w:r>
              <w:rPr>
                <w:rFonts w:ascii="Times New Roman" w:hAnsi="Times New Roman"/>
                <w:sz w:val="24"/>
                <w:szCs w:val="24"/>
              </w:rPr>
              <w:t>Декабрь-январь 2017 г.</w:t>
            </w:r>
          </w:p>
        </w:tc>
      </w:tr>
      <w:tr w:rsidR="00482C0D" w:rsidRPr="001F71AA" w:rsidTr="00482C0D">
        <w:tc>
          <w:tcPr>
            <w:tcW w:w="428" w:type="pct"/>
            <w:shd w:val="clear" w:color="auto" w:fill="auto"/>
          </w:tcPr>
          <w:p w:rsidR="00482C0D"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7</w:t>
            </w:r>
          </w:p>
        </w:tc>
        <w:tc>
          <w:tcPr>
            <w:tcW w:w="2221" w:type="pct"/>
            <w:shd w:val="clear" w:color="auto" w:fill="auto"/>
          </w:tcPr>
          <w:p w:rsidR="00482C0D" w:rsidRDefault="00482C0D" w:rsidP="00482C0D">
            <w:pPr>
              <w:spacing w:after="0" w:line="240" w:lineRule="auto"/>
              <w:rPr>
                <w:rFonts w:ascii="Times New Roman" w:hAnsi="Times New Roman"/>
                <w:sz w:val="24"/>
                <w:szCs w:val="24"/>
              </w:rPr>
            </w:pPr>
            <w:r>
              <w:rPr>
                <w:rFonts w:ascii="Times New Roman" w:hAnsi="Times New Roman"/>
                <w:sz w:val="24"/>
                <w:szCs w:val="24"/>
              </w:rPr>
              <w:t>Смирнова Н.Н.</w:t>
            </w:r>
          </w:p>
        </w:tc>
        <w:tc>
          <w:tcPr>
            <w:tcW w:w="2351" w:type="pct"/>
            <w:shd w:val="clear" w:color="auto" w:fill="auto"/>
          </w:tcPr>
          <w:p w:rsidR="00482C0D" w:rsidRDefault="00482C0D" w:rsidP="00482C0D">
            <w:pPr>
              <w:spacing w:after="0" w:line="240" w:lineRule="auto"/>
              <w:jc w:val="both"/>
              <w:rPr>
                <w:rFonts w:ascii="Times New Roman" w:hAnsi="Times New Roman"/>
                <w:sz w:val="24"/>
                <w:szCs w:val="24"/>
              </w:rPr>
            </w:pPr>
            <w:r>
              <w:rPr>
                <w:rFonts w:ascii="Times New Roman" w:hAnsi="Times New Roman"/>
                <w:sz w:val="24"/>
                <w:szCs w:val="24"/>
              </w:rPr>
              <w:t>Учитель математики</w:t>
            </w:r>
          </w:p>
        </w:tc>
      </w:tr>
      <w:tr w:rsidR="00367920" w:rsidRPr="001F71AA" w:rsidTr="00482C0D">
        <w:tc>
          <w:tcPr>
            <w:tcW w:w="428" w:type="pct"/>
            <w:shd w:val="clear" w:color="auto" w:fill="auto"/>
          </w:tcPr>
          <w:p w:rsidR="00367920" w:rsidRDefault="00367920" w:rsidP="00482C0D">
            <w:pPr>
              <w:spacing w:after="0" w:line="240" w:lineRule="auto"/>
              <w:jc w:val="center"/>
              <w:rPr>
                <w:rFonts w:ascii="Times New Roman" w:hAnsi="Times New Roman"/>
                <w:sz w:val="24"/>
                <w:szCs w:val="24"/>
              </w:rPr>
            </w:pPr>
            <w:r>
              <w:rPr>
                <w:rFonts w:ascii="Times New Roman" w:hAnsi="Times New Roman"/>
                <w:sz w:val="24"/>
                <w:szCs w:val="24"/>
              </w:rPr>
              <w:t>8</w:t>
            </w:r>
          </w:p>
        </w:tc>
        <w:tc>
          <w:tcPr>
            <w:tcW w:w="2221" w:type="pct"/>
            <w:shd w:val="clear" w:color="auto" w:fill="auto"/>
          </w:tcPr>
          <w:p w:rsidR="00367920" w:rsidRDefault="00367920" w:rsidP="0022363F">
            <w:pPr>
              <w:spacing w:after="0" w:line="240" w:lineRule="auto"/>
              <w:rPr>
                <w:rFonts w:ascii="Times New Roman" w:hAnsi="Times New Roman"/>
                <w:sz w:val="24"/>
                <w:szCs w:val="24"/>
              </w:rPr>
            </w:pPr>
            <w:r>
              <w:rPr>
                <w:rFonts w:ascii="Times New Roman" w:hAnsi="Times New Roman"/>
                <w:sz w:val="24"/>
                <w:szCs w:val="24"/>
              </w:rPr>
              <w:t>Павлова Г.И.</w:t>
            </w:r>
          </w:p>
        </w:tc>
        <w:tc>
          <w:tcPr>
            <w:tcW w:w="2351" w:type="pct"/>
            <w:shd w:val="clear" w:color="auto" w:fill="auto"/>
          </w:tcPr>
          <w:p w:rsidR="00367920" w:rsidRDefault="00367920" w:rsidP="0022363F">
            <w:pPr>
              <w:spacing w:after="0" w:line="240" w:lineRule="auto"/>
              <w:jc w:val="both"/>
              <w:rPr>
                <w:rFonts w:ascii="Times New Roman" w:hAnsi="Times New Roman"/>
                <w:sz w:val="24"/>
                <w:szCs w:val="24"/>
              </w:rPr>
            </w:pPr>
            <w:r>
              <w:rPr>
                <w:rFonts w:ascii="Times New Roman" w:hAnsi="Times New Roman"/>
                <w:sz w:val="24"/>
                <w:szCs w:val="24"/>
              </w:rPr>
              <w:t>Учитель английского языка</w:t>
            </w:r>
          </w:p>
        </w:tc>
      </w:tr>
    </w:tbl>
    <w:p w:rsidR="00367920" w:rsidRDefault="00367920" w:rsidP="00382D79">
      <w:pPr>
        <w:spacing w:after="0" w:line="240" w:lineRule="auto"/>
        <w:jc w:val="center"/>
        <w:rPr>
          <w:rFonts w:ascii="Times New Roman" w:hAnsi="Times New Roman"/>
          <w:b/>
          <w:sz w:val="24"/>
          <w:szCs w:val="24"/>
        </w:rPr>
      </w:pPr>
    </w:p>
    <w:p w:rsidR="00367920" w:rsidRDefault="00367920">
      <w:pPr>
        <w:spacing w:after="0" w:line="240" w:lineRule="auto"/>
        <w:rPr>
          <w:rFonts w:ascii="Times New Roman" w:hAnsi="Times New Roman"/>
          <w:b/>
          <w:sz w:val="24"/>
          <w:szCs w:val="24"/>
        </w:rPr>
      </w:pPr>
      <w:r>
        <w:rPr>
          <w:rFonts w:ascii="Times New Roman" w:hAnsi="Times New Roman"/>
          <w:b/>
          <w:sz w:val="24"/>
          <w:szCs w:val="24"/>
        </w:rPr>
        <w:br w:type="page"/>
      </w:r>
    </w:p>
    <w:p w:rsidR="002A5DDC" w:rsidRDefault="002A5DDC" w:rsidP="00AE2A68">
      <w:pPr>
        <w:pStyle w:val="2"/>
        <w:rPr>
          <w:sz w:val="28"/>
        </w:rPr>
      </w:pPr>
      <w:bookmarkStart w:id="20" w:name="_Toc495767203"/>
      <w:r>
        <w:rPr>
          <w:sz w:val="28"/>
        </w:rPr>
        <w:lastRenderedPageBreak/>
        <w:t>План в</w:t>
      </w:r>
      <w:r w:rsidRPr="00AE2A68">
        <w:rPr>
          <w:sz w:val="28"/>
        </w:rPr>
        <w:t>оспитательн</w:t>
      </w:r>
      <w:r>
        <w:rPr>
          <w:sz w:val="28"/>
        </w:rPr>
        <w:t>ой</w:t>
      </w:r>
      <w:r w:rsidRPr="00AE2A68">
        <w:rPr>
          <w:sz w:val="28"/>
        </w:rPr>
        <w:t xml:space="preserve"> работ</w:t>
      </w:r>
      <w:r>
        <w:rPr>
          <w:sz w:val="28"/>
        </w:rPr>
        <w:t>ы</w:t>
      </w:r>
      <w:r w:rsidRPr="00AE2A68">
        <w:rPr>
          <w:sz w:val="28"/>
        </w:rPr>
        <w:t xml:space="preserve"> в ОГБОУ КШИ «Северский кадетский корпус»</w:t>
      </w:r>
      <w:bookmarkEnd w:id="20"/>
    </w:p>
    <w:p w:rsidR="00B41BF7" w:rsidRPr="00B41BF7" w:rsidRDefault="00B41BF7" w:rsidP="00B41BF7">
      <w:pPr>
        <w:spacing w:after="0"/>
        <w:rPr>
          <w:rFonts w:ascii="Times New Roman" w:hAnsi="Times New Roman"/>
          <w:sz w:val="24"/>
          <w:szCs w:val="24"/>
        </w:rPr>
      </w:pPr>
      <w:r w:rsidRPr="00B41BF7">
        <w:rPr>
          <w:rFonts w:ascii="Times New Roman" w:hAnsi="Times New Roman"/>
          <w:b/>
          <w:sz w:val="24"/>
          <w:szCs w:val="24"/>
        </w:rPr>
        <w:t>2017 год</w:t>
      </w:r>
      <w:r w:rsidRPr="00B41BF7">
        <w:rPr>
          <w:rFonts w:ascii="Times New Roman" w:hAnsi="Times New Roman"/>
          <w:sz w:val="24"/>
          <w:szCs w:val="24"/>
        </w:rPr>
        <w:t xml:space="preserve"> –</w:t>
      </w:r>
      <w:r w:rsidRPr="00B41BF7">
        <w:rPr>
          <w:rFonts w:ascii="Times New Roman" w:hAnsi="Times New Roman"/>
          <w:b/>
          <w:sz w:val="24"/>
          <w:szCs w:val="24"/>
        </w:rPr>
        <w:t xml:space="preserve"> </w:t>
      </w:r>
      <w:r w:rsidRPr="00B41BF7">
        <w:rPr>
          <w:rFonts w:ascii="Times New Roman" w:hAnsi="Times New Roman"/>
          <w:sz w:val="24"/>
          <w:szCs w:val="24"/>
        </w:rPr>
        <w:t>год особо охраняемых природных территорий в Российской Федерации.</w:t>
      </w:r>
    </w:p>
    <w:p w:rsidR="00B41BF7" w:rsidRPr="00B41BF7" w:rsidRDefault="00B41BF7" w:rsidP="00B41BF7">
      <w:pPr>
        <w:spacing w:after="0"/>
        <w:rPr>
          <w:rFonts w:ascii="Times New Roman" w:hAnsi="Times New Roman"/>
          <w:sz w:val="24"/>
          <w:szCs w:val="24"/>
        </w:rPr>
      </w:pPr>
      <w:r w:rsidRPr="00B41BF7">
        <w:rPr>
          <w:rFonts w:ascii="Times New Roman" w:hAnsi="Times New Roman"/>
          <w:b/>
          <w:sz w:val="24"/>
          <w:szCs w:val="24"/>
        </w:rPr>
        <w:t>2017 год</w:t>
      </w:r>
      <w:r w:rsidRPr="00B41BF7">
        <w:rPr>
          <w:rFonts w:ascii="Times New Roman" w:hAnsi="Times New Roman"/>
          <w:sz w:val="24"/>
          <w:szCs w:val="24"/>
        </w:rPr>
        <w:t xml:space="preserve"> – год экологии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В течение года – спланированы Дни финансовой грамотности </w:t>
      </w:r>
    </w:p>
    <w:p w:rsidR="00B41BF7" w:rsidRPr="009448CF" w:rsidRDefault="00B41BF7" w:rsidP="00B41BF7">
      <w:pPr>
        <w:spacing w:after="0"/>
        <w:jc w:val="center"/>
        <w:rPr>
          <w:b/>
          <w:sz w:val="24"/>
          <w:szCs w:val="24"/>
        </w:rPr>
      </w:pPr>
    </w:p>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Сентябрь, 2017</w:t>
      </w:r>
    </w:p>
    <w:tbl>
      <w:tblPr>
        <w:tblW w:w="13467" w:type="dxa"/>
        <w:tblInd w:w="-743" w:type="dxa"/>
        <w:tblLayout w:type="fixed"/>
        <w:tblLook w:val="0000"/>
      </w:tblPr>
      <w:tblGrid>
        <w:gridCol w:w="425"/>
        <w:gridCol w:w="5246"/>
        <w:gridCol w:w="1984"/>
        <w:gridCol w:w="2977"/>
        <w:gridCol w:w="2835"/>
      </w:tblGrid>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10207"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Торжественное построение, посвященное </w:t>
            </w:r>
            <w:r w:rsidRPr="00B41BF7">
              <w:rPr>
                <w:rFonts w:ascii="Times New Roman" w:hAnsi="Times New Roman"/>
                <w:b/>
                <w:sz w:val="24"/>
                <w:szCs w:val="24"/>
              </w:rPr>
              <w:t>Дню Знаний</w:t>
            </w:r>
            <w:r w:rsidRPr="00B41BF7">
              <w:rPr>
                <w:rFonts w:ascii="Times New Roman" w:hAnsi="Times New Roman"/>
                <w:sz w:val="24"/>
                <w:szCs w:val="24"/>
              </w:rPr>
              <w:t xml:space="preserve"> и началу 2017-2018 учебного года</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01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 корпуса</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Классные часы, посвященные </w:t>
            </w:r>
            <w:r w:rsidRPr="00B41BF7">
              <w:rPr>
                <w:rFonts w:ascii="Times New Roman" w:hAnsi="Times New Roman"/>
                <w:b/>
                <w:sz w:val="24"/>
                <w:szCs w:val="24"/>
              </w:rPr>
              <w:t>Всероссийскому Дню Знаний</w:t>
            </w:r>
            <w:r w:rsidRPr="00B41BF7">
              <w:rPr>
                <w:rFonts w:ascii="Times New Roman" w:hAnsi="Times New Roman"/>
                <w:sz w:val="24"/>
                <w:szCs w:val="24"/>
              </w:rPr>
              <w:t>, экскурсии по городу, в природный парк, Северский зоопарк, городскую библиотеку, музей СКК, городской музей в рамках празднования Всероссийского Дня Знаний</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01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b/>
                <w:sz w:val="24"/>
                <w:szCs w:val="24"/>
              </w:rPr>
              <w:t>День солидарности в борьбе с терроризмом</w:t>
            </w:r>
            <w:r w:rsidRPr="00B41BF7">
              <w:rPr>
                <w:rFonts w:ascii="Times New Roman" w:hAnsi="Times New Roman"/>
                <w:sz w:val="24"/>
                <w:szCs w:val="24"/>
              </w:rPr>
              <w:t xml:space="preserve"> (03 сентября):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-минута молчания памяти жертв теракта в Беслане (на утреннем построении)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-информационные часы по классам «Беслан – прерванный урок»</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-выставка детских рисунков, плакатов «Дети против терроризма»</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04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Устный журнал «200 лет со дня рождения А.К.Толстого, русского поэта, писателя, драматурга (1817)</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05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 русского языка и литературы</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Информационные часы, посвященные </w:t>
            </w:r>
            <w:r w:rsidRPr="00B41BF7">
              <w:rPr>
                <w:rFonts w:ascii="Times New Roman" w:hAnsi="Times New Roman"/>
                <w:b/>
                <w:sz w:val="24"/>
                <w:szCs w:val="24"/>
              </w:rPr>
              <w:t>Международному дню распространения грамотности</w:t>
            </w:r>
            <w:r w:rsidRPr="00B41BF7">
              <w:rPr>
                <w:rFonts w:ascii="Times New Roman" w:hAnsi="Times New Roman"/>
                <w:sz w:val="24"/>
                <w:szCs w:val="24"/>
              </w:rPr>
              <w:t xml:space="preserve"> (08 сентября)</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08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 русского языка и литературы</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Информационные часы, уроки мужества, викторина «205 лет со дня Бородинского сражения русской армии под командованием М.И.Кутузова с французской армией» (1812г.) – 08 сентября</w:t>
            </w:r>
            <w:proofErr w:type="gramStart"/>
            <w:r w:rsidRPr="00B41BF7">
              <w:rPr>
                <w:rFonts w:ascii="Times New Roman" w:hAnsi="Times New Roman"/>
                <w:sz w:val="24"/>
                <w:szCs w:val="24"/>
              </w:rPr>
              <w:t xml:space="preserve"> )</w:t>
            </w:r>
            <w:proofErr w:type="gramEnd"/>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08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 истории и обществознания</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Книжный обзор «Деятели науки» (160 лет со дня рождения</w:t>
            </w:r>
            <w:r w:rsidRPr="00B41BF7">
              <w:rPr>
                <w:rFonts w:ascii="Times New Roman" w:hAnsi="Times New Roman"/>
                <w:b/>
                <w:sz w:val="24"/>
                <w:szCs w:val="24"/>
              </w:rPr>
              <w:t xml:space="preserve"> К.Э.Циолковского)</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8-9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Книжная выставка, беседа «Страницы истории» (</w:t>
            </w:r>
            <w:r w:rsidRPr="00B41BF7">
              <w:rPr>
                <w:rFonts w:ascii="Times New Roman" w:hAnsi="Times New Roman"/>
                <w:b/>
                <w:sz w:val="24"/>
                <w:szCs w:val="24"/>
              </w:rPr>
              <w:t xml:space="preserve">Курская дуга; </w:t>
            </w:r>
            <w:r w:rsidRPr="00B41BF7">
              <w:rPr>
                <w:rFonts w:ascii="Times New Roman" w:hAnsi="Times New Roman"/>
                <w:sz w:val="24"/>
                <w:szCs w:val="24"/>
              </w:rPr>
              <w:t xml:space="preserve">360 лет со дня рождения царевны </w:t>
            </w:r>
            <w:r w:rsidRPr="00B41BF7">
              <w:rPr>
                <w:rFonts w:ascii="Times New Roman" w:hAnsi="Times New Roman"/>
                <w:b/>
                <w:sz w:val="24"/>
                <w:szCs w:val="24"/>
              </w:rPr>
              <w:t xml:space="preserve">Софьи Алексеевны; </w:t>
            </w:r>
            <w:r w:rsidRPr="00B41BF7">
              <w:rPr>
                <w:rFonts w:ascii="Times New Roman" w:hAnsi="Times New Roman"/>
                <w:sz w:val="24"/>
                <w:szCs w:val="24"/>
              </w:rPr>
              <w:t xml:space="preserve">140 лет со дня </w:t>
            </w:r>
            <w:r w:rsidRPr="00B41BF7">
              <w:rPr>
                <w:rFonts w:ascii="Times New Roman" w:hAnsi="Times New Roman"/>
                <w:sz w:val="24"/>
                <w:szCs w:val="24"/>
              </w:rPr>
              <w:lastRenderedPageBreak/>
              <w:t xml:space="preserve">рождения </w:t>
            </w:r>
            <w:r w:rsidRPr="00B41BF7">
              <w:rPr>
                <w:rFonts w:ascii="Times New Roman" w:hAnsi="Times New Roman"/>
                <w:b/>
                <w:sz w:val="24"/>
                <w:szCs w:val="24"/>
              </w:rPr>
              <w:t>Ф.Э. Дзержинского)</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lastRenderedPageBreak/>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Обзор «Писатели – юбиляры» (70 лет со дня рождения </w:t>
            </w:r>
            <w:r w:rsidRPr="00B41BF7">
              <w:rPr>
                <w:rFonts w:ascii="Times New Roman" w:hAnsi="Times New Roman"/>
                <w:b/>
                <w:sz w:val="24"/>
                <w:szCs w:val="24"/>
              </w:rPr>
              <w:t>С. Кинга)</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8-9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Информационные часы, Книжная выставка «В мире музыки» (80 лет со дня рождения </w:t>
            </w:r>
            <w:r w:rsidRPr="00B41BF7">
              <w:rPr>
                <w:rFonts w:ascii="Times New Roman" w:hAnsi="Times New Roman"/>
                <w:b/>
                <w:sz w:val="24"/>
                <w:szCs w:val="24"/>
              </w:rPr>
              <w:t>И. Кобзона</w:t>
            </w:r>
            <w:r w:rsidRPr="00B41BF7">
              <w:rPr>
                <w:rFonts w:ascii="Times New Roman" w:hAnsi="Times New Roman"/>
                <w:sz w:val="24"/>
                <w:szCs w:val="24"/>
              </w:rPr>
              <w:t>)</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Учитель музыки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Экскурсии в военно-исторический музей Северского кадетского корпуса</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в теч сентября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 10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Руководитель музея </w:t>
            </w:r>
          </w:p>
          <w:p w:rsidR="00B41BF7" w:rsidRPr="00B41BF7" w:rsidRDefault="00B41BF7" w:rsidP="00B41BF7">
            <w:pPr>
              <w:tabs>
                <w:tab w:val="left" w:pos="7068"/>
              </w:tabs>
              <w:spacing w:after="0"/>
              <w:rPr>
                <w:rFonts w:ascii="Times New Roman" w:hAnsi="Times New Roman"/>
                <w:sz w:val="24"/>
                <w:szCs w:val="24"/>
              </w:rPr>
            </w:pP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Торжественная церемония посвящения воспитанников в кадетское братство и принятие клятвы кадета</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lang w:val="en-US"/>
              </w:rPr>
              <w:t>2</w:t>
            </w:r>
            <w:r w:rsidRPr="00B41BF7">
              <w:rPr>
                <w:rFonts w:ascii="Times New Roman" w:hAnsi="Times New Roman"/>
                <w:sz w:val="24"/>
                <w:szCs w:val="24"/>
              </w:rPr>
              <w:t>2</w:t>
            </w:r>
            <w:r w:rsidRPr="00B41BF7">
              <w:rPr>
                <w:rFonts w:ascii="Times New Roman" w:hAnsi="Times New Roman"/>
                <w:sz w:val="24"/>
                <w:szCs w:val="24"/>
                <w:lang w:val="en-US"/>
              </w:rPr>
              <w:t xml:space="preserve"> </w:t>
            </w:r>
            <w:r w:rsidRPr="00B41BF7">
              <w:rPr>
                <w:rFonts w:ascii="Times New Roman" w:hAnsi="Times New Roman"/>
                <w:sz w:val="24"/>
                <w:szCs w:val="24"/>
              </w:rPr>
              <w:t>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«Ярмарка объединений дополнительного образования детей» (презентация и пре</w:t>
            </w:r>
            <w:r w:rsidRPr="00B41BF7">
              <w:rPr>
                <w:rFonts w:ascii="Times New Roman" w:hAnsi="Times New Roman"/>
                <w:sz w:val="24"/>
                <w:szCs w:val="24"/>
              </w:rPr>
              <w:t>д</w:t>
            </w:r>
            <w:r w:rsidRPr="00B41BF7">
              <w:rPr>
                <w:rFonts w:ascii="Times New Roman" w:hAnsi="Times New Roman"/>
                <w:sz w:val="24"/>
                <w:szCs w:val="24"/>
              </w:rPr>
              <w:t>ставление педагогами дополнительного образования кружков и секций СКК).</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Педагоги доп.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образования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воспитатели </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Формирование органов кадетского самоупра</w:t>
            </w:r>
            <w:r w:rsidRPr="00B41BF7">
              <w:rPr>
                <w:rFonts w:ascii="Times New Roman" w:hAnsi="Times New Roman"/>
                <w:sz w:val="24"/>
                <w:szCs w:val="24"/>
              </w:rPr>
              <w:t>в</w:t>
            </w:r>
            <w:r w:rsidRPr="00B41BF7">
              <w:rPr>
                <w:rFonts w:ascii="Times New Roman" w:hAnsi="Times New Roman"/>
                <w:sz w:val="24"/>
                <w:szCs w:val="24"/>
              </w:rPr>
              <w:t>ления в классах, корпусе.</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 xml:space="preserve">уководители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0"/>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Общекорпусное родительское собрание, родительские собрания в классных ко</w:t>
            </w:r>
            <w:r w:rsidRPr="00B41BF7">
              <w:rPr>
                <w:rFonts w:ascii="Times New Roman" w:hAnsi="Times New Roman"/>
                <w:sz w:val="24"/>
                <w:szCs w:val="24"/>
              </w:rPr>
              <w:t>л</w:t>
            </w:r>
            <w:r w:rsidRPr="00B41BF7">
              <w:rPr>
                <w:rFonts w:ascii="Times New Roman" w:hAnsi="Times New Roman"/>
                <w:sz w:val="24"/>
                <w:szCs w:val="24"/>
              </w:rPr>
              <w:t>лективах «Причины подросткового су</w:t>
            </w:r>
            <w:r w:rsidRPr="00B41BF7">
              <w:rPr>
                <w:rFonts w:ascii="Times New Roman" w:hAnsi="Times New Roman"/>
                <w:sz w:val="24"/>
                <w:szCs w:val="24"/>
              </w:rPr>
              <w:t>и</w:t>
            </w:r>
            <w:r w:rsidRPr="00B41BF7">
              <w:rPr>
                <w:rFonts w:ascii="Times New Roman" w:hAnsi="Times New Roman"/>
                <w:sz w:val="24"/>
                <w:szCs w:val="24"/>
              </w:rPr>
              <w:t xml:space="preserve">цида. Безопасная работа детей в </w:t>
            </w:r>
            <w:proofErr w:type="gramStart"/>
            <w:r w:rsidRPr="00B41BF7">
              <w:rPr>
                <w:rFonts w:ascii="Times New Roman" w:hAnsi="Times New Roman"/>
                <w:sz w:val="24"/>
                <w:szCs w:val="24"/>
              </w:rPr>
              <w:t>Интернет-пространстве</w:t>
            </w:r>
            <w:proofErr w:type="gramEnd"/>
            <w:r w:rsidRPr="00B41BF7">
              <w:rPr>
                <w:rFonts w:ascii="Times New Roman" w:hAnsi="Times New Roman"/>
                <w:sz w:val="24"/>
                <w:szCs w:val="24"/>
              </w:rPr>
              <w:t xml:space="preserve"> на разных возрастных этапах» (с участием медрабо</w:t>
            </w:r>
            <w:r w:rsidRPr="00B41BF7">
              <w:rPr>
                <w:rFonts w:ascii="Times New Roman" w:hAnsi="Times New Roman"/>
                <w:sz w:val="24"/>
                <w:szCs w:val="24"/>
              </w:rPr>
              <w:t>т</w:t>
            </w:r>
            <w:r w:rsidRPr="00B41BF7">
              <w:rPr>
                <w:rFonts w:ascii="Times New Roman" w:hAnsi="Times New Roman"/>
                <w:sz w:val="24"/>
                <w:szCs w:val="24"/>
              </w:rPr>
              <w:t>ников)</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22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 xml:space="preserve">уководители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10632"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Подготовка внешнего вида кадет.</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Подготовка расположения и классов к началу учебного года (получение учебников, формы и т.д.).</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rPr>
              <w:t>19.08. – 01.09</w:t>
            </w:r>
          </w:p>
          <w:p w:rsidR="00B41BF7" w:rsidRPr="00B41BF7" w:rsidRDefault="00B41BF7" w:rsidP="00B41BF7">
            <w:pPr>
              <w:spacing w:after="0"/>
              <w:ind w:left="82"/>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ind w:left="82"/>
              <w:jc w:val="center"/>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Классные руководители</w:t>
            </w:r>
          </w:p>
        </w:tc>
        <w:tc>
          <w:tcPr>
            <w:tcW w:w="2835"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«О задачах кадет в новом 2017-2018 учебном году, выборы актива взвода, роты»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-Инструктаж по соблюдению правил дорожного движения, поведения в общественном транспорте и общественных метах, правилах пожарной безопасности при убытии кадет и воспитанников на выходные дни к месту отпуска и обратно</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I неделя</w:t>
            </w:r>
          </w:p>
          <w:p w:rsidR="00B41BF7" w:rsidRPr="00B41BF7" w:rsidRDefault="00B41BF7" w:rsidP="00B41BF7">
            <w:pPr>
              <w:spacing w:after="0"/>
              <w:jc w:val="center"/>
              <w:rPr>
                <w:rFonts w:ascii="Times New Roman" w:hAnsi="Times New Roman"/>
                <w:sz w:val="24"/>
                <w:szCs w:val="24"/>
              </w:rPr>
            </w:pPr>
          </w:p>
          <w:p w:rsidR="00B41BF7" w:rsidRPr="00B41BF7" w:rsidRDefault="00B41BF7" w:rsidP="00B41BF7">
            <w:pPr>
              <w:spacing w:after="0"/>
              <w:jc w:val="center"/>
              <w:rPr>
                <w:rFonts w:ascii="Times New Roman" w:hAnsi="Times New Roman"/>
                <w:sz w:val="24"/>
                <w:szCs w:val="24"/>
              </w:rPr>
            </w:pPr>
          </w:p>
          <w:p w:rsidR="00B41BF7" w:rsidRPr="00B41BF7" w:rsidRDefault="00B41BF7" w:rsidP="00B41BF7">
            <w:pPr>
              <w:spacing w:after="0"/>
              <w:jc w:val="center"/>
              <w:rPr>
                <w:rFonts w:ascii="Times New Roman" w:hAnsi="Times New Roman"/>
                <w:sz w:val="24"/>
                <w:szCs w:val="24"/>
              </w:rPr>
            </w:pP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еженедельно</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500"/>
              </w:tabs>
              <w:snapToGrid w:val="0"/>
              <w:spacing w:after="0"/>
              <w:jc w:val="center"/>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«Этикет и культура общения кадет»</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«Правила личной гигиены»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«О сохранности личного имущес</w:t>
            </w:r>
            <w:r w:rsidRPr="00B41BF7">
              <w:rPr>
                <w:rFonts w:ascii="Times New Roman" w:hAnsi="Times New Roman"/>
                <w:sz w:val="24"/>
                <w:szCs w:val="24"/>
              </w:rPr>
              <w:t>т</w:t>
            </w:r>
            <w:r w:rsidRPr="00B41BF7">
              <w:rPr>
                <w:rFonts w:ascii="Times New Roman" w:hAnsi="Times New Roman"/>
                <w:sz w:val="24"/>
                <w:szCs w:val="24"/>
              </w:rPr>
              <w:t>ва»</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 неделя</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«О вреде курения»</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III неделя</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«О вреде наркотиков»</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Уроки мужества, беседы</w:t>
            </w:r>
          </w:p>
          <w:p w:rsidR="00B41BF7" w:rsidRPr="00B41BF7" w:rsidRDefault="00B41BF7" w:rsidP="00B41BF7">
            <w:pPr>
              <w:snapToGrid w:val="0"/>
              <w:spacing w:after="0"/>
              <w:rPr>
                <w:rFonts w:ascii="Times New Roman" w:hAnsi="Times New Roman"/>
                <w:sz w:val="24"/>
                <w:szCs w:val="24"/>
              </w:rPr>
            </w:pPr>
            <w:proofErr w:type="gramStart"/>
            <w:r w:rsidRPr="00B41BF7">
              <w:rPr>
                <w:rFonts w:ascii="Times New Roman" w:hAnsi="Times New Roman"/>
                <w:sz w:val="24"/>
                <w:szCs w:val="24"/>
              </w:rPr>
              <w:t xml:space="preserve">посвященные Дням воинской славы России: </w:t>
            </w:r>
            <w:proofErr w:type="gramEnd"/>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b/>
                <w:color w:val="000000"/>
                <w:sz w:val="24"/>
                <w:szCs w:val="24"/>
              </w:rPr>
              <w:t>-205 года</w:t>
            </w:r>
            <w:r w:rsidRPr="00B41BF7">
              <w:rPr>
                <w:rFonts w:ascii="Times New Roman" w:hAnsi="Times New Roman"/>
                <w:color w:val="000000"/>
                <w:sz w:val="24"/>
                <w:szCs w:val="24"/>
              </w:rPr>
              <w:t xml:space="preserve"> Бородинского сражения русской армии под командованием М.И.Кутузова с французской армией - </w:t>
            </w:r>
            <w:r w:rsidRPr="00B41BF7">
              <w:rPr>
                <w:rFonts w:ascii="Times New Roman" w:hAnsi="Times New Roman"/>
                <w:sz w:val="24"/>
                <w:szCs w:val="24"/>
              </w:rPr>
              <w:t xml:space="preserve">08.09.1812 г. (выпуск газеты);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w:t>
            </w:r>
            <w:r w:rsidRPr="00B41BF7">
              <w:rPr>
                <w:rFonts w:ascii="Times New Roman" w:hAnsi="Times New Roman"/>
                <w:b/>
                <w:color w:val="000000"/>
                <w:sz w:val="24"/>
                <w:szCs w:val="24"/>
              </w:rPr>
              <w:t>226 лет</w:t>
            </w:r>
            <w:r w:rsidRPr="00B41BF7">
              <w:rPr>
                <w:rFonts w:ascii="Times New Roman" w:hAnsi="Times New Roman"/>
                <w:color w:val="000000"/>
                <w:sz w:val="24"/>
                <w:szCs w:val="24"/>
              </w:rPr>
              <w:t xml:space="preserve"> со Дня победы русской эскадры под командованием Ф.Ф. Ушакова над турецкой эскадрой у мыса Тендра - </w:t>
            </w:r>
            <w:r w:rsidRPr="00B41BF7">
              <w:rPr>
                <w:rFonts w:ascii="Times New Roman" w:hAnsi="Times New Roman"/>
                <w:sz w:val="24"/>
                <w:szCs w:val="24"/>
              </w:rPr>
              <w:t xml:space="preserve">11.09.1780 г. </w:t>
            </w:r>
          </w:p>
          <w:p w:rsidR="00B41BF7" w:rsidRPr="00B41BF7" w:rsidRDefault="00B41BF7" w:rsidP="00B41BF7">
            <w:pPr>
              <w:snapToGrid w:val="0"/>
              <w:spacing w:after="0"/>
              <w:rPr>
                <w:rFonts w:ascii="Times New Roman" w:hAnsi="Times New Roman"/>
                <w:color w:val="000000"/>
                <w:sz w:val="24"/>
                <w:szCs w:val="24"/>
              </w:rPr>
            </w:pPr>
            <w:r w:rsidRPr="00B41BF7">
              <w:rPr>
                <w:rFonts w:ascii="Times New Roman" w:hAnsi="Times New Roman"/>
                <w:sz w:val="24"/>
                <w:szCs w:val="24"/>
              </w:rPr>
              <w:t>-</w:t>
            </w:r>
            <w:r w:rsidRPr="00B41BF7">
              <w:rPr>
                <w:rFonts w:ascii="Times New Roman" w:hAnsi="Times New Roman"/>
                <w:b/>
                <w:color w:val="000000"/>
                <w:sz w:val="24"/>
                <w:szCs w:val="24"/>
              </w:rPr>
              <w:t>636 лет</w:t>
            </w:r>
            <w:r w:rsidRPr="00B41BF7">
              <w:rPr>
                <w:rFonts w:ascii="Times New Roman" w:hAnsi="Times New Roman"/>
                <w:color w:val="000000"/>
                <w:sz w:val="24"/>
                <w:szCs w:val="24"/>
              </w:rPr>
              <w:t xml:space="preserve"> со Дня победы русских полков во главе с великим князем Дмитрием Донским над монголо-татарскими войсками в Куликовской битве- </w:t>
            </w:r>
            <w:r w:rsidRPr="00B41BF7">
              <w:rPr>
                <w:rFonts w:ascii="Times New Roman" w:hAnsi="Times New Roman"/>
                <w:sz w:val="24"/>
                <w:szCs w:val="24"/>
              </w:rPr>
              <w:t>21.09.1380 г.</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в течение сентября</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Руководитель музея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Совет музея</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Изучение «Памятка кадету»</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 теч. месяца</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 за месяц</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родителями (тел</w:t>
            </w:r>
            <w:proofErr w:type="gramStart"/>
            <w:r w:rsidRPr="00B41BF7">
              <w:rPr>
                <w:rFonts w:ascii="Times New Roman" w:hAnsi="Times New Roman"/>
                <w:sz w:val="24"/>
                <w:szCs w:val="24"/>
              </w:rPr>
              <w:t>.з</w:t>
            </w:r>
            <w:proofErr w:type="gramEnd"/>
            <w:r w:rsidRPr="00B41BF7">
              <w:rPr>
                <w:rFonts w:ascii="Times New Roman" w:hAnsi="Times New Roman"/>
                <w:sz w:val="24"/>
                <w:szCs w:val="24"/>
              </w:rPr>
              <w:t>вонки)</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 в месяц</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835" w:type="dxa"/>
        </w:trPr>
        <w:tc>
          <w:tcPr>
            <w:tcW w:w="425" w:type="dxa"/>
            <w:tcBorders>
              <w:top w:val="single" w:sz="4" w:space="0" w:color="000000"/>
              <w:left w:val="single" w:sz="4" w:space="0" w:color="000000"/>
              <w:bottom w:val="single" w:sz="4" w:space="0" w:color="000000"/>
            </w:tcBorders>
          </w:tcPr>
          <w:p w:rsidR="00B41BF7" w:rsidRPr="00B41BF7" w:rsidRDefault="00B41BF7" w:rsidP="00B41BF7">
            <w:pPr>
              <w:numPr>
                <w:ilvl w:val="0"/>
                <w:numId w:val="51"/>
              </w:numPr>
              <w:suppressAutoHyphens/>
              <w:snapToGrid w:val="0"/>
              <w:spacing w:after="0" w:line="240" w:lineRule="auto"/>
              <w:rPr>
                <w:rFonts w:ascii="Times New Roman" w:hAnsi="Times New Roman"/>
                <w:sz w:val="24"/>
                <w:szCs w:val="24"/>
              </w:rPr>
            </w:pPr>
          </w:p>
        </w:tc>
        <w:tc>
          <w:tcPr>
            <w:tcW w:w="5246"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Информационный час «Устав кадетского корпуса»</w:t>
            </w:r>
          </w:p>
        </w:tc>
        <w:tc>
          <w:tcPr>
            <w:tcW w:w="1984"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В течение сентября</w:t>
            </w:r>
          </w:p>
        </w:tc>
        <w:tc>
          <w:tcPr>
            <w:tcW w:w="2977"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rPr>
          <w:rFonts w:ascii="Times New Roman" w:hAnsi="Times New Roman"/>
          <w:b/>
          <w:sz w:val="24"/>
          <w:szCs w:val="24"/>
        </w:rPr>
      </w:pPr>
    </w:p>
    <w:tbl>
      <w:tblPr>
        <w:tblW w:w="552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5593"/>
        <w:gridCol w:w="2060"/>
        <w:gridCol w:w="2495"/>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1</w:t>
            </w:r>
          </w:p>
        </w:tc>
        <w:tc>
          <w:tcPr>
            <w:tcW w:w="2645"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Корректировка информационного стенда </w:t>
            </w:r>
            <w:r w:rsidRPr="00B41BF7">
              <w:rPr>
                <w:rFonts w:ascii="Times New Roman" w:hAnsi="Times New Roman"/>
                <w:b/>
                <w:sz w:val="24"/>
                <w:szCs w:val="24"/>
              </w:rPr>
              <w:t xml:space="preserve">«Права ребенка» </w:t>
            </w:r>
            <w:r w:rsidRPr="00B41BF7">
              <w:rPr>
                <w:rFonts w:ascii="Times New Roman" w:hAnsi="Times New Roman"/>
                <w:sz w:val="24"/>
                <w:szCs w:val="24"/>
              </w:rPr>
              <w:t>(согласно п. 4 ст. 9 ФЗ № 124)</w:t>
            </w:r>
          </w:p>
        </w:tc>
        <w:tc>
          <w:tcPr>
            <w:tcW w:w="974"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сентябрь</w:t>
            </w:r>
          </w:p>
        </w:tc>
        <w:tc>
          <w:tcPr>
            <w:tcW w:w="118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2</w:t>
            </w:r>
          </w:p>
        </w:tc>
        <w:tc>
          <w:tcPr>
            <w:tcW w:w="2645"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Единый классный час </w:t>
            </w:r>
            <w:r w:rsidRPr="00B41BF7">
              <w:rPr>
                <w:rFonts w:ascii="Times New Roman" w:hAnsi="Times New Roman"/>
                <w:b/>
                <w:sz w:val="24"/>
                <w:szCs w:val="24"/>
              </w:rPr>
              <w:t>«10 сентября – Всемирный день предотвращения самоубийств»</w:t>
            </w:r>
          </w:p>
        </w:tc>
        <w:tc>
          <w:tcPr>
            <w:tcW w:w="974"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11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8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3</w:t>
            </w:r>
          </w:p>
        </w:tc>
        <w:tc>
          <w:tcPr>
            <w:tcW w:w="2645" w:type="pct"/>
            <w:shd w:val="clear" w:color="auto" w:fill="auto"/>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sz w:val="24"/>
                <w:szCs w:val="24"/>
              </w:rPr>
              <w:t xml:space="preserve">Мероприятия в рамках </w:t>
            </w:r>
            <w:r w:rsidRPr="00B41BF7">
              <w:rPr>
                <w:rFonts w:ascii="Times New Roman" w:hAnsi="Times New Roman"/>
                <w:b/>
                <w:sz w:val="24"/>
                <w:szCs w:val="24"/>
              </w:rPr>
              <w:t>Недели безопасности</w:t>
            </w:r>
          </w:p>
          <w:p w:rsidR="00B41BF7" w:rsidRPr="00B41BF7" w:rsidRDefault="00B41BF7" w:rsidP="00B41BF7">
            <w:pPr>
              <w:snapToGrid w:val="0"/>
              <w:spacing w:after="0"/>
              <w:rPr>
                <w:rFonts w:ascii="Times New Roman" w:hAnsi="Times New Roman"/>
                <w:b/>
                <w:i/>
                <w:sz w:val="24"/>
                <w:szCs w:val="24"/>
              </w:rPr>
            </w:pPr>
            <w:r w:rsidRPr="00B41BF7">
              <w:rPr>
                <w:rFonts w:ascii="Times New Roman" w:hAnsi="Times New Roman"/>
                <w:i/>
                <w:sz w:val="24"/>
                <w:szCs w:val="24"/>
              </w:rPr>
              <w:t>Информирование всех участников образовательного процесса о работе единого всероссийского телефона доверия, телефона «Горячая линия» в корпусе (информация размещена на информационном стенде «Права ребенка» в корпусе, на официальном сайте корпуса) в рамках классных часов «К кому обратиться за помощью?», родительских собраний</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День профилактики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-«Безопасность школьника дома, на улице, в школе»</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-«Безопасный Интернет. Правила поведения в Интернете» (в рамках уроков информатики)</w:t>
            </w:r>
          </w:p>
        </w:tc>
        <w:tc>
          <w:tcPr>
            <w:tcW w:w="974" w:type="pct"/>
            <w:shd w:val="clear" w:color="auto" w:fill="auto"/>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26 – 30 сентября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8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Преподаватель ОБЖ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Учитель информатики</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4</w:t>
            </w:r>
          </w:p>
        </w:tc>
        <w:tc>
          <w:tcPr>
            <w:tcW w:w="2645"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Классные часы, беседы, лекции с просмотром </w:t>
            </w:r>
            <w:r w:rsidRPr="00B41BF7">
              <w:rPr>
                <w:rFonts w:ascii="Times New Roman" w:hAnsi="Times New Roman"/>
                <w:sz w:val="24"/>
                <w:szCs w:val="24"/>
              </w:rPr>
              <w:lastRenderedPageBreak/>
              <w:t xml:space="preserve">видеофильмов </w:t>
            </w:r>
          </w:p>
          <w:p w:rsidR="00B41BF7" w:rsidRPr="00B41BF7" w:rsidRDefault="00B41BF7" w:rsidP="00B41BF7">
            <w:pPr>
              <w:snapToGrid w:val="0"/>
              <w:spacing w:after="0"/>
              <w:rPr>
                <w:rFonts w:ascii="Times New Roman" w:hAnsi="Times New Roman"/>
                <w:sz w:val="24"/>
                <w:szCs w:val="24"/>
                <w:highlight w:val="yellow"/>
              </w:rPr>
            </w:pPr>
            <w:r w:rsidRPr="00B41BF7">
              <w:rPr>
                <w:rFonts w:ascii="Times New Roman" w:hAnsi="Times New Roman"/>
                <w:sz w:val="24"/>
                <w:szCs w:val="24"/>
              </w:rPr>
              <w:t xml:space="preserve">«Об ответственности несовершеннолетних за правонарушения и преступления в сфере незаконного оборота наркотиков» в рамках </w:t>
            </w:r>
            <w:r w:rsidRPr="00B41BF7">
              <w:rPr>
                <w:rFonts w:ascii="Times New Roman" w:hAnsi="Times New Roman"/>
                <w:b/>
                <w:sz w:val="24"/>
                <w:szCs w:val="24"/>
              </w:rPr>
              <w:t>межведомственной комплексной оперативно-профилактической акции</w:t>
            </w:r>
            <w:r w:rsidRPr="00B41BF7">
              <w:rPr>
                <w:rFonts w:ascii="Times New Roman" w:hAnsi="Times New Roman"/>
                <w:sz w:val="24"/>
                <w:szCs w:val="24"/>
              </w:rPr>
              <w:t xml:space="preserve"> </w:t>
            </w:r>
            <w:r w:rsidRPr="00B41BF7">
              <w:rPr>
                <w:rFonts w:ascii="Times New Roman" w:hAnsi="Times New Roman"/>
                <w:b/>
                <w:sz w:val="24"/>
                <w:szCs w:val="24"/>
              </w:rPr>
              <w:t>«Дети России»</w:t>
            </w:r>
          </w:p>
        </w:tc>
        <w:tc>
          <w:tcPr>
            <w:tcW w:w="974"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lastRenderedPageBreak/>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lastRenderedPageBreak/>
              <w:t>7-11 классы</w:t>
            </w:r>
          </w:p>
        </w:tc>
        <w:tc>
          <w:tcPr>
            <w:tcW w:w="118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 xml:space="preserve">Заместитель </w:t>
            </w:r>
            <w:r w:rsidRPr="00B41BF7">
              <w:rPr>
                <w:rFonts w:ascii="Times New Roman" w:hAnsi="Times New Roman"/>
                <w:sz w:val="24"/>
                <w:szCs w:val="24"/>
              </w:rPr>
              <w:lastRenderedPageBreak/>
              <w:t xml:space="preserve">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 участием специалистов учреждений профилактики)</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5</w:t>
            </w:r>
          </w:p>
        </w:tc>
        <w:tc>
          <w:tcPr>
            <w:tcW w:w="2645"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Мероприятия в рамках Месячника безопасности дорожно-транспортного движения детей и взрослых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i/>
                <w:sz w:val="24"/>
                <w:szCs w:val="24"/>
              </w:rPr>
              <w:t>(Инструктивные занятия по изучению правил дорожного движения; классные часы «Улица и пешеходы», «Где и как безопасно переходить дорогу», «Знай и выполняй правила дорожного движения»; Уроки-презентации «Основной принцип безопасности пешехода» в рамках уроков ОБЖ)</w:t>
            </w:r>
          </w:p>
        </w:tc>
        <w:tc>
          <w:tcPr>
            <w:tcW w:w="974" w:type="pct"/>
            <w:shd w:val="clear" w:color="auto" w:fill="auto"/>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в течение сентября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8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(с участием сотрудников ОГИБДД УМВД России </w:t>
            </w:r>
            <w:proofErr w:type="gramStart"/>
            <w:r w:rsidRPr="00B41BF7">
              <w:rPr>
                <w:rFonts w:ascii="Times New Roman" w:hAnsi="Times New Roman"/>
                <w:sz w:val="24"/>
                <w:szCs w:val="24"/>
              </w:rPr>
              <w:t>по</w:t>
            </w:r>
            <w:proofErr w:type="gramEnd"/>
            <w:r w:rsidRPr="00B41BF7">
              <w:rPr>
                <w:rFonts w:ascii="Times New Roman" w:hAnsi="Times New Roman"/>
                <w:sz w:val="24"/>
                <w:szCs w:val="24"/>
              </w:rPr>
              <w:t xml:space="preserve"> ЗАТО Северск)</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6</w:t>
            </w:r>
          </w:p>
        </w:tc>
        <w:tc>
          <w:tcPr>
            <w:tcW w:w="2645"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Взаимодействие с </w:t>
            </w:r>
            <w:r w:rsidRPr="00B41BF7">
              <w:rPr>
                <w:rFonts w:ascii="Times New Roman" w:hAnsi="Times New Roman"/>
                <w:color w:val="000000"/>
                <w:sz w:val="24"/>
                <w:szCs w:val="24"/>
                <w:bdr w:val="none" w:sz="0" w:space="0" w:color="auto" w:frame="1"/>
              </w:rPr>
              <w:t xml:space="preserve">инспектором ОДН ОУУПиПДН УМВД Росси </w:t>
            </w:r>
            <w:proofErr w:type="gramStart"/>
            <w:r w:rsidRPr="00B41BF7">
              <w:rPr>
                <w:rFonts w:ascii="Times New Roman" w:hAnsi="Times New Roman"/>
                <w:color w:val="000000"/>
                <w:sz w:val="24"/>
                <w:szCs w:val="24"/>
                <w:bdr w:val="none" w:sz="0" w:space="0" w:color="auto" w:frame="1"/>
              </w:rPr>
              <w:t>по</w:t>
            </w:r>
            <w:proofErr w:type="gramEnd"/>
            <w:r w:rsidRPr="00B41BF7">
              <w:rPr>
                <w:rFonts w:ascii="Times New Roman" w:hAnsi="Times New Roman"/>
                <w:color w:val="000000"/>
                <w:sz w:val="24"/>
                <w:szCs w:val="24"/>
                <w:bdr w:val="none" w:sz="0" w:space="0" w:color="auto" w:frame="1"/>
              </w:rPr>
              <w:t xml:space="preserve"> ЗАТО Северск </w:t>
            </w:r>
            <w:r w:rsidRPr="00B41BF7">
              <w:rPr>
                <w:rFonts w:ascii="Times New Roman" w:hAnsi="Times New Roman"/>
                <w:sz w:val="24"/>
                <w:szCs w:val="24"/>
              </w:rPr>
              <w:t>для принятия мер по социальной защите и поддержке учащихся, планирование работы</w:t>
            </w:r>
          </w:p>
        </w:tc>
        <w:tc>
          <w:tcPr>
            <w:tcW w:w="974"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сентябрь</w:t>
            </w:r>
          </w:p>
        </w:tc>
        <w:tc>
          <w:tcPr>
            <w:tcW w:w="118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Инспектор ОДН</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7</w:t>
            </w:r>
          </w:p>
        </w:tc>
        <w:tc>
          <w:tcPr>
            <w:tcW w:w="2645"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Информационные часы Цикл классных часов, бесед, часов общения антинаркотической направленности «Что ты знаешь о наркотиках?», «Как ты поступишь, если…?», «Наркотики и детство»</w:t>
            </w:r>
          </w:p>
          <w:p w:rsidR="00B41BF7" w:rsidRPr="00B41BF7" w:rsidRDefault="00B41BF7" w:rsidP="00B41BF7">
            <w:pPr>
              <w:spacing w:after="0"/>
              <w:rPr>
                <w:rFonts w:ascii="Times New Roman" w:hAnsi="Times New Roman"/>
                <w:sz w:val="24"/>
                <w:szCs w:val="24"/>
              </w:rPr>
            </w:pPr>
          </w:p>
        </w:tc>
        <w:tc>
          <w:tcPr>
            <w:tcW w:w="974"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сентябрь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8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 педагог, Воспитатели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8</w:t>
            </w:r>
          </w:p>
        </w:tc>
        <w:tc>
          <w:tcPr>
            <w:tcW w:w="2645"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Психодиагностика адаптации, депрессивности, склонности к отклоняющемуся поведению вновь прибывших воспитанников</w:t>
            </w:r>
          </w:p>
        </w:tc>
        <w:tc>
          <w:tcPr>
            <w:tcW w:w="974"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сентябрь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7-ые кл., вновь прибывшие воспитанники</w:t>
            </w:r>
          </w:p>
        </w:tc>
        <w:tc>
          <w:tcPr>
            <w:tcW w:w="118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Педагог-психолог</w:t>
            </w:r>
          </w:p>
        </w:tc>
      </w:tr>
      <w:tr w:rsidR="00B41BF7" w:rsidRPr="00B41BF7" w:rsidTr="0022363F">
        <w:tc>
          <w:tcPr>
            <w:tcW w:w="201"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9</w:t>
            </w:r>
          </w:p>
        </w:tc>
        <w:tc>
          <w:tcPr>
            <w:tcW w:w="2645"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Арттерапевтические адаптационные занятия для стабилизации эмоционального состояния обучающихся 7-х классов</w:t>
            </w:r>
          </w:p>
        </w:tc>
        <w:tc>
          <w:tcPr>
            <w:tcW w:w="974"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Сентябрь- декабрь</w:t>
            </w:r>
          </w:p>
        </w:tc>
        <w:tc>
          <w:tcPr>
            <w:tcW w:w="118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Педагог-психолог</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Руководитель изостудии «Соцветие»</w:t>
            </w:r>
          </w:p>
        </w:tc>
      </w:tr>
    </w:tbl>
    <w:p w:rsidR="00B41BF7" w:rsidRPr="00B41BF7" w:rsidRDefault="00B41BF7" w:rsidP="00B41BF7">
      <w:pPr>
        <w:spacing w:after="0"/>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ОКТЯБРЬ, 2017</w:t>
      </w:r>
    </w:p>
    <w:tbl>
      <w:tblPr>
        <w:tblW w:w="10543" w:type="dxa"/>
        <w:tblInd w:w="-743" w:type="dxa"/>
        <w:tblLayout w:type="fixed"/>
        <w:tblLook w:val="0000"/>
      </w:tblPr>
      <w:tblGrid>
        <w:gridCol w:w="567"/>
        <w:gridCol w:w="104"/>
        <w:gridCol w:w="5400"/>
        <w:gridCol w:w="1980"/>
        <w:gridCol w:w="2492"/>
      </w:tblGrid>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976"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Мероприятия в рамках проведения </w:t>
            </w:r>
            <w:r w:rsidRPr="00B41BF7">
              <w:rPr>
                <w:rFonts w:ascii="Times New Roman" w:hAnsi="Times New Roman"/>
                <w:b/>
                <w:sz w:val="24"/>
                <w:szCs w:val="24"/>
              </w:rPr>
              <w:t>Дня гражданской обороны.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04 октября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БиСП</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Мероприятия в рамках празднования Праздник </w:t>
            </w:r>
            <w:r w:rsidRPr="00B41BF7">
              <w:rPr>
                <w:rFonts w:ascii="Times New Roman" w:hAnsi="Times New Roman"/>
                <w:b/>
                <w:sz w:val="24"/>
                <w:szCs w:val="24"/>
              </w:rPr>
              <w:t>Дня учителя</w:t>
            </w:r>
            <w:r w:rsidRPr="00B41BF7">
              <w:rPr>
                <w:rFonts w:ascii="Times New Roman" w:hAnsi="Times New Roman"/>
                <w:sz w:val="24"/>
                <w:szCs w:val="24"/>
              </w:rPr>
              <w:t xml:space="preserve"> Праздничное поздравление учителей.</w:t>
            </w:r>
          </w:p>
          <w:p w:rsidR="00B41BF7" w:rsidRPr="00B41BF7" w:rsidRDefault="00B41BF7" w:rsidP="00B41BF7">
            <w:pPr>
              <w:tabs>
                <w:tab w:val="left" w:pos="2200"/>
              </w:tabs>
              <w:spacing w:after="0"/>
              <w:rPr>
                <w:rFonts w:ascii="Times New Roman" w:hAnsi="Times New Roman"/>
                <w:sz w:val="24"/>
                <w:szCs w:val="24"/>
              </w:rPr>
            </w:pPr>
            <w:r w:rsidRPr="00B41BF7">
              <w:rPr>
                <w:rFonts w:ascii="Times New Roman" w:hAnsi="Times New Roman"/>
                <w:sz w:val="24"/>
                <w:szCs w:val="24"/>
              </w:rPr>
              <w:lastRenderedPageBreak/>
              <w:t>Выпуск поздравительных открыток, праздничное оформление школы.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lastRenderedPageBreak/>
              <w:t xml:space="preserve">05 октября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Педагоги доп. образования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3</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Книжная выставка </w:t>
            </w:r>
            <w:r w:rsidRPr="00B41BF7">
              <w:rPr>
                <w:rFonts w:ascii="Times New Roman" w:hAnsi="Times New Roman"/>
                <w:b/>
                <w:sz w:val="24"/>
                <w:szCs w:val="24"/>
              </w:rPr>
              <w:t>«Всемирный День учителя»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02–05 октября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sz w:val="24"/>
                <w:szCs w:val="24"/>
              </w:rPr>
              <w:t xml:space="preserve">Мероприятия в рамках празднования </w:t>
            </w:r>
            <w:r w:rsidRPr="00B41BF7">
              <w:rPr>
                <w:rFonts w:ascii="Times New Roman" w:hAnsi="Times New Roman"/>
                <w:b/>
                <w:sz w:val="24"/>
                <w:szCs w:val="24"/>
              </w:rPr>
              <w:t>Международного дня пожилого человека «Будем милосердны»</w:t>
            </w:r>
          </w:p>
          <w:p w:rsidR="00B41BF7" w:rsidRPr="00B41BF7" w:rsidRDefault="00B41BF7" w:rsidP="00B41BF7">
            <w:pPr>
              <w:snapToGrid w:val="0"/>
              <w:spacing w:after="0"/>
              <w:rPr>
                <w:rFonts w:ascii="Times New Roman" w:hAnsi="Times New Roman"/>
                <w:sz w:val="24"/>
                <w:szCs w:val="24"/>
              </w:rPr>
            </w:pPr>
            <w:r w:rsidRPr="00B41BF7">
              <w:rPr>
                <w:rFonts w:ascii="Times New Roman" w:eastAsia="Times New Roman" w:hAnsi="Times New Roman"/>
                <w:sz w:val="24"/>
                <w:szCs w:val="24"/>
              </w:rPr>
              <w:t>-</w:t>
            </w:r>
            <w:r w:rsidRPr="00B41BF7">
              <w:rPr>
                <w:rFonts w:ascii="Times New Roman" w:hAnsi="Times New Roman"/>
                <w:sz w:val="24"/>
                <w:szCs w:val="24"/>
              </w:rPr>
              <w:t>Изготовление подарков, сувениров, праздничных открыток для поздравления пожилых людей (ветеранов ВОВ, ветеранов-учителей, бабушек, дедушек)</w:t>
            </w:r>
          </w:p>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-Выставка рисунков «Будем милосердны»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-Праздничная концертная программа «С любовью и благодарностью» в доме-интернате для престарелых и инвалидов «Виола»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29 сентября – 02 октября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Педагоги доп. образования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b/>
                <w:sz w:val="24"/>
                <w:szCs w:val="24"/>
                <w:highlight w:val="yellow"/>
              </w:rPr>
            </w:pPr>
            <w:r w:rsidRPr="00B41BF7">
              <w:rPr>
                <w:rFonts w:ascii="Times New Roman" w:hAnsi="Times New Roman"/>
                <w:sz w:val="24"/>
                <w:szCs w:val="24"/>
              </w:rPr>
              <w:t>Мероприятия в рамках</w:t>
            </w:r>
            <w:r w:rsidRPr="00B41BF7">
              <w:rPr>
                <w:rFonts w:ascii="Times New Roman" w:hAnsi="Times New Roman"/>
                <w:b/>
                <w:sz w:val="24"/>
                <w:szCs w:val="24"/>
              </w:rPr>
              <w:t xml:space="preserve"> Международного месячника школьных библиотек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02 - 31октября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Педагог-библиотекарь </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Книжная выставка «</w:t>
            </w:r>
            <w:r w:rsidRPr="00B41BF7">
              <w:rPr>
                <w:rFonts w:ascii="Times New Roman" w:hAnsi="Times New Roman"/>
                <w:b/>
                <w:sz w:val="24"/>
                <w:szCs w:val="24"/>
              </w:rPr>
              <w:t>Страницы истории»</w:t>
            </w:r>
            <w:r w:rsidRPr="00B41BF7">
              <w:rPr>
                <w:rFonts w:ascii="Times New Roman" w:hAnsi="Times New Roman"/>
                <w:sz w:val="24"/>
                <w:szCs w:val="24"/>
              </w:rPr>
              <w:t xml:space="preserve"> (625 лет со дня памяти</w:t>
            </w:r>
            <w:r w:rsidRPr="00B41BF7">
              <w:rPr>
                <w:rFonts w:ascii="Times New Roman" w:hAnsi="Times New Roman"/>
                <w:b/>
                <w:sz w:val="24"/>
                <w:szCs w:val="24"/>
              </w:rPr>
              <w:t xml:space="preserve"> С. Радонежского</w:t>
            </w:r>
            <w:r w:rsidRPr="00B41BF7">
              <w:rPr>
                <w:rFonts w:ascii="Times New Roman" w:hAnsi="Times New Roman"/>
                <w:sz w:val="24"/>
                <w:szCs w:val="24"/>
              </w:rPr>
              <w:t xml:space="preserve">; 65 лет со дня рождения </w:t>
            </w:r>
            <w:r w:rsidRPr="00B41BF7">
              <w:rPr>
                <w:rFonts w:ascii="Times New Roman" w:hAnsi="Times New Roman"/>
                <w:b/>
                <w:sz w:val="24"/>
                <w:szCs w:val="24"/>
              </w:rPr>
              <w:t>В.В. Путина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октябрь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Поэтический час «Писатели земли русской» (125 лет со дня рождения </w:t>
            </w:r>
            <w:r w:rsidRPr="00B41BF7">
              <w:rPr>
                <w:rFonts w:ascii="Times New Roman" w:hAnsi="Times New Roman"/>
                <w:b/>
                <w:sz w:val="24"/>
                <w:szCs w:val="24"/>
              </w:rPr>
              <w:t xml:space="preserve">М.И. Цветаевой; </w:t>
            </w:r>
            <w:r w:rsidRPr="00B41BF7">
              <w:rPr>
                <w:rFonts w:ascii="Times New Roman" w:hAnsi="Times New Roman"/>
                <w:sz w:val="24"/>
                <w:szCs w:val="24"/>
              </w:rPr>
              <w:t xml:space="preserve">120 лет со дня рождения </w:t>
            </w:r>
            <w:r w:rsidRPr="00B41BF7">
              <w:rPr>
                <w:rFonts w:ascii="Times New Roman" w:hAnsi="Times New Roman"/>
                <w:b/>
                <w:sz w:val="24"/>
                <w:szCs w:val="24"/>
              </w:rPr>
              <w:t>И. Ильфа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октябрь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Беседа «В мире  прекрасного» (175 лет со дня рождения</w:t>
            </w:r>
            <w:r w:rsidRPr="00B41BF7">
              <w:rPr>
                <w:rFonts w:ascii="Times New Roman" w:hAnsi="Times New Roman"/>
                <w:b/>
                <w:sz w:val="24"/>
                <w:szCs w:val="24"/>
              </w:rPr>
              <w:t xml:space="preserve"> В.В. Верещагина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9-ые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Всероссийский урок </w:t>
            </w:r>
            <w:r w:rsidRPr="00B41BF7">
              <w:rPr>
                <w:rFonts w:ascii="Times New Roman" w:hAnsi="Times New Roman"/>
                <w:b/>
                <w:sz w:val="24"/>
                <w:szCs w:val="24"/>
              </w:rPr>
              <w:t>«Экология и энергосбережение» в рамках Всероссийского фестиваля энергосбережения «Вместе Ярче»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16 октября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 директора по 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b/>
                <w:sz w:val="24"/>
                <w:szCs w:val="24"/>
              </w:rPr>
            </w:pPr>
            <w:r w:rsidRPr="00B41BF7">
              <w:rPr>
                <w:rFonts w:ascii="Times New Roman" w:hAnsi="Times New Roman"/>
                <w:sz w:val="24"/>
                <w:szCs w:val="24"/>
              </w:rPr>
              <w:t xml:space="preserve">Участие в ежегодном военно-спортивном </w:t>
            </w:r>
            <w:proofErr w:type="gramStart"/>
            <w:r w:rsidRPr="00B41BF7">
              <w:rPr>
                <w:rFonts w:ascii="Times New Roman" w:hAnsi="Times New Roman"/>
                <w:sz w:val="24"/>
                <w:szCs w:val="24"/>
              </w:rPr>
              <w:t>празднике</w:t>
            </w:r>
            <w:proofErr w:type="gramEnd"/>
            <w:r w:rsidRPr="00B41BF7">
              <w:rPr>
                <w:rFonts w:ascii="Times New Roman" w:hAnsi="Times New Roman"/>
                <w:sz w:val="24"/>
                <w:szCs w:val="24"/>
              </w:rPr>
              <w:t xml:space="preserve"> ЗАТО Северск </w:t>
            </w:r>
            <w:r w:rsidRPr="00B41BF7">
              <w:rPr>
                <w:rFonts w:ascii="Times New Roman" w:hAnsi="Times New Roman"/>
                <w:b/>
                <w:sz w:val="24"/>
                <w:szCs w:val="24"/>
              </w:rPr>
              <w:t>«Гражданин-Патриот-Призывник»</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10-11-ые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Преподаватель-организатор ОБЖ </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Организация участия кадет в городском празднике </w:t>
            </w:r>
            <w:r w:rsidRPr="00B41BF7">
              <w:rPr>
                <w:rFonts w:ascii="Times New Roman" w:hAnsi="Times New Roman"/>
                <w:b/>
                <w:sz w:val="24"/>
                <w:szCs w:val="24"/>
              </w:rPr>
              <w:t xml:space="preserve">«День </w:t>
            </w:r>
            <w:proofErr w:type="gramStart"/>
            <w:r w:rsidRPr="00B41BF7">
              <w:rPr>
                <w:rFonts w:ascii="Times New Roman" w:hAnsi="Times New Roman"/>
                <w:b/>
                <w:sz w:val="24"/>
                <w:szCs w:val="24"/>
              </w:rPr>
              <w:t>призывника</w:t>
            </w:r>
            <w:proofErr w:type="gramEnd"/>
            <w:r w:rsidRPr="00B41BF7">
              <w:rPr>
                <w:rFonts w:ascii="Times New Roman" w:hAnsi="Times New Roman"/>
                <w:b/>
                <w:sz w:val="24"/>
                <w:szCs w:val="24"/>
              </w:rPr>
              <w:t xml:space="preserve"> ЗАТО Северск»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Преподаватель-организатор ОБЖ </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12</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color w:val="000000"/>
                <w:sz w:val="24"/>
                <w:szCs w:val="24"/>
                <w:shd w:val="clear" w:color="auto" w:fill="FFFFFF"/>
              </w:rPr>
              <w:t>Организация выхода кадет в МУ «Музей г</w:t>
            </w:r>
            <w:proofErr w:type="gramStart"/>
            <w:r w:rsidRPr="00B41BF7">
              <w:rPr>
                <w:rFonts w:ascii="Times New Roman" w:hAnsi="Times New Roman"/>
                <w:color w:val="000000"/>
                <w:sz w:val="24"/>
                <w:szCs w:val="24"/>
                <w:shd w:val="clear" w:color="auto" w:fill="FFFFFF"/>
              </w:rPr>
              <w:t>.С</w:t>
            </w:r>
            <w:proofErr w:type="gramEnd"/>
            <w:r w:rsidRPr="00B41BF7">
              <w:rPr>
                <w:rFonts w:ascii="Times New Roman" w:hAnsi="Times New Roman"/>
                <w:color w:val="000000"/>
                <w:sz w:val="24"/>
                <w:szCs w:val="24"/>
                <w:shd w:val="clear" w:color="auto" w:fill="FFFFFF"/>
              </w:rPr>
              <w:t xml:space="preserve">еверска»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Руководитель музея </w:t>
            </w:r>
          </w:p>
        </w:tc>
      </w:tr>
      <w:tr w:rsidR="00B41BF7" w:rsidRPr="00B41BF7" w:rsidTr="0022363F">
        <w:tc>
          <w:tcPr>
            <w:tcW w:w="567"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13</w:t>
            </w:r>
          </w:p>
        </w:tc>
        <w:tc>
          <w:tcPr>
            <w:tcW w:w="5504" w:type="dxa"/>
            <w:gridSpan w:val="2"/>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b/>
                <w:sz w:val="24"/>
                <w:szCs w:val="24"/>
              </w:rPr>
              <w:t>Всероссийский урок безопасности школьников в сети Интернет</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30 октября</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Учитель информатики</w:t>
            </w:r>
          </w:p>
        </w:tc>
      </w:tr>
      <w:tr w:rsidR="00B41BF7" w:rsidRPr="00B41BF7" w:rsidTr="0022363F">
        <w:tc>
          <w:tcPr>
            <w:tcW w:w="10543" w:type="dxa"/>
            <w:gridSpan w:val="5"/>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ind w:left="36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rPr>
          <w:trHeight w:val="375"/>
        </w:trPr>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- 24 октября - 119 лет со дня проведения в России первого футбольного матча</w:t>
            </w:r>
          </w:p>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 Беседы, посвященные Международному дню Организации Объединенных Наций (22 октября)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 уроки мужества, беседы, посвященные памятным датам: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1.Всемирная неделя космоса - 04.10-10.10.2017</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2.16 октября 1853 года начало Крымской (Восточной) войны России с коалицией Великобритании, Франции, Османской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империи за господство в бассейне Черного моря, на Кавказе и на Балканах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lastRenderedPageBreak/>
              <w:t>II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vMerge w:val="restart"/>
            <w:tcBorders>
              <w:top w:val="single" w:sz="4" w:space="0" w:color="000000"/>
              <w:lef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2</w:t>
            </w:r>
          </w:p>
        </w:tc>
        <w:tc>
          <w:tcPr>
            <w:tcW w:w="5400" w:type="dxa"/>
            <w:vMerge w:val="restart"/>
            <w:tcBorders>
              <w:top w:val="single" w:sz="4" w:space="0" w:color="000000"/>
              <w:lef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Рейды по проверке чистоты жилых помещений.</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vMerge/>
            <w:tcBorders>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400" w:type="dxa"/>
            <w:vMerge/>
            <w:tcBorders>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w:t>
            </w:r>
            <w:proofErr w:type="gramStart"/>
            <w:r w:rsidRPr="00B41BF7">
              <w:rPr>
                <w:rFonts w:ascii="Times New Roman" w:hAnsi="Times New Roman"/>
                <w:sz w:val="24"/>
                <w:szCs w:val="24"/>
              </w:rPr>
              <w:t>и(</w:t>
            </w:r>
            <w:proofErr w:type="gramEnd"/>
            <w:r w:rsidRPr="00B41BF7">
              <w:rPr>
                <w:rFonts w:ascii="Times New Roman" w:hAnsi="Times New Roman"/>
                <w:sz w:val="24"/>
                <w:szCs w:val="24"/>
              </w:rPr>
              <w:t>тел.звонки)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кадетских листков</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воскресеньям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 р.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закрепленной территории.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gridSpan w:val="2"/>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Инструктажи во взводах и ротах по правилам поведения в пути следования и при проведении каникулярного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отпуска. Правила поведения кадета в общественных местах.</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В день отпуска кадет на осенние каникулы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старшие воспитатели, воспитатели</w:t>
            </w:r>
          </w:p>
        </w:tc>
      </w:tr>
    </w:tbl>
    <w:p w:rsidR="00B41BF7" w:rsidRPr="00B41BF7" w:rsidRDefault="00B41BF7" w:rsidP="00B41BF7">
      <w:pPr>
        <w:spacing w:after="0"/>
        <w:rPr>
          <w:rFonts w:ascii="Times New Roman" w:hAnsi="Times New Roman"/>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5375"/>
        <w:gridCol w:w="2107"/>
        <w:gridCol w:w="2443"/>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вершеннолетних</w:t>
            </w:r>
          </w:p>
        </w:tc>
      </w:tr>
      <w:tr w:rsidR="00B41BF7" w:rsidRPr="00B41BF7" w:rsidTr="0022363F">
        <w:tc>
          <w:tcPr>
            <w:tcW w:w="247"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2574" w:type="pct"/>
            <w:shd w:val="clear" w:color="auto" w:fill="auto"/>
          </w:tcPr>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Организация участия кадет в социально-психологическом тестировании на предмет раннего выявления незаконного потребления наркотических средств и пс</w:t>
            </w:r>
            <w:r w:rsidRPr="00B41BF7">
              <w:rPr>
                <w:rFonts w:ascii="Times New Roman" w:hAnsi="Times New Roman"/>
                <w:sz w:val="24"/>
                <w:szCs w:val="24"/>
              </w:rPr>
              <w:t>и</w:t>
            </w:r>
            <w:r w:rsidRPr="00B41BF7">
              <w:rPr>
                <w:rFonts w:ascii="Times New Roman" w:hAnsi="Times New Roman"/>
                <w:sz w:val="24"/>
                <w:szCs w:val="24"/>
              </w:rPr>
              <w:t>хотропных веществ</w:t>
            </w:r>
          </w:p>
        </w:tc>
        <w:tc>
          <w:tcPr>
            <w:tcW w:w="1009"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7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зам. директора по ВР</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педагог-психолог</w:t>
            </w:r>
          </w:p>
        </w:tc>
      </w:tr>
      <w:tr w:rsidR="00B41BF7" w:rsidRPr="00B41BF7" w:rsidTr="0022363F">
        <w:tc>
          <w:tcPr>
            <w:tcW w:w="247"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2574"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Инструктажи по ТБ</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«Предупреждение травматизма в быту»</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«Предупреждение детского дорожно-транспортного травматизма»</w:t>
            </w:r>
          </w:p>
        </w:tc>
        <w:tc>
          <w:tcPr>
            <w:tcW w:w="1009"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7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3</w:t>
            </w:r>
          </w:p>
        </w:tc>
        <w:tc>
          <w:tcPr>
            <w:tcW w:w="2574" w:type="pct"/>
            <w:shd w:val="clear" w:color="auto" w:fill="auto"/>
          </w:tcPr>
          <w:p w:rsidR="00B41BF7" w:rsidRPr="00B41BF7" w:rsidRDefault="00B41BF7" w:rsidP="00B41BF7">
            <w:pPr>
              <w:snapToGrid w:val="0"/>
              <w:spacing w:after="0"/>
              <w:rPr>
                <w:rFonts w:ascii="Times New Roman" w:hAnsi="Times New Roman"/>
                <w:sz w:val="24"/>
                <w:szCs w:val="24"/>
                <w:highlight w:val="yellow"/>
              </w:rPr>
            </w:pPr>
            <w:r w:rsidRPr="00B41BF7">
              <w:rPr>
                <w:rFonts w:ascii="Times New Roman" w:hAnsi="Times New Roman"/>
                <w:sz w:val="24"/>
                <w:szCs w:val="24"/>
              </w:rPr>
              <w:t>Всероссийский тематический урок подготовки детей к действиям в условиях экстремальных и опасных ситуаций, посвященный 27-й годовщине создания МЧС России (День гражданской обороны – 04 октября 2016 года)</w:t>
            </w:r>
          </w:p>
        </w:tc>
        <w:tc>
          <w:tcPr>
            <w:tcW w:w="1009"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70"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Учитель ОБЖ</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4</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Диагностика предрасположенности к правонарушениям тест «Чувство ответственности»</w:t>
            </w:r>
          </w:p>
        </w:tc>
        <w:tc>
          <w:tcPr>
            <w:tcW w:w="1009"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7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5</w:t>
            </w:r>
          </w:p>
        </w:tc>
        <w:tc>
          <w:tcPr>
            <w:tcW w:w="2574" w:type="pct"/>
            <w:shd w:val="clear" w:color="auto" w:fill="auto"/>
          </w:tcPr>
          <w:p w:rsidR="00B41BF7" w:rsidRPr="00B41BF7" w:rsidRDefault="00B41BF7" w:rsidP="00B41BF7">
            <w:pPr>
              <w:pStyle w:val="31"/>
              <w:spacing w:after="0" w:line="240" w:lineRule="auto"/>
              <w:jc w:val="both"/>
              <w:rPr>
                <w:rFonts w:ascii="Times New Roman" w:hAnsi="Times New Roman"/>
                <w:sz w:val="24"/>
                <w:szCs w:val="24"/>
              </w:rPr>
            </w:pPr>
            <w:r w:rsidRPr="00B41BF7">
              <w:rPr>
                <w:rFonts w:ascii="Times New Roman" w:hAnsi="Times New Roman"/>
                <w:sz w:val="24"/>
                <w:szCs w:val="24"/>
              </w:rPr>
              <w:t>Тренинги на сплочение и оптимизацию климата в новом классном коллективе</w:t>
            </w:r>
          </w:p>
        </w:tc>
        <w:tc>
          <w:tcPr>
            <w:tcW w:w="1009"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сентябрь-ноябрь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 10 классы</w:t>
            </w:r>
          </w:p>
        </w:tc>
        <w:tc>
          <w:tcPr>
            <w:tcW w:w="117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Педагог-психолог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6</w:t>
            </w:r>
          </w:p>
        </w:tc>
        <w:tc>
          <w:tcPr>
            <w:tcW w:w="2574" w:type="pct"/>
            <w:shd w:val="clear" w:color="auto" w:fill="auto"/>
          </w:tcPr>
          <w:p w:rsidR="00B41BF7" w:rsidRPr="00B41BF7" w:rsidRDefault="00B41BF7" w:rsidP="00B41BF7">
            <w:pPr>
              <w:pStyle w:val="31"/>
              <w:spacing w:after="0" w:line="240" w:lineRule="auto"/>
              <w:jc w:val="both"/>
              <w:rPr>
                <w:rFonts w:ascii="Times New Roman" w:hAnsi="Times New Roman"/>
                <w:b/>
                <w:sz w:val="24"/>
                <w:szCs w:val="24"/>
              </w:rPr>
            </w:pPr>
            <w:r w:rsidRPr="00B41BF7">
              <w:rPr>
                <w:rFonts w:ascii="Times New Roman" w:hAnsi="Times New Roman"/>
                <w:sz w:val="24"/>
                <w:szCs w:val="24"/>
              </w:rPr>
              <w:t xml:space="preserve">Цикл классных часов, бесед </w:t>
            </w:r>
            <w:r w:rsidRPr="00B41BF7">
              <w:rPr>
                <w:rFonts w:ascii="Times New Roman" w:hAnsi="Times New Roman"/>
                <w:b/>
                <w:sz w:val="24"/>
                <w:szCs w:val="24"/>
              </w:rPr>
              <w:t>«Курение. Влияние на организм»</w:t>
            </w:r>
            <w:r w:rsidRPr="00B41BF7">
              <w:rPr>
                <w:rFonts w:ascii="Times New Roman" w:hAnsi="Times New Roman"/>
                <w:sz w:val="24"/>
                <w:szCs w:val="24"/>
              </w:rPr>
              <w:t xml:space="preserve">, </w:t>
            </w:r>
            <w:r w:rsidRPr="00B41BF7">
              <w:rPr>
                <w:rFonts w:ascii="Times New Roman" w:hAnsi="Times New Roman"/>
                <w:b/>
                <w:sz w:val="24"/>
                <w:szCs w:val="24"/>
              </w:rPr>
              <w:t>«</w:t>
            </w:r>
            <w:proofErr w:type="gramStart"/>
            <w:r w:rsidRPr="00B41BF7">
              <w:rPr>
                <w:rFonts w:ascii="Times New Roman" w:hAnsi="Times New Roman"/>
                <w:b/>
                <w:sz w:val="24"/>
                <w:szCs w:val="24"/>
              </w:rPr>
              <w:t>Правда</w:t>
            </w:r>
            <w:proofErr w:type="gramEnd"/>
            <w:r w:rsidRPr="00B41BF7">
              <w:rPr>
                <w:rFonts w:ascii="Times New Roman" w:hAnsi="Times New Roman"/>
                <w:b/>
                <w:sz w:val="24"/>
                <w:szCs w:val="24"/>
              </w:rPr>
              <w:t xml:space="preserve"> об а</w:t>
            </w:r>
            <w:r w:rsidRPr="00B41BF7">
              <w:rPr>
                <w:rFonts w:ascii="Times New Roman" w:hAnsi="Times New Roman"/>
                <w:b/>
                <w:sz w:val="24"/>
                <w:szCs w:val="24"/>
              </w:rPr>
              <w:t>л</w:t>
            </w:r>
            <w:r w:rsidRPr="00B41BF7">
              <w:rPr>
                <w:rFonts w:ascii="Times New Roman" w:hAnsi="Times New Roman"/>
                <w:b/>
                <w:sz w:val="24"/>
                <w:szCs w:val="24"/>
              </w:rPr>
              <w:t>коголизме»</w:t>
            </w:r>
          </w:p>
          <w:p w:rsidR="00B41BF7" w:rsidRPr="00B41BF7" w:rsidRDefault="00B41BF7" w:rsidP="00B41BF7">
            <w:pPr>
              <w:pStyle w:val="31"/>
              <w:spacing w:after="0" w:line="240" w:lineRule="auto"/>
              <w:jc w:val="both"/>
              <w:rPr>
                <w:rFonts w:ascii="Times New Roman" w:hAnsi="Times New Roman"/>
                <w:color w:val="000000"/>
                <w:sz w:val="24"/>
                <w:szCs w:val="24"/>
              </w:rPr>
            </w:pPr>
            <w:r w:rsidRPr="00B41BF7">
              <w:rPr>
                <w:rFonts w:ascii="Times New Roman" w:hAnsi="Times New Roman"/>
                <w:color w:val="000000"/>
                <w:sz w:val="24"/>
                <w:szCs w:val="24"/>
              </w:rPr>
              <w:t>Опросник «Что мы знаем о курении?», «Что мы знаем об алкоголе?»</w:t>
            </w:r>
          </w:p>
        </w:tc>
        <w:tc>
          <w:tcPr>
            <w:tcW w:w="1009"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7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7</w:t>
            </w:r>
          </w:p>
        </w:tc>
        <w:tc>
          <w:tcPr>
            <w:tcW w:w="2574" w:type="pct"/>
            <w:shd w:val="clear" w:color="auto" w:fill="auto"/>
          </w:tcPr>
          <w:p w:rsidR="00B41BF7" w:rsidRPr="00B41BF7" w:rsidRDefault="00B41BF7" w:rsidP="00B41BF7">
            <w:pPr>
              <w:pStyle w:val="31"/>
              <w:spacing w:after="0" w:line="240" w:lineRule="auto"/>
              <w:jc w:val="both"/>
              <w:rPr>
                <w:rFonts w:ascii="Times New Roman" w:hAnsi="Times New Roman"/>
                <w:sz w:val="24"/>
                <w:szCs w:val="24"/>
              </w:rPr>
            </w:pPr>
            <w:r w:rsidRPr="00B41BF7">
              <w:rPr>
                <w:rFonts w:ascii="Times New Roman" w:hAnsi="Times New Roman"/>
                <w:sz w:val="24"/>
                <w:szCs w:val="24"/>
              </w:rPr>
              <w:t xml:space="preserve">Анкетирование родителей и детей </w:t>
            </w:r>
            <w:r w:rsidRPr="00B41BF7">
              <w:rPr>
                <w:rFonts w:ascii="Times New Roman" w:hAnsi="Times New Roman"/>
                <w:b/>
                <w:sz w:val="24"/>
                <w:szCs w:val="24"/>
              </w:rPr>
              <w:t xml:space="preserve">«Взаимоотношения в семье» </w:t>
            </w:r>
            <w:r w:rsidRPr="00B41BF7">
              <w:rPr>
                <w:rFonts w:ascii="Times New Roman" w:hAnsi="Times New Roman"/>
                <w:sz w:val="24"/>
                <w:szCs w:val="24"/>
              </w:rPr>
              <w:t>с целью выявления социально-опасных семей, выявления жестокого обращения с детьми в семьях, образовательном учре</w:t>
            </w:r>
            <w:r w:rsidRPr="00B41BF7">
              <w:rPr>
                <w:rFonts w:ascii="Times New Roman" w:hAnsi="Times New Roman"/>
                <w:sz w:val="24"/>
                <w:szCs w:val="24"/>
              </w:rPr>
              <w:t>ж</w:t>
            </w:r>
            <w:r w:rsidRPr="00B41BF7">
              <w:rPr>
                <w:rFonts w:ascii="Times New Roman" w:hAnsi="Times New Roman"/>
                <w:sz w:val="24"/>
                <w:szCs w:val="24"/>
              </w:rPr>
              <w:t>дении</w:t>
            </w:r>
          </w:p>
        </w:tc>
        <w:tc>
          <w:tcPr>
            <w:tcW w:w="1009"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сентябрь-октябрь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7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Педагог-психолог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8</w:t>
            </w:r>
          </w:p>
        </w:tc>
        <w:tc>
          <w:tcPr>
            <w:tcW w:w="2574" w:type="pct"/>
            <w:shd w:val="clear" w:color="auto" w:fill="auto"/>
          </w:tcPr>
          <w:p w:rsidR="00B41BF7" w:rsidRPr="00B41BF7" w:rsidRDefault="00B41BF7" w:rsidP="00B41BF7">
            <w:pPr>
              <w:spacing w:after="0"/>
              <w:rPr>
                <w:rFonts w:ascii="Times New Roman" w:hAnsi="Times New Roman"/>
                <w:color w:val="000000"/>
                <w:sz w:val="24"/>
                <w:szCs w:val="24"/>
              </w:rPr>
            </w:pPr>
            <w:r w:rsidRPr="00B41BF7">
              <w:rPr>
                <w:rFonts w:ascii="Times New Roman" w:hAnsi="Times New Roman"/>
                <w:color w:val="000000"/>
                <w:sz w:val="24"/>
                <w:szCs w:val="24"/>
              </w:rPr>
              <w:t xml:space="preserve">Заседание МО классных руководителей, воспитателей «Профилактика употребления ПАВ на основе педагогических и психологических технологий» </w:t>
            </w:r>
          </w:p>
          <w:p w:rsidR="00B41BF7" w:rsidRPr="00B41BF7" w:rsidRDefault="00B41BF7" w:rsidP="00B41BF7">
            <w:pPr>
              <w:spacing w:after="0"/>
              <w:rPr>
                <w:rFonts w:ascii="Times New Roman" w:hAnsi="Times New Roman"/>
                <w:color w:val="000000"/>
                <w:sz w:val="24"/>
                <w:szCs w:val="24"/>
              </w:rPr>
            </w:pPr>
            <w:r w:rsidRPr="00B41BF7">
              <w:rPr>
                <w:rFonts w:ascii="Times New Roman" w:hAnsi="Times New Roman"/>
                <w:color w:val="000000"/>
                <w:sz w:val="24"/>
                <w:szCs w:val="24"/>
              </w:rPr>
              <w:t>Презентация по теме: «Вопросы профессиональной компетентности педагогических работников в реализации Федерального закона от 24.06.1999 № 120-ФЗ «Об основах системы профилактики безнадзорности и правонарушений несовершеннолетних»</w:t>
            </w:r>
          </w:p>
        </w:tc>
        <w:tc>
          <w:tcPr>
            <w:tcW w:w="1009"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w:t>
            </w:r>
          </w:p>
          <w:p w:rsidR="00B41BF7" w:rsidRPr="00B41BF7" w:rsidRDefault="00B41BF7" w:rsidP="00B41BF7">
            <w:pPr>
              <w:spacing w:after="0"/>
              <w:rPr>
                <w:rFonts w:ascii="Times New Roman" w:hAnsi="Times New Roman"/>
                <w:sz w:val="24"/>
                <w:szCs w:val="24"/>
              </w:rPr>
            </w:pPr>
          </w:p>
        </w:tc>
        <w:tc>
          <w:tcPr>
            <w:tcW w:w="117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Руководитель МО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Социальный педагог </w:t>
            </w:r>
          </w:p>
          <w:p w:rsidR="00B41BF7" w:rsidRPr="00B41BF7" w:rsidRDefault="00B41BF7" w:rsidP="00B41BF7">
            <w:pPr>
              <w:spacing w:after="0"/>
              <w:rPr>
                <w:rFonts w:ascii="Times New Roman" w:hAnsi="Times New Roman"/>
                <w:sz w:val="24"/>
                <w:szCs w:val="24"/>
              </w:rPr>
            </w:pP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9</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Style w:val="42"/>
                <w:rFonts w:eastAsia="Calibri"/>
                <w:b w:val="0"/>
                <w:i w:val="0"/>
                <w:sz w:val="24"/>
                <w:szCs w:val="24"/>
              </w:rPr>
              <w:t>Подготовка</w:t>
            </w:r>
            <w:r w:rsidRPr="00B41BF7">
              <w:rPr>
                <w:rFonts w:ascii="Times New Roman" w:hAnsi="Times New Roman"/>
                <w:sz w:val="24"/>
                <w:szCs w:val="24"/>
              </w:rPr>
              <w:t xml:space="preserve"> методических материалов по безопасности в сети Интернет для родительских собраний</w:t>
            </w:r>
          </w:p>
        </w:tc>
        <w:tc>
          <w:tcPr>
            <w:tcW w:w="1009"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октябрь-декабрь</w:t>
            </w:r>
          </w:p>
        </w:tc>
        <w:tc>
          <w:tcPr>
            <w:tcW w:w="1170"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Учителя информатики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tc>
      </w:tr>
    </w:tbl>
    <w:p w:rsidR="00B41BF7" w:rsidRPr="00B41BF7" w:rsidRDefault="00B41BF7" w:rsidP="00B41BF7">
      <w:pPr>
        <w:spacing w:after="0"/>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Ноябрь, 2017</w:t>
      </w:r>
    </w:p>
    <w:tbl>
      <w:tblPr>
        <w:tblW w:w="13325" w:type="dxa"/>
        <w:tblInd w:w="-601" w:type="dxa"/>
        <w:tblLayout w:type="fixed"/>
        <w:tblLook w:val="0000"/>
      </w:tblPr>
      <w:tblGrid>
        <w:gridCol w:w="529"/>
        <w:gridCol w:w="5400"/>
        <w:gridCol w:w="1980"/>
        <w:gridCol w:w="2492"/>
        <w:gridCol w:w="2924"/>
      </w:tblGrid>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872"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color w:val="000000"/>
                <w:sz w:val="24"/>
                <w:szCs w:val="24"/>
                <w:shd w:val="clear" w:color="auto" w:fill="FFFFFF"/>
              </w:rPr>
              <w:t xml:space="preserve">Классные часы, общекорпусные мероприятия, посвященные </w:t>
            </w:r>
            <w:r w:rsidRPr="00B41BF7">
              <w:rPr>
                <w:rFonts w:ascii="Times New Roman" w:hAnsi="Times New Roman"/>
                <w:b/>
                <w:color w:val="000000"/>
                <w:sz w:val="24"/>
                <w:szCs w:val="24"/>
                <w:shd w:val="clear" w:color="auto" w:fill="FFFFFF"/>
              </w:rPr>
              <w:t>Дню народного единства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03-06 ноября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tabs>
                <w:tab w:val="left" w:pos="7068"/>
              </w:tabs>
              <w:spacing w:after="0"/>
              <w:jc w:val="center"/>
              <w:rPr>
                <w:rFonts w:ascii="Times New Roman" w:hAnsi="Times New Roman"/>
                <w:sz w:val="24"/>
                <w:szCs w:val="24"/>
              </w:rPr>
            </w:pP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Учителя истории и обществознания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 руководители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w:t>
            </w:r>
            <w:r w:rsidRPr="00B41BF7">
              <w:rPr>
                <w:rFonts w:ascii="Times New Roman" w:hAnsi="Times New Roman"/>
                <w:sz w:val="24"/>
                <w:szCs w:val="24"/>
              </w:rPr>
              <w:t>с</w:t>
            </w:r>
            <w:r w:rsidRPr="00B41BF7">
              <w:rPr>
                <w:rFonts w:ascii="Times New Roman" w:hAnsi="Times New Roman"/>
                <w:sz w:val="24"/>
                <w:szCs w:val="24"/>
              </w:rPr>
              <w:t>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Устный журнал «День народного единства» </w:t>
            </w:r>
          </w:p>
          <w:p w:rsidR="00B41BF7" w:rsidRPr="00B41BF7" w:rsidRDefault="00B41BF7" w:rsidP="00B41BF7">
            <w:pPr>
              <w:spacing w:after="0"/>
              <w:rPr>
                <w:rFonts w:ascii="Times New Roman" w:hAnsi="Times New Roman"/>
                <w:b/>
                <w:sz w:val="24"/>
                <w:szCs w:val="24"/>
              </w:rPr>
            </w:pPr>
            <w:r w:rsidRPr="00B41BF7">
              <w:rPr>
                <w:rFonts w:ascii="Times New Roman" w:hAnsi="Times New Roman"/>
                <w:b/>
                <w:sz w:val="24"/>
                <w:szCs w:val="24"/>
              </w:rPr>
              <w:t>(Минин – Пожарский)</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06 ноября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Обзор «Деятели науки» (150 лет со дня рождения </w:t>
            </w:r>
            <w:r w:rsidRPr="00B41BF7">
              <w:rPr>
                <w:rFonts w:ascii="Times New Roman" w:hAnsi="Times New Roman"/>
                <w:b/>
                <w:sz w:val="24"/>
                <w:szCs w:val="24"/>
              </w:rPr>
              <w:t>М. Склодовской-Кюри;</w:t>
            </w:r>
            <w:r w:rsidRPr="00B41BF7">
              <w:rPr>
                <w:rFonts w:ascii="Times New Roman" w:hAnsi="Times New Roman"/>
                <w:sz w:val="24"/>
                <w:szCs w:val="24"/>
              </w:rPr>
              <w:t xml:space="preserve">130 лет со дня рождения </w:t>
            </w:r>
            <w:r w:rsidRPr="00B41BF7">
              <w:rPr>
                <w:rFonts w:ascii="Times New Roman" w:hAnsi="Times New Roman"/>
                <w:b/>
                <w:sz w:val="24"/>
                <w:szCs w:val="24"/>
              </w:rPr>
              <w:t>Н.И. Вавилова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ноябрь</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Литературная игра «Писатели </w:t>
            </w:r>
            <w:proofErr w:type="gramStart"/>
            <w:r w:rsidRPr="00B41BF7">
              <w:rPr>
                <w:rFonts w:ascii="Times New Roman" w:hAnsi="Times New Roman"/>
                <w:sz w:val="24"/>
                <w:szCs w:val="24"/>
              </w:rPr>
              <w:t>–ю</w:t>
            </w:r>
            <w:proofErr w:type="gramEnd"/>
            <w:r w:rsidRPr="00B41BF7">
              <w:rPr>
                <w:rFonts w:ascii="Times New Roman" w:hAnsi="Times New Roman"/>
                <w:sz w:val="24"/>
                <w:szCs w:val="24"/>
              </w:rPr>
              <w:t xml:space="preserve">биляры» (350 лет со дня рождения </w:t>
            </w:r>
            <w:r w:rsidRPr="00B41BF7">
              <w:rPr>
                <w:rFonts w:ascii="Times New Roman" w:hAnsi="Times New Roman"/>
                <w:b/>
                <w:sz w:val="24"/>
                <w:szCs w:val="24"/>
              </w:rPr>
              <w:t xml:space="preserve">Д. Свифта; </w:t>
            </w:r>
            <w:r w:rsidRPr="00B41BF7">
              <w:rPr>
                <w:rFonts w:ascii="Times New Roman" w:hAnsi="Times New Roman"/>
                <w:sz w:val="24"/>
                <w:szCs w:val="24"/>
              </w:rPr>
              <w:t xml:space="preserve">110 лет со дня рождения </w:t>
            </w:r>
            <w:r w:rsidRPr="00B41BF7">
              <w:rPr>
                <w:rFonts w:ascii="Times New Roman" w:hAnsi="Times New Roman"/>
                <w:b/>
                <w:sz w:val="24"/>
                <w:szCs w:val="24"/>
              </w:rPr>
              <w:t>А. Линдгрен)</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ноябрь</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Беседа «В мире театра и кино» </w:t>
            </w:r>
          </w:p>
          <w:p w:rsidR="00B41BF7" w:rsidRPr="00B41BF7" w:rsidRDefault="00B41BF7" w:rsidP="00B41BF7">
            <w:pPr>
              <w:spacing w:after="0"/>
              <w:rPr>
                <w:rFonts w:ascii="Times New Roman" w:hAnsi="Times New Roman"/>
                <w:sz w:val="24"/>
                <w:szCs w:val="24"/>
              </w:rPr>
            </w:pPr>
            <w:proofErr w:type="gramStart"/>
            <w:r w:rsidRPr="00B41BF7">
              <w:rPr>
                <w:rFonts w:ascii="Times New Roman" w:hAnsi="Times New Roman"/>
                <w:sz w:val="24"/>
                <w:szCs w:val="24"/>
              </w:rPr>
              <w:t>(90 лет со дня рождения</w:t>
            </w:r>
            <w:r w:rsidRPr="00B41BF7">
              <w:rPr>
                <w:rFonts w:ascii="Times New Roman" w:hAnsi="Times New Roman"/>
                <w:b/>
                <w:sz w:val="24"/>
                <w:szCs w:val="24"/>
              </w:rPr>
              <w:t xml:space="preserve"> ГМ.</w:t>
            </w:r>
            <w:proofErr w:type="gramEnd"/>
            <w:r w:rsidRPr="00B41BF7">
              <w:rPr>
                <w:rFonts w:ascii="Times New Roman" w:hAnsi="Times New Roman"/>
                <w:b/>
                <w:sz w:val="24"/>
                <w:szCs w:val="24"/>
              </w:rPr>
              <w:t xml:space="preserve"> </w:t>
            </w:r>
            <w:proofErr w:type="gramStart"/>
            <w:r w:rsidRPr="00B41BF7">
              <w:rPr>
                <w:rFonts w:ascii="Times New Roman" w:hAnsi="Times New Roman"/>
                <w:b/>
                <w:sz w:val="24"/>
                <w:szCs w:val="24"/>
              </w:rPr>
              <w:t xml:space="preserve">Ульянова </w:t>
            </w:r>
            <w:r w:rsidRPr="00B41BF7">
              <w:rPr>
                <w:rFonts w:ascii="Times New Roman" w:hAnsi="Times New Roman"/>
                <w:sz w:val="24"/>
                <w:szCs w:val="24"/>
              </w:rPr>
              <w:t>и</w:t>
            </w:r>
            <w:r w:rsidRPr="00B41BF7">
              <w:rPr>
                <w:rFonts w:ascii="Times New Roman" w:hAnsi="Times New Roman"/>
                <w:b/>
                <w:sz w:val="24"/>
                <w:szCs w:val="24"/>
              </w:rPr>
              <w:t xml:space="preserve"> Э. Рязанова</w:t>
            </w:r>
            <w:r w:rsidRPr="00B41BF7">
              <w:rPr>
                <w:rFonts w:ascii="Times New Roman" w:hAnsi="Times New Roman"/>
                <w:sz w:val="24"/>
                <w:szCs w:val="24"/>
              </w:rPr>
              <w:t>)</w:t>
            </w:r>
            <w:proofErr w:type="gramEnd"/>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ноябрь</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9-ые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color w:val="000000"/>
                <w:sz w:val="24"/>
                <w:szCs w:val="24"/>
                <w:shd w:val="clear" w:color="auto" w:fill="FFFFFF"/>
              </w:rPr>
            </w:pPr>
            <w:r w:rsidRPr="00B41BF7">
              <w:rPr>
                <w:rFonts w:ascii="Times New Roman" w:hAnsi="Times New Roman"/>
                <w:b/>
                <w:color w:val="000000"/>
                <w:sz w:val="24"/>
                <w:szCs w:val="24"/>
                <w:shd w:val="clear" w:color="auto" w:fill="FFFFFF"/>
              </w:rPr>
              <w:t>Открытое Первенство допризывной молодежи «Никто кроме нас»</w:t>
            </w:r>
            <w:r w:rsidRPr="00B41BF7">
              <w:rPr>
                <w:rFonts w:ascii="Times New Roman" w:hAnsi="Times New Roman"/>
                <w:color w:val="000000"/>
                <w:sz w:val="24"/>
                <w:szCs w:val="24"/>
                <w:shd w:val="clear" w:color="auto" w:fill="FFFFFF"/>
              </w:rPr>
              <w:t xml:space="preserve"> (на базе СКК совместно с региональной общественной организацией «Военно-патриотический клуб «Призыв» и УМиС</w:t>
            </w:r>
            <w:r>
              <w:rPr>
                <w:rFonts w:ascii="Times New Roman" w:hAnsi="Times New Roman"/>
                <w:color w:val="000000"/>
                <w:sz w:val="24"/>
                <w:szCs w:val="24"/>
                <w:shd w:val="clear" w:color="auto" w:fill="FFFFFF"/>
              </w:rPr>
              <w:t xml:space="preserve"> </w:t>
            </w:r>
            <w:r w:rsidRPr="00B41BF7">
              <w:rPr>
                <w:rFonts w:ascii="Times New Roman" w:hAnsi="Times New Roman"/>
                <w:color w:val="000000"/>
                <w:sz w:val="24"/>
                <w:szCs w:val="24"/>
                <w:shd w:val="clear" w:color="auto" w:fill="FFFFFF"/>
              </w:rPr>
              <w:t>политики культуры и</w:t>
            </w:r>
            <w:r>
              <w:rPr>
                <w:rFonts w:ascii="Times New Roman" w:hAnsi="Times New Roman"/>
                <w:color w:val="000000"/>
                <w:sz w:val="24"/>
                <w:szCs w:val="24"/>
                <w:shd w:val="clear" w:color="auto" w:fill="FFFFFF"/>
              </w:rPr>
              <w:t xml:space="preserve"> спорта </w:t>
            </w:r>
            <w:proofErr w:type="gramStart"/>
            <w:r>
              <w:rPr>
                <w:rFonts w:ascii="Times New Roman" w:hAnsi="Times New Roman"/>
                <w:color w:val="000000"/>
                <w:sz w:val="24"/>
                <w:szCs w:val="24"/>
                <w:shd w:val="clear" w:color="auto" w:fill="FFFFFF"/>
              </w:rPr>
              <w:t>Администрации</w:t>
            </w:r>
            <w:proofErr w:type="gramEnd"/>
            <w:r>
              <w:rPr>
                <w:rFonts w:ascii="Times New Roman" w:hAnsi="Times New Roman"/>
                <w:color w:val="000000"/>
                <w:sz w:val="24"/>
                <w:szCs w:val="24"/>
                <w:shd w:val="clear" w:color="auto" w:fill="FFFFFF"/>
              </w:rPr>
              <w:t xml:space="preserve"> ЗАТО Севе</w:t>
            </w:r>
            <w:r w:rsidRPr="00B41BF7">
              <w:rPr>
                <w:rFonts w:ascii="Times New Roman" w:hAnsi="Times New Roman"/>
                <w:color w:val="000000"/>
                <w:sz w:val="24"/>
                <w:szCs w:val="24"/>
                <w:shd w:val="clear" w:color="auto" w:fill="FFFFFF"/>
              </w:rPr>
              <w:t>рск)</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ноябрь</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заместитель директора </w:t>
            </w:r>
            <w:proofErr w:type="gramStart"/>
            <w:r w:rsidRPr="00B41BF7">
              <w:rPr>
                <w:rFonts w:ascii="Times New Roman" w:hAnsi="Times New Roman"/>
                <w:sz w:val="24"/>
                <w:szCs w:val="24"/>
              </w:rPr>
              <w:t>по</w:t>
            </w:r>
            <w:proofErr w:type="gramEnd"/>
            <w:r w:rsidRPr="00B41BF7">
              <w:rPr>
                <w:rFonts w:ascii="Times New Roman" w:hAnsi="Times New Roman"/>
                <w:sz w:val="24"/>
                <w:szCs w:val="24"/>
              </w:rPr>
              <w:t xml:space="preserve">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Би СП, воспитатели-офицеры</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b/>
                <w:sz w:val="24"/>
                <w:szCs w:val="24"/>
              </w:rPr>
            </w:pPr>
            <w:r w:rsidRPr="00B41BF7">
              <w:rPr>
                <w:sz w:val="24"/>
                <w:szCs w:val="24"/>
              </w:rPr>
              <w:t xml:space="preserve">Мероприятия, посвященные </w:t>
            </w:r>
            <w:r w:rsidRPr="00B41BF7">
              <w:rPr>
                <w:b/>
                <w:sz w:val="24"/>
                <w:szCs w:val="24"/>
              </w:rPr>
              <w:t>100-летию револ</w:t>
            </w:r>
            <w:r w:rsidRPr="00B41BF7">
              <w:rPr>
                <w:b/>
                <w:sz w:val="24"/>
                <w:szCs w:val="24"/>
              </w:rPr>
              <w:t>ю</w:t>
            </w:r>
            <w:r w:rsidRPr="00B41BF7">
              <w:rPr>
                <w:b/>
                <w:sz w:val="24"/>
                <w:szCs w:val="24"/>
              </w:rPr>
              <w:t>ции 1917 года в России</w:t>
            </w:r>
          </w:p>
          <w:p w:rsidR="00B41BF7" w:rsidRPr="00B41BF7" w:rsidRDefault="00B41BF7" w:rsidP="0022363F">
            <w:pPr>
              <w:pStyle w:val="ConsPlusNormal"/>
              <w:jc w:val="both"/>
              <w:rPr>
                <w:b/>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07 – 09.ноября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руководитель музея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учителя истории и обществознания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b/>
                <w:sz w:val="24"/>
                <w:szCs w:val="24"/>
              </w:rPr>
            </w:pPr>
            <w:r w:rsidRPr="00B41BF7">
              <w:rPr>
                <w:rFonts w:ascii="Times New Roman" w:hAnsi="Times New Roman"/>
                <w:sz w:val="24"/>
                <w:szCs w:val="24"/>
              </w:rPr>
              <w:t xml:space="preserve">Мероприятия в рамках </w:t>
            </w:r>
            <w:r w:rsidRPr="00B41BF7">
              <w:rPr>
                <w:rFonts w:ascii="Times New Roman" w:hAnsi="Times New Roman"/>
                <w:b/>
                <w:sz w:val="24"/>
                <w:szCs w:val="24"/>
              </w:rPr>
              <w:t>Международного дня толерантности (16 ноября)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16 ноября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Зам. директора по ВР, соц. педагог</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Мероприятия в рамках </w:t>
            </w:r>
            <w:r w:rsidRPr="00B41BF7">
              <w:rPr>
                <w:rFonts w:ascii="Times New Roman" w:hAnsi="Times New Roman"/>
                <w:b/>
                <w:sz w:val="24"/>
                <w:szCs w:val="24"/>
              </w:rPr>
              <w:t>Всемирной недели предпринимательства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14-20 ноября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заместитель директора по ВР</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 руководители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Мероприятия в рамках </w:t>
            </w:r>
            <w:r w:rsidRPr="00B41BF7">
              <w:rPr>
                <w:rFonts w:ascii="Times New Roman" w:hAnsi="Times New Roman"/>
                <w:b/>
                <w:sz w:val="24"/>
                <w:szCs w:val="24"/>
              </w:rPr>
              <w:t>Недели энергосбережения</w:t>
            </w:r>
          </w:p>
          <w:p w:rsidR="00B41BF7" w:rsidRPr="00B41BF7" w:rsidRDefault="00B41BF7" w:rsidP="00B41BF7">
            <w:pPr>
              <w:tabs>
                <w:tab w:val="left" w:pos="7068"/>
              </w:tabs>
              <w:spacing w:after="0"/>
              <w:rPr>
                <w:rFonts w:ascii="Times New Roman" w:hAnsi="Times New Roman"/>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21-27 ноября 7-11 классы</w:t>
            </w: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Праздничные мероприятия, </w:t>
            </w:r>
            <w:r w:rsidRPr="00B41BF7">
              <w:rPr>
                <w:rFonts w:ascii="Times New Roman" w:hAnsi="Times New Roman"/>
                <w:b/>
                <w:sz w:val="24"/>
                <w:szCs w:val="24"/>
              </w:rPr>
              <w:t>посвященные Дню Матери в России (26 ноября)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24-25 ноября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 руководители</w:t>
            </w:r>
          </w:p>
        </w:tc>
      </w:tr>
      <w:tr w:rsidR="00B41BF7" w:rsidRPr="00B41BF7" w:rsidTr="0022363F">
        <w:trPr>
          <w:gridAfter w:val="1"/>
          <w:wAfter w:w="2924" w:type="dxa"/>
        </w:trPr>
        <w:tc>
          <w:tcPr>
            <w:tcW w:w="10401"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c>
          <w:tcPr>
            <w:tcW w:w="529" w:type="dxa"/>
            <w:vMerge w:val="restart"/>
            <w:tcBorders>
              <w:top w:val="single" w:sz="4" w:space="0" w:color="000000"/>
              <w:lef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p w:rsidR="00B41BF7" w:rsidRPr="00B41BF7" w:rsidRDefault="00B41BF7" w:rsidP="00B41BF7">
            <w:pPr>
              <w:snapToGrid w:val="0"/>
              <w:spacing w:after="0"/>
              <w:rPr>
                <w:rFonts w:ascii="Times New Roman" w:hAnsi="Times New Roman"/>
                <w:sz w:val="24"/>
                <w:szCs w:val="24"/>
              </w:rPr>
            </w:pPr>
          </w:p>
        </w:tc>
        <w:tc>
          <w:tcPr>
            <w:tcW w:w="5400" w:type="dxa"/>
            <w:vMerge w:val="restart"/>
            <w:tcBorders>
              <w:top w:val="single" w:sz="4" w:space="0" w:color="000000"/>
              <w:lef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Беседы о правилах и нормах поведения в корпусе, пропаганде ЗОЖ и профилактике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вредных привычек</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 задачах кадет по повышению успеваемости»</w:t>
            </w:r>
          </w:p>
        </w:tc>
        <w:tc>
          <w:tcPr>
            <w:tcW w:w="1980" w:type="dxa"/>
            <w:vMerge w:val="restart"/>
            <w:tcBorders>
              <w:top w:val="single" w:sz="4" w:space="0" w:color="000000"/>
              <w:left w:val="single" w:sz="4" w:space="0" w:color="000000"/>
            </w:tcBorders>
          </w:tcPr>
          <w:p w:rsidR="00B41BF7" w:rsidRPr="00B41BF7" w:rsidRDefault="00B41BF7" w:rsidP="00B41BF7">
            <w:pPr>
              <w:spacing w:after="0"/>
              <w:ind w:left="82"/>
              <w:rPr>
                <w:rFonts w:ascii="Times New Roman" w:hAnsi="Times New Roman"/>
                <w:sz w:val="24"/>
                <w:szCs w:val="24"/>
              </w:rPr>
            </w:pPr>
            <w:r w:rsidRPr="00B41BF7">
              <w:rPr>
                <w:rFonts w:ascii="Times New Roman" w:hAnsi="Times New Roman"/>
                <w:sz w:val="24"/>
                <w:szCs w:val="24"/>
              </w:rPr>
              <w:t>в течение месяца</w:t>
            </w:r>
          </w:p>
        </w:tc>
        <w:tc>
          <w:tcPr>
            <w:tcW w:w="2492" w:type="dxa"/>
            <w:vMerge w:val="restart"/>
            <w:tcBorders>
              <w:top w:val="single" w:sz="4" w:space="0" w:color="000000"/>
              <w:left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c>
          <w:tcPr>
            <w:tcW w:w="529" w:type="dxa"/>
            <w:vMerge/>
            <w:tcBorders>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tc>
        <w:tc>
          <w:tcPr>
            <w:tcW w:w="5400" w:type="dxa"/>
            <w:vMerge/>
            <w:tcBorders>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tc>
        <w:tc>
          <w:tcPr>
            <w:tcW w:w="1980" w:type="dxa"/>
            <w:vMerge/>
            <w:tcBorders>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p>
        </w:tc>
        <w:tc>
          <w:tcPr>
            <w:tcW w:w="2492" w:type="dxa"/>
            <w:vMerge/>
            <w:tcBorders>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rPr>
          <w:gridAfter w:val="1"/>
          <w:wAfter w:w="2924" w:type="dxa"/>
          <w:trHeight w:val="375"/>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eastAsia="Arial" w:hAnsi="Times New Roman"/>
                <w:color w:val="000000"/>
                <w:sz w:val="24"/>
                <w:szCs w:val="24"/>
              </w:rPr>
            </w:pPr>
            <w:r w:rsidRPr="00B41BF7">
              <w:rPr>
                <w:rFonts w:ascii="Times New Roman" w:hAnsi="Times New Roman"/>
                <w:sz w:val="24"/>
                <w:szCs w:val="24"/>
              </w:rPr>
              <w:t xml:space="preserve">Урок мужества, посвященный памятной дате - </w:t>
            </w:r>
            <w:r w:rsidRPr="00B41BF7">
              <w:rPr>
                <w:rFonts w:ascii="Times New Roman" w:hAnsi="Times New Roman"/>
                <w:b/>
                <w:sz w:val="24"/>
                <w:szCs w:val="24"/>
              </w:rPr>
              <w:t xml:space="preserve">405 лет со дня освобождения Москвы </w:t>
            </w:r>
            <w:r w:rsidRPr="00B41BF7">
              <w:rPr>
                <w:rFonts w:ascii="Times New Roman" w:hAnsi="Times New Roman"/>
                <w:sz w:val="24"/>
                <w:szCs w:val="24"/>
              </w:rPr>
              <w:t>силами народного ополчения под руководством Кузьмы Минина и Дмитрия Пожарского от польских интервентов (1612 год)</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-«13 ноября - День рождения полководца </w:t>
            </w:r>
            <w:r w:rsidRPr="00B41BF7">
              <w:rPr>
                <w:rFonts w:ascii="Times New Roman" w:hAnsi="Times New Roman"/>
                <w:b/>
                <w:sz w:val="24"/>
                <w:szCs w:val="24"/>
              </w:rPr>
              <w:t>А.В.Суворова</w:t>
            </w:r>
            <w:r w:rsidRPr="00B41BF7">
              <w:rPr>
                <w:rFonts w:ascii="Times New Roman" w:hAnsi="Times New Roman"/>
                <w:sz w:val="24"/>
                <w:szCs w:val="24"/>
              </w:rPr>
              <w:t xml:space="preserve"> (1730г.)</w:t>
            </w:r>
          </w:p>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 xml:space="preserve">- </w:t>
            </w:r>
            <w:r w:rsidRPr="00B41BF7">
              <w:rPr>
                <w:rFonts w:ascii="Times New Roman" w:hAnsi="Times New Roman"/>
                <w:b/>
                <w:sz w:val="24"/>
                <w:szCs w:val="24"/>
              </w:rPr>
              <w:t>«На страже законности и правопорядка»</w:t>
            </w:r>
            <w:r w:rsidRPr="00B41BF7">
              <w:rPr>
                <w:rFonts w:ascii="Times New Roman" w:hAnsi="Times New Roman"/>
                <w:sz w:val="24"/>
                <w:szCs w:val="24"/>
              </w:rPr>
              <w:t xml:space="preserve"> (ко Дню милиции)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-«19 ноября - </w:t>
            </w:r>
            <w:r w:rsidRPr="00B41BF7">
              <w:rPr>
                <w:rFonts w:ascii="Times New Roman" w:hAnsi="Times New Roman"/>
                <w:b/>
                <w:sz w:val="24"/>
                <w:szCs w:val="24"/>
              </w:rPr>
              <w:t>День артиллерии и ракетных войск</w:t>
            </w:r>
            <w:r w:rsidRPr="00B41BF7">
              <w:rPr>
                <w:rFonts w:ascii="Times New Roman" w:hAnsi="Times New Roman"/>
                <w:sz w:val="24"/>
                <w:szCs w:val="24"/>
              </w:rPr>
              <w:t>»</w:t>
            </w:r>
          </w:p>
          <w:p w:rsidR="00B41BF7" w:rsidRPr="00B41BF7" w:rsidRDefault="00B41BF7" w:rsidP="00B41BF7">
            <w:pPr>
              <w:tabs>
                <w:tab w:val="left" w:pos="5175"/>
              </w:tabs>
              <w:spacing w:after="0"/>
              <w:rPr>
                <w:rFonts w:ascii="Times New Roman" w:hAnsi="Times New Roman"/>
                <w:sz w:val="24"/>
                <w:szCs w:val="24"/>
              </w:rPr>
            </w:pPr>
            <w:r w:rsidRPr="00B41BF7">
              <w:rPr>
                <w:rFonts w:ascii="Times New Roman" w:hAnsi="Times New Roman"/>
                <w:sz w:val="24"/>
                <w:szCs w:val="24"/>
              </w:rPr>
              <w:t xml:space="preserve">-19 ноября </w:t>
            </w:r>
            <w:smartTag w:uri="urn:schemas-microsoft-com:office:smarttags" w:element="metricconverter">
              <w:smartTagPr>
                <w:attr w:name="ProductID" w:val="1942 г"/>
              </w:smartTagPr>
              <w:r w:rsidRPr="00B41BF7">
                <w:rPr>
                  <w:rFonts w:ascii="Times New Roman" w:hAnsi="Times New Roman"/>
                  <w:sz w:val="24"/>
                  <w:szCs w:val="24"/>
                </w:rPr>
                <w:t>1942 г</w:t>
              </w:r>
            </w:smartTag>
            <w:r w:rsidRPr="00B41BF7">
              <w:rPr>
                <w:rFonts w:ascii="Times New Roman" w:hAnsi="Times New Roman"/>
                <w:sz w:val="24"/>
                <w:szCs w:val="24"/>
              </w:rPr>
              <w:t xml:space="preserve">.- </w:t>
            </w:r>
            <w:r w:rsidRPr="00B41BF7">
              <w:rPr>
                <w:rFonts w:ascii="Times New Roman" w:hAnsi="Times New Roman"/>
                <w:b/>
                <w:sz w:val="24"/>
                <w:szCs w:val="24"/>
              </w:rPr>
              <w:t>начало контрнаступления советских войск под   Сталинградом;</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color w:val="333333"/>
                <w:sz w:val="24"/>
                <w:szCs w:val="24"/>
              </w:rPr>
            </w:pPr>
            <w:r w:rsidRPr="00B41BF7">
              <w:rPr>
                <w:rFonts w:ascii="Times New Roman" w:hAnsi="Times New Roman"/>
                <w:color w:val="333333"/>
                <w:sz w:val="24"/>
                <w:szCs w:val="24"/>
              </w:rPr>
              <w:t>Лекции для учащихся о гигиене, о сохранности личного имущества и имущества корпуса</w:t>
            </w:r>
          </w:p>
          <w:p w:rsidR="00B41BF7" w:rsidRPr="00B41BF7" w:rsidRDefault="00B41BF7" w:rsidP="00B41BF7">
            <w:pPr>
              <w:snapToGrid w:val="0"/>
              <w:spacing w:after="0"/>
              <w:rPr>
                <w:rFonts w:ascii="Times New Roman" w:hAnsi="Times New Roman"/>
                <w:color w:val="333333"/>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медицинские работники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color w:val="333333"/>
                <w:sz w:val="24"/>
                <w:szCs w:val="24"/>
              </w:rPr>
            </w:pPr>
            <w:r w:rsidRPr="00B41BF7">
              <w:rPr>
                <w:rFonts w:ascii="Times New Roman" w:hAnsi="Times New Roman"/>
                <w:color w:val="333333"/>
                <w:sz w:val="24"/>
                <w:szCs w:val="24"/>
              </w:rPr>
              <w:t>Цикл бесед по истории кадетства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средам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Скуратов </w:t>
            </w:r>
            <w:r w:rsidRPr="00B41BF7">
              <w:rPr>
                <w:rFonts w:ascii="Times New Roman" w:hAnsi="Times New Roman"/>
                <w:sz w:val="24"/>
                <w:szCs w:val="24"/>
              </w:rPr>
              <w:lastRenderedPageBreak/>
              <w:t>Д.В.</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pStyle w:val="33"/>
              <w:shd w:val="clear" w:color="auto" w:fill="auto"/>
              <w:tabs>
                <w:tab w:val="left" w:pos="1398"/>
              </w:tabs>
              <w:spacing w:before="0" w:after="0" w:line="240" w:lineRule="auto"/>
              <w:jc w:val="left"/>
              <w:rPr>
                <w:rFonts w:ascii="Times New Roman" w:hAnsi="Times New Roman"/>
                <w:b/>
                <w:sz w:val="24"/>
                <w:szCs w:val="24"/>
              </w:rPr>
            </w:pPr>
            <w:r w:rsidRPr="00B41BF7">
              <w:rPr>
                <w:rFonts w:ascii="Times New Roman" w:hAnsi="Times New Roman"/>
                <w:sz w:val="24"/>
                <w:szCs w:val="24"/>
              </w:rPr>
              <w:t xml:space="preserve">Инструктаж по ТБ </w:t>
            </w:r>
            <w:r w:rsidRPr="00B41BF7">
              <w:rPr>
                <w:rFonts w:ascii="Times New Roman" w:hAnsi="Times New Roman"/>
                <w:b/>
                <w:sz w:val="24"/>
                <w:szCs w:val="24"/>
              </w:rPr>
              <w:t>«Правила поведения зимой на водоемах и при гололеде».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родителями</w:t>
            </w:r>
            <w:r>
              <w:rPr>
                <w:rFonts w:ascii="Times New Roman" w:hAnsi="Times New Roman"/>
                <w:sz w:val="24"/>
                <w:szCs w:val="24"/>
              </w:rPr>
              <w:t xml:space="preserve"> </w:t>
            </w:r>
            <w:r w:rsidRPr="00B41BF7">
              <w:rPr>
                <w:rFonts w:ascii="Times New Roman" w:hAnsi="Times New Roman"/>
                <w:sz w:val="24"/>
                <w:szCs w:val="24"/>
              </w:rPr>
              <w:t>(тел</w:t>
            </w:r>
            <w:proofErr w:type="gramStart"/>
            <w:r w:rsidRPr="00B41BF7">
              <w:rPr>
                <w:rFonts w:ascii="Times New Roman" w:hAnsi="Times New Roman"/>
                <w:sz w:val="24"/>
                <w:szCs w:val="24"/>
              </w:rPr>
              <w:t>.з</w:t>
            </w:r>
            <w:proofErr w:type="gramEnd"/>
            <w:r w:rsidRPr="00B41BF7">
              <w:rPr>
                <w:rFonts w:ascii="Times New Roman" w:hAnsi="Times New Roman"/>
                <w:sz w:val="24"/>
                <w:szCs w:val="24"/>
              </w:rPr>
              <w:t>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кадетских листков</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по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воскресеньям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закрепленной территории.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rPr>
          <w:rFonts w:ascii="Times New Roman" w:hAnsi="Times New Roman"/>
          <w:b/>
          <w:sz w:val="24"/>
          <w:szCs w:val="24"/>
        </w:rPr>
      </w:pPr>
    </w:p>
    <w:tbl>
      <w:tblPr>
        <w:tblW w:w="552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5375"/>
        <w:gridCol w:w="2060"/>
        <w:gridCol w:w="2491"/>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306"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2542" w:type="pct"/>
            <w:shd w:val="clear" w:color="auto" w:fill="auto"/>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Мероприятия в рамках </w:t>
            </w:r>
            <w:r w:rsidRPr="00B41BF7">
              <w:rPr>
                <w:rFonts w:ascii="Times New Roman" w:hAnsi="Times New Roman"/>
                <w:b/>
                <w:sz w:val="24"/>
                <w:szCs w:val="24"/>
              </w:rPr>
              <w:t>Всероссийского Дня правовой помощи детям</w:t>
            </w:r>
            <w:r w:rsidRPr="00B41BF7">
              <w:rPr>
                <w:rFonts w:ascii="Times New Roman" w:hAnsi="Times New Roman"/>
                <w:sz w:val="24"/>
                <w:szCs w:val="24"/>
              </w:rPr>
              <w:t>:</w:t>
            </w:r>
          </w:p>
          <w:p w:rsidR="00B41BF7" w:rsidRPr="00B41BF7" w:rsidRDefault="00B41BF7" w:rsidP="00B41BF7">
            <w:pPr>
              <w:tabs>
                <w:tab w:val="left" w:pos="7068"/>
              </w:tabs>
              <w:spacing w:after="0"/>
              <w:rPr>
                <w:rFonts w:ascii="Times New Roman" w:hAnsi="Times New Roman"/>
                <w:i/>
                <w:sz w:val="24"/>
                <w:szCs w:val="24"/>
              </w:rPr>
            </w:pPr>
            <w:r w:rsidRPr="00B41BF7">
              <w:rPr>
                <w:rFonts w:ascii="Times New Roman" w:hAnsi="Times New Roman"/>
                <w:sz w:val="24"/>
                <w:szCs w:val="24"/>
              </w:rPr>
              <w:t xml:space="preserve">-Уроки-экскурсии в УМВД России </w:t>
            </w:r>
            <w:proofErr w:type="gramStart"/>
            <w:r w:rsidRPr="00B41BF7">
              <w:rPr>
                <w:rFonts w:ascii="Times New Roman" w:hAnsi="Times New Roman"/>
                <w:sz w:val="24"/>
                <w:szCs w:val="24"/>
              </w:rPr>
              <w:t>по</w:t>
            </w:r>
            <w:proofErr w:type="gramEnd"/>
            <w:r w:rsidRPr="00B41BF7">
              <w:rPr>
                <w:rFonts w:ascii="Times New Roman" w:hAnsi="Times New Roman"/>
                <w:sz w:val="24"/>
                <w:szCs w:val="24"/>
              </w:rPr>
              <w:t xml:space="preserve"> ЗАТО Северск Томской области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-Классные часы по правовому просвещению кадет</w:t>
            </w:r>
          </w:p>
        </w:tc>
        <w:tc>
          <w:tcPr>
            <w:tcW w:w="974" w:type="pct"/>
            <w:shd w:val="clear" w:color="auto" w:fill="auto"/>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20-24 ноября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tabs>
                <w:tab w:val="left" w:pos="7068"/>
              </w:tabs>
              <w:spacing w:after="0"/>
              <w:jc w:val="center"/>
              <w:rPr>
                <w:rFonts w:ascii="Times New Roman" w:hAnsi="Times New Roman"/>
                <w:sz w:val="24"/>
                <w:szCs w:val="24"/>
              </w:rPr>
            </w:pPr>
          </w:p>
        </w:tc>
        <w:tc>
          <w:tcPr>
            <w:tcW w:w="1178" w:type="pct"/>
            <w:shd w:val="clear" w:color="auto" w:fill="auto"/>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заместитель директора по ВР воспитатели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классные руководители</w:t>
            </w:r>
          </w:p>
        </w:tc>
      </w:tr>
      <w:tr w:rsidR="00B41BF7" w:rsidRPr="00B41BF7" w:rsidTr="0022363F">
        <w:tc>
          <w:tcPr>
            <w:tcW w:w="306"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2</w:t>
            </w:r>
          </w:p>
        </w:tc>
        <w:tc>
          <w:tcPr>
            <w:tcW w:w="2542"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Инструктаж по ТБ «Правила поведения зимой на водоемах и при гололеде».</w:t>
            </w:r>
          </w:p>
        </w:tc>
        <w:tc>
          <w:tcPr>
            <w:tcW w:w="974"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ноябрь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78"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 руководители</w:t>
            </w:r>
          </w:p>
        </w:tc>
      </w:tr>
      <w:tr w:rsidR="00B41BF7" w:rsidRPr="00B41BF7" w:rsidTr="0022363F">
        <w:tc>
          <w:tcPr>
            <w:tcW w:w="306"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3</w:t>
            </w:r>
          </w:p>
        </w:tc>
        <w:tc>
          <w:tcPr>
            <w:tcW w:w="2542" w:type="pct"/>
            <w:shd w:val="clear" w:color="auto" w:fill="auto"/>
          </w:tcPr>
          <w:p w:rsidR="00B41BF7" w:rsidRPr="00B41BF7" w:rsidRDefault="00B41BF7" w:rsidP="00B41BF7">
            <w:pPr>
              <w:shd w:val="clear" w:color="auto" w:fill="FFFFFF"/>
              <w:spacing w:after="0"/>
              <w:rPr>
                <w:rFonts w:ascii="Times New Roman" w:hAnsi="Times New Roman"/>
                <w:b/>
                <w:bCs/>
                <w:sz w:val="24"/>
                <w:szCs w:val="24"/>
              </w:rPr>
            </w:pPr>
            <w:r w:rsidRPr="00B41BF7">
              <w:rPr>
                <w:rFonts w:ascii="Times New Roman" w:hAnsi="Times New Roman"/>
                <w:bCs/>
                <w:sz w:val="24"/>
                <w:szCs w:val="24"/>
              </w:rPr>
              <w:t xml:space="preserve">Областная антинаркотическая акция </w:t>
            </w:r>
            <w:r w:rsidRPr="00B41BF7">
              <w:rPr>
                <w:rFonts w:ascii="Times New Roman" w:hAnsi="Times New Roman"/>
                <w:b/>
                <w:bCs/>
                <w:sz w:val="24"/>
                <w:szCs w:val="24"/>
              </w:rPr>
              <w:t>«Школа правовых знаний»</w:t>
            </w:r>
          </w:p>
          <w:p w:rsidR="00B41BF7" w:rsidRPr="00B41BF7" w:rsidRDefault="00B41BF7" w:rsidP="00B41BF7">
            <w:pPr>
              <w:shd w:val="clear" w:color="auto" w:fill="FFFFFF"/>
              <w:spacing w:after="0"/>
              <w:rPr>
                <w:rFonts w:ascii="Times New Roman" w:eastAsia="Times New Roman" w:hAnsi="Times New Roman"/>
                <w:sz w:val="24"/>
                <w:szCs w:val="24"/>
              </w:rPr>
            </w:pPr>
            <w:r w:rsidRPr="00B41BF7">
              <w:rPr>
                <w:rFonts w:ascii="Times New Roman" w:hAnsi="Times New Roman"/>
                <w:b/>
                <w:bCs/>
                <w:sz w:val="24"/>
                <w:szCs w:val="24"/>
              </w:rPr>
              <w:t>-</w:t>
            </w:r>
            <w:r w:rsidRPr="00B41BF7">
              <w:rPr>
                <w:rFonts w:ascii="Times New Roman" w:eastAsia="Times New Roman" w:hAnsi="Times New Roman"/>
                <w:color w:val="000000"/>
                <w:sz w:val="24"/>
                <w:szCs w:val="24"/>
              </w:rPr>
              <w:t xml:space="preserve"> День профилактики </w:t>
            </w:r>
            <w:r w:rsidRPr="00B41BF7">
              <w:rPr>
                <w:rFonts w:ascii="Times New Roman" w:eastAsia="Times New Roman" w:hAnsi="Times New Roman"/>
                <w:sz w:val="24"/>
                <w:szCs w:val="24"/>
              </w:rPr>
              <w:t>«ПАВ и последствия их употребления. Правовая ответственность за употребление и распространение ПАВ»</w:t>
            </w:r>
          </w:p>
          <w:p w:rsidR="00B41BF7" w:rsidRPr="00B41BF7" w:rsidRDefault="00B41BF7" w:rsidP="00B41BF7">
            <w:pPr>
              <w:shd w:val="clear" w:color="auto" w:fill="FFFFFF"/>
              <w:spacing w:after="0"/>
              <w:rPr>
                <w:rFonts w:ascii="Times New Roman" w:eastAsia="Times New Roman" w:hAnsi="Times New Roman"/>
                <w:sz w:val="24"/>
                <w:szCs w:val="24"/>
              </w:rPr>
            </w:pPr>
            <w:r w:rsidRPr="00B41BF7">
              <w:rPr>
                <w:rFonts w:ascii="Times New Roman" w:eastAsia="Times New Roman" w:hAnsi="Times New Roman"/>
                <w:sz w:val="24"/>
                <w:szCs w:val="24"/>
              </w:rPr>
              <w:t>- Уроки обществознания в 10-11 классах «Наркотики: миф или реальность. Прежде чем сделать – подумай!»</w:t>
            </w:r>
          </w:p>
          <w:p w:rsidR="00B41BF7" w:rsidRPr="00B41BF7" w:rsidRDefault="00B41BF7" w:rsidP="00B41BF7">
            <w:pPr>
              <w:shd w:val="clear" w:color="auto" w:fill="FFFFFF"/>
              <w:spacing w:after="0"/>
              <w:rPr>
                <w:rFonts w:ascii="Times New Roman" w:eastAsia="Times New Roman" w:hAnsi="Times New Roman"/>
                <w:sz w:val="24"/>
                <w:szCs w:val="24"/>
              </w:rPr>
            </w:pPr>
            <w:r w:rsidRPr="00B41BF7">
              <w:rPr>
                <w:rFonts w:ascii="Times New Roman" w:eastAsia="Times New Roman" w:hAnsi="Times New Roman"/>
                <w:sz w:val="24"/>
                <w:szCs w:val="24"/>
              </w:rPr>
              <w:t>Профилактические тренинги в 10-11 классах «</w:t>
            </w:r>
            <w:proofErr w:type="gramStart"/>
            <w:r w:rsidRPr="00B41BF7">
              <w:rPr>
                <w:rFonts w:ascii="Times New Roman" w:eastAsia="Times New Roman" w:hAnsi="Times New Roman"/>
                <w:sz w:val="24"/>
                <w:szCs w:val="24"/>
              </w:rPr>
              <w:t>Скажи</w:t>
            </w:r>
            <w:proofErr w:type="gramEnd"/>
            <w:r w:rsidRPr="00B41BF7">
              <w:rPr>
                <w:rFonts w:ascii="Times New Roman" w:eastAsia="Times New Roman" w:hAnsi="Times New Roman"/>
                <w:sz w:val="24"/>
                <w:szCs w:val="24"/>
              </w:rPr>
              <w:t xml:space="preserve"> НЕТ наркотикам!»</w:t>
            </w:r>
          </w:p>
          <w:p w:rsidR="00B41BF7" w:rsidRPr="00B41BF7" w:rsidRDefault="00B41BF7" w:rsidP="00B41BF7">
            <w:pPr>
              <w:shd w:val="clear" w:color="auto" w:fill="FFFFFF"/>
              <w:spacing w:after="0"/>
              <w:rPr>
                <w:rFonts w:ascii="Times New Roman" w:hAnsi="Times New Roman"/>
                <w:bCs/>
                <w:sz w:val="24"/>
                <w:szCs w:val="24"/>
              </w:rPr>
            </w:pPr>
            <w:r w:rsidRPr="00B41BF7">
              <w:rPr>
                <w:rFonts w:ascii="Times New Roman" w:eastAsia="Times New Roman" w:hAnsi="Times New Roman"/>
                <w:sz w:val="24"/>
                <w:szCs w:val="24"/>
              </w:rPr>
              <w:t>-Правовой лекторий «Профилактика потребления ПАВ. Правовые и социальные последствия» -</w:t>
            </w:r>
            <w:r w:rsidRPr="00B41BF7">
              <w:rPr>
                <w:rFonts w:ascii="Times New Roman" w:hAnsi="Times New Roman"/>
                <w:sz w:val="24"/>
                <w:szCs w:val="24"/>
              </w:rPr>
              <w:t xml:space="preserve"> Организация наглядной агитации (выпуск стенгазет, буклетов, плакатов), тематические видео-лектории антинаркотической тематики</w:t>
            </w:r>
          </w:p>
        </w:tc>
        <w:tc>
          <w:tcPr>
            <w:tcW w:w="974"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01 – 30 ноября</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10-11 классы</w:t>
            </w:r>
          </w:p>
        </w:tc>
        <w:tc>
          <w:tcPr>
            <w:tcW w:w="1178"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eastAsia="Times New Roman" w:hAnsi="Times New Roman"/>
                <w:sz w:val="24"/>
                <w:szCs w:val="24"/>
              </w:rPr>
            </w:pPr>
            <w:r w:rsidRPr="00B41BF7">
              <w:rPr>
                <w:rFonts w:ascii="Times New Roman" w:eastAsia="Times New Roman" w:hAnsi="Times New Roman"/>
                <w:sz w:val="24"/>
                <w:szCs w:val="24"/>
              </w:rPr>
              <w:t xml:space="preserve">Инспектор ОУУП и ПДН УМВД России </w:t>
            </w:r>
            <w:proofErr w:type="gramStart"/>
            <w:r w:rsidRPr="00B41BF7">
              <w:rPr>
                <w:rFonts w:ascii="Times New Roman" w:eastAsia="Times New Roman" w:hAnsi="Times New Roman"/>
                <w:sz w:val="24"/>
                <w:szCs w:val="24"/>
              </w:rPr>
              <w:t>по</w:t>
            </w:r>
            <w:proofErr w:type="gramEnd"/>
            <w:r w:rsidRPr="00B41BF7">
              <w:rPr>
                <w:rFonts w:ascii="Times New Roman" w:eastAsia="Times New Roman" w:hAnsi="Times New Roman"/>
                <w:sz w:val="24"/>
                <w:szCs w:val="24"/>
              </w:rPr>
              <w:t xml:space="preserve"> ЗАТО Северск </w:t>
            </w:r>
          </w:p>
          <w:p w:rsidR="00B41BF7" w:rsidRPr="00B41BF7" w:rsidRDefault="00B41BF7" w:rsidP="00B41BF7">
            <w:pPr>
              <w:spacing w:after="0"/>
              <w:rPr>
                <w:rFonts w:ascii="Times New Roman" w:eastAsia="Times New Roman" w:hAnsi="Times New Roman"/>
                <w:sz w:val="24"/>
                <w:szCs w:val="24"/>
              </w:rPr>
            </w:pPr>
            <w:r w:rsidRPr="00B41BF7">
              <w:rPr>
                <w:rFonts w:ascii="Times New Roman" w:eastAsia="Times New Roman" w:hAnsi="Times New Roman"/>
                <w:sz w:val="24"/>
                <w:szCs w:val="24"/>
              </w:rPr>
              <w:t>Учитель обществознания</w:t>
            </w:r>
          </w:p>
          <w:p w:rsidR="00B41BF7" w:rsidRPr="00B41BF7" w:rsidRDefault="00B41BF7" w:rsidP="00B41BF7">
            <w:pPr>
              <w:spacing w:after="0"/>
              <w:rPr>
                <w:rFonts w:ascii="Times New Roman" w:eastAsia="Times New Roman" w:hAnsi="Times New Roman"/>
                <w:sz w:val="24"/>
                <w:szCs w:val="24"/>
              </w:rPr>
            </w:pPr>
            <w:r w:rsidRPr="00B41BF7">
              <w:rPr>
                <w:rFonts w:ascii="Times New Roman" w:eastAsia="Times New Roman" w:hAnsi="Times New Roman"/>
                <w:sz w:val="24"/>
                <w:szCs w:val="24"/>
              </w:rPr>
              <w:t>Социальный педагог, педагог-психолог</w:t>
            </w:r>
          </w:p>
          <w:p w:rsidR="00B41BF7" w:rsidRPr="00B41BF7" w:rsidRDefault="00B41BF7" w:rsidP="00B41BF7">
            <w:pPr>
              <w:spacing w:after="0"/>
              <w:rPr>
                <w:rFonts w:ascii="Times New Roman" w:hAnsi="Times New Roman"/>
                <w:sz w:val="24"/>
                <w:szCs w:val="24"/>
              </w:rPr>
            </w:pPr>
            <w:r w:rsidRPr="00B41BF7">
              <w:rPr>
                <w:rFonts w:ascii="Times New Roman" w:eastAsia="Times New Roman" w:hAnsi="Times New Roman"/>
                <w:sz w:val="24"/>
                <w:szCs w:val="24"/>
              </w:rPr>
              <w:t xml:space="preserve">Специалисты Управления по </w:t>
            </w:r>
            <w:proofErr w:type="gramStart"/>
            <w:r w:rsidRPr="00B41BF7">
              <w:rPr>
                <w:rFonts w:ascii="Times New Roman" w:eastAsia="Times New Roman" w:hAnsi="Times New Roman"/>
                <w:sz w:val="24"/>
                <w:szCs w:val="24"/>
              </w:rPr>
              <w:t>контролю за</w:t>
            </w:r>
            <w:proofErr w:type="gramEnd"/>
            <w:r w:rsidRPr="00B41BF7">
              <w:rPr>
                <w:rFonts w:ascii="Times New Roman" w:eastAsia="Times New Roman" w:hAnsi="Times New Roman"/>
                <w:sz w:val="24"/>
                <w:szCs w:val="24"/>
              </w:rPr>
              <w:t xml:space="preserve"> оборотом наркотиков УМВД России по ТО</w:t>
            </w:r>
          </w:p>
        </w:tc>
      </w:tr>
      <w:tr w:rsidR="00B41BF7" w:rsidRPr="00B41BF7" w:rsidTr="0022363F">
        <w:tc>
          <w:tcPr>
            <w:tcW w:w="306"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4</w:t>
            </w:r>
          </w:p>
        </w:tc>
        <w:tc>
          <w:tcPr>
            <w:tcW w:w="2542" w:type="pct"/>
            <w:shd w:val="clear" w:color="auto" w:fill="auto"/>
          </w:tcPr>
          <w:p w:rsidR="00B41BF7" w:rsidRPr="00B41BF7" w:rsidRDefault="00B41BF7" w:rsidP="00B41BF7">
            <w:pPr>
              <w:shd w:val="clear" w:color="auto" w:fill="FFFFFF"/>
              <w:spacing w:after="0"/>
              <w:rPr>
                <w:rFonts w:ascii="Times New Roman" w:hAnsi="Times New Roman"/>
                <w:bCs/>
                <w:sz w:val="24"/>
                <w:szCs w:val="24"/>
              </w:rPr>
            </w:pPr>
            <w:r w:rsidRPr="00B41BF7">
              <w:rPr>
                <w:rFonts w:ascii="Times New Roman" w:hAnsi="Times New Roman"/>
                <w:bCs/>
                <w:sz w:val="24"/>
                <w:szCs w:val="24"/>
              </w:rPr>
              <w:t xml:space="preserve">Встреча обучающихся 9-11 классов с сотрудниками Управления ФСБ России </w:t>
            </w:r>
            <w:proofErr w:type="gramStart"/>
            <w:r w:rsidRPr="00B41BF7">
              <w:rPr>
                <w:rFonts w:ascii="Times New Roman" w:hAnsi="Times New Roman"/>
                <w:bCs/>
                <w:sz w:val="24"/>
                <w:szCs w:val="24"/>
              </w:rPr>
              <w:t>по</w:t>
            </w:r>
            <w:proofErr w:type="gramEnd"/>
            <w:r w:rsidRPr="00B41BF7">
              <w:rPr>
                <w:rFonts w:ascii="Times New Roman" w:hAnsi="Times New Roman"/>
                <w:bCs/>
                <w:sz w:val="24"/>
                <w:szCs w:val="24"/>
              </w:rPr>
              <w:t xml:space="preserve"> ЗАТО Северск</w:t>
            </w:r>
          </w:p>
        </w:tc>
        <w:tc>
          <w:tcPr>
            <w:tcW w:w="974"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ноябрь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9-11 классы</w:t>
            </w:r>
          </w:p>
        </w:tc>
        <w:tc>
          <w:tcPr>
            <w:tcW w:w="1178"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зам. по ВР, БиСП</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сотрудники УФСБ России </w:t>
            </w:r>
            <w:proofErr w:type="gramStart"/>
            <w:r w:rsidRPr="00B41BF7">
              <w:rPr>
                <w:rFonts w:ascii="Times New Roman" w:hAnsi="Times New Roman"/>
                <w:sz w:val="24"/>
                <w:szCs w:val="24"/>
              </w:rPr>
              <w:t>по</w:t>
            </w:r>
            <w:proofErr w:type="gramEnd"/>
            <w:r w:rsidRPr="00B41BF7">
              <w:rPr>
                <w:rFonts w:ascii="Times New Roman" w:hAnsi="Times New Roman"/>
                <w:sz w:val="24"/>
                <w:szCs w:val="24"/>
              </w:rPr>
              <w:t xml:space="preserve"> ЗАТО Северск</w:t>
            </w:r>
          </w:p>
        </w:tc>
      </w:tr>
      <w:tr w:rsidR="00B41BF7" w:rsidRPr="00B41BF7" w:rsidTr="0022363F">
        <w:tc>
          <w:tcPr>
            <w:tcW w:w="306"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5</w:t>
            </w:r>
          </w:p>
        </w:tc>
        <w:tc>
          <w:tcPr>
            <w:tcW w:w="2542" w:type="pct"/>
            <w:shd w:val="clear" w:color="auto" w:fill="auto"/>
          </w:tcPr>
          <w:p w:rsidR="00B41BF7" w:rsidRPr="00B41BF7" w:rsidRDefault="00B41BF7" w:rsidP="00B41BF7">
            <w:pPr>
              <w:spacing w:after="0"/>
              <w:rPr>
                <w:rFonts w:ascii="Times New Roman" w:hAnsi="Times New Roman"/>
                <w:sz w:val="24"/>
                <w:szCs w:val="24"/>
              </w:rPr>
            </w:pPr>
            <w:r w:rsidRPr="00B41BF7">
              <w:rPr>
                <w:rStyle w:val="42"/>
                <w:rFonts w:eastAsia="Calibri"/>
                <w:b w:val="0"/>
                <w:i w:val="0"/>
                <w:sz w:val="24"/>
                <w:szCs w:val="24"/>
              </w:rPr>
              <w:t xml:space="preserve">Подготовка методических материалов для педагогов </w:t>
            </w:r>
            <w:r w:rsidRPr="00B41BF7">
              <w:rPr>
                <w:rFonts w:ascii="Times New Roman" w:hAnsi="Times New Roman"/>
                <w:sz w:val="24"/>
                <w:szCs w:val="24"/>
              </w:rPr>
              <w:t xml:space="preserve">«Использование ресурсов Интернет в образовательной деятельности», подготовка </w:t>
            </w:r>
            <w:r w:rsidRPr="00B41BF7">
              <w:rPr>
                <w:rFonts w:ascii="Times New Roman" w:hAnsi="Times New Roman"/>
                <w:sz w:val="24"/>
                <w:szCs w:val="24"/>
              </w:rPr>
              <w:lastRenderedPageBreak/>
              <w:t>методических материалов по безопасности в сети Интернет для родительских собраний.</w:t>
            </w:r>
          </w:p>
        </w:tc>
        <w:tc>
          <w:tcPr>
            <w:tcW w:w="974"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lastRenderedPageBreak/>
              <w:t>октябрь-декабрь</w:t>
            </w:r>
          </w:p>
        </w:tc>
        <w:tc>
          <w:tcPr>
            <w:tcW w:w="1178"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учителя информатики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 педагог</w:t>
            </w:r>
          </w:p>
        </w:tc>
      </w:tr>
      <w:tr w:rsidR="00B41BF7" w:rsidRPr="00B41BF7" w:rsidTr="0022363F">
        <w:tc>
          <w:tcPr>
            <w:tcW w:w="306"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6</w:t>
            </w:r>
          </w:p>
        </w:tc>
        <w:tc>
          <w:tcPr>
            <w:tcW w:w="2542"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Рейды ученического самоуправления:</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внешний вид учащихся;</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санитарное состояние классных комнат, комнат в спальном корпусе;</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санитарное состояние территории школы, закрепленной за классами и территории школьного двора. </w:t>
            </w:r>
          </w:p>
        </w:tc>
        <w:tc>
          <w:tcPr>
            <w:tcW w:w="974"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ноябрь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p w:rsidR="00B41BF7" w:rsidRPr="00B41BF7" w:rsidRDefault="00B41BF7" w:rsidP="00B41BF7">
            <w:pPr>
              <w:snapToGrid w:val="0"/>
              <w:spacing w:after="0"/>
              <w:jc w:val="center"/>
              <w:rPr>
                <w:rFonts w:ascii="Times New Roman" w:hAnsi="Times New Roman"/>
                <w:sz w:val="24"/>
                <w:szCs w:val="24"/>
              </w:rPr>
            </w:pPr>
          </w:p>
        </w:tc>
        <w:tc>
          <w:tcPr>
            <w:tcW w:w="1178"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 руководители 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медицинские работники</w:t>
            </w:r>
          </w:p>
          <w:p w:rsidR="00B41BF7" w:rsidRPr="00B41BF7" w:rsidRDefault="00B41BF7" w:rsidP="00B41BF7">
            <w:pPr>
              <w:spacing w:after="0"/>
              <w:rPr>
                <w:rFonts w:ascii="Times New Roman" w:hAnsi="Times New Roman"/>
                <w:sz w:val="24"/>
                <w:szCs w:val="24"/>
              </w:rPr>
            </w:pPr>
          </w:p>
        </w:tc>
      </w:tr>
    </w:tbl>
    <w:p w:rsidR="00B41BF7" w:rsidRPr="00B41BF7" w:rsidRDefault="00B41BF7" w:rsidP="00B41BF7">
      <w:pPr>
        <w:spacing w:after="0"/>
        <w:jc w:val="center"/>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Декабрь, 2017</w:t>
      </w:r>
    </w:p>
    <w:tbl>
      <w:tblPr>
        <w:tblW w:w="13467" w:type="dxa"/>
        <w:tblInd w:w="-743" w:type="dxa"/>
        <w:tblLayout w:type="fixed"/>
        <w:tblLook w:val="0000"/>
      </w:tblPr>
      <w:tblGrid>
        <w:gridCol w:w="671"/>
        <w:gridCol w:w="5400"/>
        <w:gridCol w:w="1980"/>
        <w:gridCol w:w="2492"/>
        <w:gridCol w:w="2924"/>
      </w:tblGrid>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 xml:space="preserve">№ </w:t>
            </w:r>
            <w:proofErr w:type="gramStart"/>
            <w:r w:rsidRPr="00B41BF7">
              <w:rPr>
                <w:rFonts w:ascii="Times New Roman" w:hAnsi="Times New Roman"/>
                <w:b/>
                <w:sz w:val="24"/>
                <w:szCs w:val="24"/>
              </w:rPr>
              <w:t>п</w:t>
            </w:r>
            <w:proofErr w:type="gramEnd"/>
            <w:r w:rsidRPr="00B41BF7">
              <w:rPr>
                <w:rFonts w:ascii="Times New Roman" w:hAnsi="Times New Roman"/>
                <w:b/>
                <w:sz w:val="24"/>
                <w:szCs w:val="24"/>
              </w:rPr>
              <w:t>/п</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872"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Мероприятия, посвященные </w:t>
            </w:r>
            <w:r w:rsidRPr="00B41BF7">
              <w:rPr>
                <w:rFonts w:ascii="Times New Roman" w:hAnsi="Times New Roman"/>
                <w:b/>
                <w:sz w:val="24"/>
                <w:szCs w:val="24"/>
              </w:rPr>
              <w:t xml:space="preserve">Дню Неизвестного солдата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01 декабря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 руководители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2200"/>
              </w:tabs>
              <w:spacing w:after="0"/>
              <w:rPr>
                <w:rFonts w:ascii="Times New Roman" w:hAnsi="Times New Roman"/>
                <w:b/>
                <w:sz w:val="24"/>
                <w:szCs w:val="24"/>
              </w:rPr>
            </w:pPr>
            <w:r w:rsidRPr="00B41BF7">
              <w:rPr>
                <w:rFonts w:ascii="Times New Roman" w:hAnsi="Times New Roman"/>
                <w:b/>
                <w:sz w:val="24"/>
                <w:szCs w:val="24"/>
              </w:rPr>
              <w:t xml:space="preserve">3 декабря - Международный день </w:t>
            </w:r>
          </w:p>
          <w:p w:rsidR="00B41BF7" w:rsidRPr="00B41BF7" w:rsidRDefault="00B41BF7" w:rsidP="00B41BF7">
            <w:pPr>
              <w:spacing w:after="0"/>
              <w:rPr>
                <w:rFonts w:ascii="Times New Roman" w:hAnsi="Times New Roman"/>
                <w:b/>
                <w:sz w:val="24"/>
                <w:szCs w:val="24"/>
              </w:rPr>
            </w:pPr>
            <w:r w:rsidRPr="00B41BF7">
              <w:rPr>
                <w:rFonts w:ascii="Times New Roman" w:hAnsi="Times New Roman"/>
                <w:b/>
                <w:sz w:val="24"/>
                <w:szCs w:val="24"/>
              </w:rPr>
              <w:t>Инвалидов</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информирование, тематическая беседа, участие в городских мероприятиях</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04 декабря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воспитатели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 руководители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b/>
                <w:sz w:val="24"/>
                <w:szCs w:val="24"/>
              </w:rPr>
            </w:pPr>
            <w:r w:rsidRPr="00B41BF7">
              <w:rPr>
                <w:sz w:val="24"/>
                <w:szCs w:val="24"/>
              </w:rPr>
              <w:t xml:space="preserve">Мероприятия, посвященные </w:t>
            </w:r>
            <w:r w:rsidRPr="00B41BF7">
              <w:rPr>
                <w:b/>
                <w:sz w:val="24"/>
                <w:szCs w:val="24"/>
              </w:rPr>
              <w:t>Дню начала контрнаступления советских войск пр</w:t>
            </w:r>
            <w:r w:rsidRPr="00B41BF7">
              <w:rPr>
                <w:b/>
                <w:sz w:val="24"/>
                <w:szCs w:val="24"/>
              </w:rPr>
              <w:t>о</w:t>
            </w:r>
            <w:r w:rsidRPr="00B41BF7">
              <w:rPr>
                <w:b/>
                <w:sz w:val="24"/>
                <w:szCs w:val="24"/>
              </w:rPr>
              <w:t>тив немецко-фашистских войск в битве под Москвой (1941 год)</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05 декабря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tabs>
                <w:tab w:val="left" w:pos="7068"/>
              </w:tabs>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узея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воспитатели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 руков</w:t>
            </w:r>
            <w:r w:rsidRPr="00B41BF7">
              <w:rPr>
                <w:rFonts w:ascii="Times New Roman" w:hAnsi="Times New Roman"/>
                <w:sz w:val="24"/>
                <w:szCs w:val="24"/>
              </w:rPr>
              <w:t>о</w:t>
            </w:r>
            <w:r w:rsidRPr="00B41BF7">
              <w:rPr>
                <w:rFonts w:ascii="Times New Roman" w:hAnsi="Times New Roman"/>
                <w:sz w:val="24"/>
                <w:szCs w:val="24"/>
              </w:rPr>
              <w:t>дители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color w:val="000000"/>
                <w:sz w:val="24"/>
                <w:szCs w:val="24"/>
              </w:rPr>
            </w:pPr>
            <w:r w:rsidRPr="00B41BF7">
              <w:rPr>
                <w:rFonts w:ascii="Times New Roman" w:hAnsi="Times New Roman"/>
                <w:color w:val="000000"/>
                <w:sz w:val="24"/>
                <w:szCs w:val="24"/>
              </w:rPr>
              <w:t xml:space="preserve">Тематические уроки информатики в рамках </w:t>
            </w:r>
            <w:r w:rsidRPr="00B41BF7">
              <w:rPr>
                <w:rFonts w:ascii="Times New Roman" w:hAnsi="Times New Roman"/>
                <w:b/>
                <w:color w:val="000000"/>
                <w:sz w:val="24"/>
                <w:szCs w:val="24"/>
              </w:rPr>
              <w:t>Всероссийской акции «Час кода»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04-10 декабря 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lang w:val="en-US"/>
              </w:rPr>
            </w:pPr>
            <w:r w:rsidRPr="00B41BF7">
              <w:rPr>
                <w:rFonts w:ascii="Times New Roman" w:hAnsi="Times New Roman"/>
                <w:sz w:val="24"/>
                <w:szCs w:val="24"/>
              </w:rPr>
              <w:t>учителя информатики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b/>
                <w:sz w:val="24"/>
                <w:szCs w:val="24"/>
              </w:rPr>
            </w:pPr>
            <w:r w:rsidRPr="00B41BF7">
              <w:rPr>
                <w:rFonts w:ascii="Times New Roman" w:hAnsi="Times New Roman"/>
                <w:sz w:val="24"/>
                <w:szCs w:val="24"/>
              </w:rPr>
              <w:t xml:space="preserve">Мероприятия, посвященные </w:t>
            </w:r>
            <w:r w:rsidRPr="00B41BF7">
              <w:rPr>
                <w:rFonts w:ascii="Times New Roman" w:hAnsi="Times New Roman"/>
                <w:b/>
                <w:sz w:val="24"/>
                <w:szCs w:val="24"/>
              </w:rPr>
              <w:t>Дню Героев России</w:t>
            </w:r>
          </w:p>
          <w:p w:rsidR="00B41BF7" w:rsidRPr="005C3371" w:rsidRDefault="00B41BF7" w:rsidP="005C3371">
            <w:pPr>
              <w:tabs>
                <w:tab w:val="left" w:pos="7068"/>
              </w:tabs>
              <w:spacing w:after="0"/>
              <w:rPr>
                <w:rFonts w:ascii="Times New Roman" w:hAnsi="Times New Roman"/>
                <w:sz w:val="24"/>
                <w:szCs w:val="24"/>
              </w:rPr>
            </w:pPr>
            <w:r w:rsidRPr="00B41BF7">
              <w:rPr>
                <w:rFonts w:ascii="Times New Roman" w:hAnsi="Times New Roman"/>
                <w:sz w:val="24"/>
                <w:szCs w:val="24"/>
              </w:rPr>
              <w:t>-Урок мужества</w:t>
            </w:r>
            <w:r w:rsidRPr="005C3371">
              <w:rPr>
                <w:rFonts w:ascii="Times New Roman" w:hAnsi="Times New Roman"/>
                <w:sz w:val="24"/>
                <w:szCs w:val="24"/>
              </w:rPr>
              <w:t xml:space="preserve"> «Герои России моей» - торжественная встреча кадет с героями социалистического труда города Северска (с ко</w:t>
            </w:r>
            <w:r w:rsidRPr="005C3371">
              <w:rPr>
                <w:rFonts w:ascii="Times New Roman" w:hAnsi="Times New Roman"/>
                <w:sz w:val="24"/>
                <w:szCs w:val="24"/>
              </w:rPr>
              <w:t>н</w:t>
            </w:r>
            <w:r w:rsidRPr="005C3371">
              <w:rPr>
                <w:rFonts w:ascii="Times New Roman" w:hAnsi="Times New Roman"/>
                <w:sz w:val="24"/>
                <w:szCs w:val="24"/>
              </w:rPr>
              <w:t>цертной программой)</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-Урок мужества </w:t>
            </w:r>
            <w:r w:rsidRPr="005C3371">
              <w:rPr>
                <w:rFonts w:ascii="Times New Roman" w:hAnsi="Times New Roman"/>
                <w:sz w:val="24"/>
                <w:szCs w:val="24"/>
              </w:rPr>
              <w:t>«Героями не рождаются, героями становятся»</w:t>
            </w:r>
            <w:r w:rsidRPr="00B41BF7">
              <w:rPr>
                <w:rFonts w:ascii="Times New Roman" w:hAnsi="Times New Roman"/>
                <w:sz w:val="24"/>
                <w:szCs w:val="24"/>
              </w:rPr>
              <w:t xml:space="preserve">, посвященный героям битвы под Москвой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Тематические беседы во всех взводах</w:t>
            </w:r>
          </w:p>
          <w:p w:rsidR="00B41BF7" w:rsidRPr="00B41BF7" w:rsidRDefault="00B41BF7" w:rsidP="00B41BF7">
            <w:pPr>
              <w:tabs>
                <w:tab w:val="left" w:pos="7068"/>
              </w:tabs>
              <w:spacing w:after="0"/>
              <w:rPr>
                <w:rFonts w:ascii="Times New Roman" w:hAnsi="Times New Roman"/>
                <w:sz w:val="24"/>
                <w:szCs w:val="24"/>
              </w:rPr>
            </w:pPr>
            <w:r w:rsidRPr="005C3371">
              <w:rPr>
                <w:rFonts w:ascii="Times New Roman" w:hAnsi="Times New Roman"/>
                <w:sz w:val="24"/>
                <w:szCs w:val="24"/>
              </w:rPr>
              <w:t xml:space="preserve">«О доблестях, о подвигах, о славе» </w:t>
            </w:r>
            <w:r w:rsidRPr="00B41BF7">
              <w:rPr>
                <w:rFonts w:ascii="Times New Roman" w:hAnsi="Times New Roman"/>
                <w:sz w:val="24"/>
                <w:szCs w:val="24"/>
              </w:rPr>
              <w:t>с презентацией «Герои Отечества»</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 Круглый стол в рамках уроков по социализации </w:t>
            </w:r>
            <w:r w:rsidRPr="00B41BF7">
              <w:rPr>
                <w:rFonts w:ascii="Times New Roman" w:hAnsi="Times New Roman"/>
                <w:b/>
                <w:sz w:val="24"/>
                <w:szCs w:val="24"/>
              </w:rPr>
              <w:t>«О гражданском долге, мужестве и героизме»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09 декабря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tabs>
                <w:tab w:val="left" w:pos="7068"/>
              </w:tabs>
              <w:spacing w:after="0"/>
              <w:jc w:val="center"/>
              <w:rPr>
                <w:rFonts w:ascii="Times New Roman" w:hAnsi="Times New Roman"/>
                <w:sz w:val="24"/>
                <w:szCs w:val="24"/>
              </w:rPr>
            </w:pP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педагог-психолог</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соц. педагог</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музыкальный руководитель</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хореограф</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 руководители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b/>
                <w:sz w:val="24"/>
                <w:szCs w:val="24"/>
              </w:rPr>
            </w:pPr>
            <w:r w:rsidRPr="00B41BF7">
              <w:rPr>
                <w:sz w:val="24"/>
                <w:szCs w:val="24"/>
              </w:rPr>
              <w:t>Беседа «Деятели науки» (225 лет со дня рожд</w:t>
            </w:r>
            <w:r w:rsidRPr="00B41BF7">
              <w:rPr>
                <w:sz w:val="24"/>
                <w:szCs w:val="24"/>
              </w:rPr>
              <w:t>е</w:t>
            </w:r>
            <w:r w:rsidRPr="00B41BF7">
              <w:rPr>
                <w:sz w:val="24"/>
                <w:szCs w:val="24"/>
              </w:rPr>
              <w:t xml:space="preserve">ния </w:t>
            </w:r>
            <w:r w:rsidRPr="00B41BF7">
              <w:rPr>
                <w:b/>
                <w:sz w:val="24"/>
                <w:szCs w:val="24"/>
              </w:rPr>
              <w:t>Н.И. Лобачевского</w:t>
            </w:r>
            <w:r w:rsidRPr="00B41BF7">
              <w:rPr>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декабрь</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sz w:val="24"/>
                <w:szCs w:val="24"/>
              </w:rPr>
            </w:pPr>
            <w:r w:rsidRPr="00B41BF7">
              <w:rPr>
                <w:sz w:val="24"/>
                <w:szCs w:val="24"/>
              </w:rPr>
              <w:t>Книжная выставка, обзор «Страницы и</w:t>
            </w:r>
            <w:r w:rsidRPr="00B41BF7">
              <w:rPr>
                <w:sz w:val="24"/>
                <w:szCs w:val="24"/>
              </w:rPr>
              <w:t>с</w:t>
            </w:r>
            <w:r w:rsidRPr="00B41BF7">
              <w:rPr>
                <w:sz w:val="24"/>
                <w:szCs w:val="24"/>
              </w:rPr>
              <w:t xml:space="preserve">тории» </w:t>
            </w:r>
            <w:r w:rsidRPr="00B41BF7">
              <w:rPr>
                <w:sz w:val="24"/>
                <w:szCs w:val="24"/>
              </w:rPr>
              <w:lastRenderedPageBreak/>
              <w:t>(</w:t>
            </w:r>
            <w:r w:rsidRPr="00B41BF7">
              <w:rPr>
                <w:b/>
                <w:sz w:val="24"/>
                <w:szCs w:val="24"/>
              </w:rPr>
              <w:t xml:space="preserve">Битва под Москвой; </w:t>
            </w:r>
            <w:r w:rsidRPr="00B41BF7">
              <w:rPr>
                <w:sz w:val="24"/>
                <w:szCs w:val="24"/>
              </w:rPr>
              <w:t xml:space="preserve">240 лет со дня рождения </w:t>
            </w:r>
            <w:r w:rsidRPr="00B41BF7">
              <w:rPr>
                <w:b/>
                <w:sz w:val="24"/>
                <w:szCs w:val="24"/>
              </w:rPr>
              <w:t>Алекса</w:t>
            </w:r>
            <w:r w:rsidRPr="00B41BF7">
              <w:rPr>
                <w:b/>
                <w:sz w:val="24"/>
                <w:szCs w:val="24"/>
              </w:rPr>
              <w:t>н</w:t>
            </w:r>
            <w:r w:rsidRPr="00B41BF7">
              <w:rPr>
                <w:b/>
                <w:sz w:val="24"/>
                <w:szCs w:val="24"/>
              </w:rPr>
              <w:t xml:space="preserve">дра 1; </w:t>
            </w:r>
            <w:r w:rsidRPr="00B41BF7">
              <w:rPr>
                <w:sz w:val="24"/>
                <w:szCs w:val="24"/>
              </w:rPr>
              <w:t xml:space="preserve">230 лет со дня рождения </w:t>
            </w:r>
            <w:r w:rsidRPr="00B41BF7">
              <w:rPr>
                <w:b/>
                <w:sz w:val="24"/>
                <w:szCs w:val="24"/>
              </w:rPr>
              <w:t>М.С. Лунина</w:t>
            </w:r>
            <w:r w:rsidRPr="00B41BF7">
              <w:rPr>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lastRenderedPageBreak/>
              <w:t xml:space="preserve">декабрь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lastRenderedPageBreak/>
              <w:t>9-ые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lastRenderedPageBreak/>
              <w:t>Педагог-</w:t>
            </w:r>
            <w:r w:rsidRPr="00B41BF7">
              <w:rPr>
                <w:rFonts w:ascii="Times New Roman" w:hAnsi="Times New Roman"/>
                <w:sz w:val="24"/>
                <w:szCs w:val="24"/>
              </w:rPr>
              <w:lastRenderedPageBreak/>
              <w:t>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8</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sz w:val="24"/>
                <w:szCs w:val="24"/>
              </w:rPr>
            </w:pPr>
            <w:r w:rsidRPr="00B41BF7">
              <w:rPr>
                <w:sz w:val="24"/>
                <w:szCs w:val="24"/>
              </w:rPr>
              <w:t>Игра-путешествие «Писатели земли ру</w:t>
            </w:r>
            <w:r w:rsidRPr="00B41BF7">
              <w:rPr>
                <w:sz w:val="24"/>
                <w:szCs w:val="24"/>
              </w:rPr>
              <w:t>с</w:t>
            </w:r>
            <w:r w:rsidRPr="00B41BF7">
              <w:rPr>
                <w:sz w:val="24"/>
                <w:szCs w:val="24"/>
              </w:rPr>
              <w:t xml:space="preserve">ской» (90 лет со дня рождения </w:t>
            </w:r>
            <w:r w:rsidRPr="00B41BF7">
              <w:rPr>
                <w:b/>
                <w:sz w:val="24"/>
                <w:szCs w:val="24"/>
              </w:rPr>
              <w:t>Д.М Бал</w:t>
            </w:r>
            <w:r w:rsidRPr="00B41BF7">
              <w:rPr>
                <w:b/>
                <w:sz w:val="24"/>
                <w:szCs w:val="24"/>
              </w:rPr>
              <w:t>а</w:t>
            </w:r>
            <w:r w:rsidRPr="00B41BF7">
              <w:rPr>
                <w:b/>
                <w:sz w:val="24"/>
                <w:szCs w:val="24"/>
              </w:rPr>
              <w:t>шова</w:t>
            </w:r>
            <w:r w:rsidRPr="00B41BF7">
              <w:rPr>
                <w:sz w:val="24"/>
                <w:szCs w:val="24"/>
              </w:rPr>
              <w:t xml:space="preserve">, 80 лет со дня рождения </w:t>
            </w:r>
            <w:r w:rsidRPr="00B41BF7">
              <w:rPr>
                <w:b/>
                <w:sz w:val="24"/>
                <w:szCs w:val="24"/>
              </w:rPr>
              <w:t>Э.Н. У</w:t>
            </w:r>
            <w:r w:rsidRPr="00B41BF7">
              <w:rPr>
                <w:b/>
                <w:sz w:val="24"/>
                <w:szCs w:val="24"/>
              </w:rPr>
              <w:t>с</w:t>
            </w:r>
            <w:r w:rsidRPr="00B41BF7">
              <w:rPr>
                <w:b/>
                <w:sz w:val="24"/>
                <w:szCs w:val="24"/>
              </w:rPr>
              <w:t>пенского</w:t>
            </w:r>
            <w:r w:rsidRPr="00B41BF7">
              <w:rPr>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декабрь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7-8-ые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sz w:val="24"/>
                <w:szCs w:val="24"/>
              </w:rPr>
            </w:pPr>
            <w:r w:rsidRPr="00B41BF7">
              <w:rPr>
                <w:sz w:val="24"/>
                <w:szCs w:val="24"/>
              </w:rPr>
              <w:t>Книжная выставка «В мире прекрасного» (140 лет</w:t>
            </w:r>
            <w:r w:rsidRPr="00B41BF7">
              <w:rPr>
                <w:b/>
                <w:sz w:val="24"/>
                <w:szCs w:val="24"/>
              </w:rPr>
              <w:t xml:space="preserve"> </w:t>
            </w:r>
            <w:r w:rsidRPr="00B41BF7">
              <w:rPr>
                <w:sz w:val="24"/>
                <w:szCs w:val="24"/>
              </w:rPr>
              <w:t>со дня ро</w:t>
            </w:r>
            <w:r w:rsidRPr="00B41BF7">
              <w:rPr>
                <w:sz w:val="24"/>
                <w:szCs w:val="24"/>
              </w:rPr>
              <w:t>ж</w:t>
            </w:r>
            <w:r w:rsidRPr="00B41BF7">
              <w:rPr>
                <w:sz w:val="24"/>
                <w:szCs w:val="24"/>
              </w:rPr>
              <w:t>дения</w:t>
            </w:r>
            <w:r w:rsidRPr="00B41BF7">
              <w:rPr>
                <w:b/>
                <w:sz w:val="24"/>
                <w:szCs w:val="24"/>
              </w:rPr>
              <w:t xml:space="preserve"> К. Малевича</w:t>
            </w:r>
            <w:r w:rsidRPr="00B41BF7">
              <w:rPr>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декабрь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b/>
                <w:sz w:val="24"/>
                <w:szCs w:val="24"/>
              </w:rPr>
            </w:pPr>
            <w:r w:rsidRPr="00B41BF7">
              <w:rPr>
                <w:rFonts w:ascii="Times New Roman" w:hAnsi="Times New Roman"/>
                <w:b/>
                <w:sz w:val="24"/>
                <w:szCs w:val="24"/>
              </w:rPr>
              <w:t>12 декабря – день Конституции РФ</w:t>
            </w:r>
          </w:p>
          <w:p w:rsidR="00B41BF7" w:rsidRPr="00B41BF7" w:rsidRDefault="00B41BF7" w:rsidP="00B41BF7">
            <w:pPr>
              <w:tabs>
                <w:tab w:val="left" w:pos="7068"/>
              </w:tabs>
              <w:spacing w:after="0"/>
              <w:rPr>
                <w:rFonts w:ascii="Times New Roman" w:hAnsi="Times New Roman"/>
                <w:b/>
                <w:sz w:val="24"/>
                <w:szCs w:val="24"/>
              </w:rPr>
            </w:pPr>
            <w:r w:rsidRPr="00B41BF7">
              <w:rPr>
                <w:rFonts w:ascii="Times New Roman" w:hAnsi="Times New Roman"/>
                <w:b/>
                <w:sz w:val="24"/>
                <w:szCs w:val="24"/>
              </w:rPr>
              <w:t>Всероссийский открытый урок Конституции Российской Федер</w:t>
            </w:r>
            <w:r w:rsidRPr="00B41BF7">
              <w:rPr>
                <w:rFonts w:ascii="Times New Roman" w:hAnsi="Times New Roman"/>
                <w:b/>
                <w:sz w:val="24"/>
                <w:szCs w:val="24"/>
              </w:rPr>
              <w:t>а</w:t>
            </w:r>
            <w:r w:rsidRPr="00B41BF7">
              <w:rPr>
                <w:rFonts w:ascii="Times New Roman" w:hAnsi="Times New Roman"/>
                <w:b/>
                <w:sz w:val="24"/>
                <w:szCs w:val="24"/>
              </w:rPr>
              <w:t>ции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12 декабря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узея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 руководители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Участие кадет в торжественном митинге и возложении цветов к памятникам погибшим воинам в ВОВ и памятникам воинам интернационалистам</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декабрь </w:t>
            </w: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руководитель музея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воспит</w:t>
            </w:r>
            <w:r w:rsidRPr="00B41BF7">
              <w:rPr>
                <w:rFonts w:ascii="Times New Roman" w:hAnsi="Times New Roman"/>
                <w:sz w:val="24"/>
                <w:szCs w:val="24"/>
              </w:rPr>
              <w:t>а</w:t>
            </w:r>
            <w:r w:rsidRPr="00B41BF7">
              <w:rPr>
                <w:rFonts w:ascii="Times New Roman" w:hAnsi="Times New Roman"/>
                <w:sz w:val="24"/>
                <w:szCs w:val="24"/>
              </w:rPr>
              <w:t>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12</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Новогодние мероприятия:</w:t>
            </w:r>
          </w:p>
          <w:p w:rsidR="00B41BF7" w:rsidRPr="00B41BF7" w:rsidRDefault="00B41BF7" w:rsidP="00B41BF7">
            <w:pPr>
              <w:tabs>
                <w:tab w:val="left" w:pos="2200"/>
              </w:tabs>
              <w:spacing w:after="0"/>
              <w:rPr>
                <w:rFonts w:ascii="Times New Roman" w:hAnsi="Times New Roman"/>
                <w:sz w:val="24"/>
                <w:szCs w:val="24"/>
              </w:rPr>
            </w:pPr>
            <w:r w:rsidRPr="00B41BF7">
              <w:rPr>
                <w:rFonts w:ascii="Times New Roman" w:hAnsi="Times New Roman"/>
                <w:sz w:val="24"/>
                <w:szCs w:val="24"/>
              </w:rPr>
              <w:t>Конкурс на лучшее оформление классных комнат</w:t>
            </w:r>
          </w:p>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 xml:space="preserve">-Конкурс Новогодних газет </w:t>
            </w:r>
          </w:p>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-Конкурс на лучшую зимнюю фотографию</w:t>
            </w:r>
          </w:p>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-Участие в областном конкурсе «Зимний букет»</w:t>
            </w:r>
          </w:p>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-Смотр-конкурс «Снежная крепость»</w:t>
            </w:r>
          </w:p>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 xml:space="preserve">-Выход в городские учреждения культуры на новогодние представления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декабрь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воспитатели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 руководители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13</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af"/>
              <w:rPr>
                <w:rFonts w:ascii="Times New Roman" w:hAnsi="Times New Roman"/>
                <w:b/>
                <w:sz w:val="24"/>
                <w:szCs w:val="24"/>
              </w:rPr>
            </w:pPr>
            <w:r w:rsidRPr="00B41BF7">
              <w:rPr>
                <w:rFonts w:ascii="Times New Roman" w:hAnsi="Times New Roman"/>
                <w:b/>
                <w:sz w:val="24"/>
                <w:szCs w:val="24"/>
              </w:rPr>
              <w:t>Новогодний Кадетский бал</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21 декабря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Общекорпусное родительское собрание, по классам «Профилактика зависимостей (курение, алкоголизм наркомания). Как обезопасить своего ребенка»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21 декабря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Администрация, кл.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10543"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sz w:val="24"/>
                <w:szCs w:val="24"/>
              </w:rPr>
              <w:t>Беседы, информация, сообщения:</w:t>
            </w:r>
          </w:p>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sz w:val="24"/>
                <w:szCs w:val="24"/>
              </w:rPr>
              <w:t>9.12 – День Героев Отечества</w:t>
            </w:r>
          </w:p>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sz w:val="24"/>
                <w:szCs w:val="24"/>
              </w:rPr>
              <w:t>10.12 – День прав человека</w:t>
            </w:r>
          </w:p>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sz w:val="24"/>
                <w:szCs w:val="24"/>
              </w:rPr>
              <w:t>12.12 – день Конституции</w:t>
            </w:r>
          </w:p>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sz w:val="24"/>
                <w:szCs w:val="24"/>
              </w:rPr>
              <w:t>22.12 – летчик–испытатель М.Громов впервые поднял в воздух бомбардировщик АНТ-6</w:t>
            </w:r>
          </w:p>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sz w:val="24"/>
                <w:szCs w:val="24"/>
              </w:rPr>
              <w:t>23.12 – день Дальней авиации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30.12 –образования СССР</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rPr>
              <w:t>В течение месяца</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Уроки мужества, беседы, посвященные памятным датам: </w:t>
            </w:r>
          </w:p>
          <w:p w:rsidR="00B41BF7" w:rsidRPr="00B41BF7" w:rsidRDefault="00B41BF7" w:rsidP="00B41BF7">
            <w:pPr>
              <w:spacing w:after="0"/>
              <w:ind w:firstLine="33"/>
              <w:rPr>
                <w:rFonts w:ascii="Times New Roman" w:hAnsi="Times New Roman"/>
                <w:sz w:val="24"/>
                <w:szCs w:val="24"/>
              </w:rPr>
            </w:pPr>
            <w:proofErr w:type="gramStart"/>
            <w:r w:rsidRPr="00B41BF7">
              <w:rPr>
                <w:rFonts w:ascii="Times New Roman" w:hAnsi="Times New Roman"/>
                <w:sz w:val="24"/>
                <w:szCs w:val="24"/>
              </w:rPr>
              <w:t>-</w:t>
            </w:r>
            <w:r w:rsidRPr="00B41BF7">
              <w:rPr>
                <w:rFonts w:ascii="Times New Roman" w:hAnsi="Times New Roman"/>
                <w:b/>
                <w:color w:val="000000"/>
                <w:sz w:val="24"/>
                <w:szCs w:val="24"/>
              </w:rPr>
              <w:t>164 года</w:t>
            </w:r>
            <w:r w:rsidRPr="00B41BF7">
              <w:rPr>
                <w:rFonts w:ascii="Times New Roman" w:hAnsi="Times New Roman"/>
                <w:color w:val="000000"/>
                <w:sz w:val="24"/>
                <w:szCs w:val="24"/>
              </w:rPr>
              <w:t xml:space="preserve"> со дня победы русской эскадры под командованием П.С. Нахимова над турецкой эскадрой у мыса Синоп (1853 год) </w:t>
            </w:r>
            <w:r w:rsidRPr="00B41BF7">
              <w:rPr>
                <w:rFonts w:ascii="Times New Roman" w:hAnsi="Times New Roman"/>
                <w:sz w:val="24"/>
                <w:szCs w:val="24"/>
              </w:rPr>
              <w:t>- (1 декабря:</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 xml:space="preserve">Просмотр фильма «Адмирал Нахимов»)_ </w:t>
            </w:r>
            <w:proofErr w:type="gramEnd"/>
          </w:p>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b/>
                <w:color w:val="000000"/>
                <w:sz w:val="24"/>
                <w:szCs w:val="24"/>
              </w:rPr>
              <w:t xml:space="preserve">-76 лет </w:t>
            </w:r>
            <w:r w:rsidRPr="00B41BF7">
              <w:rPr>
                <w:rFonts w:ascii="Times New Roman" w:hAnsi="Times New Roman"/>
                <w:color w:val="000000"/>
                <w:sz w:val="24"/>
                <w:szCs w:val="24"/>
              </w:rPr>
              <w:t xml:space="preserve">со Дня начала контрнаступлений </w:t>
            </w:r>
            <w:r w:rsidRPr="00B41BF7">
              <w:rPr>
                <w:rFonts w:ascii="Times New Roman" w:hAnsi="Times New Roman"/>
                <w:color w:val="000000"/>
                <w:sz w:val="24"/>
                <w:szCs w:val="24"/>
              </w:rPr>
              <w:lastRenderedPageBreak/>
              <w:t>советских войск против немецко-фашистских войск в битве под Москвой (1941 год) – (05 декабря: выпуск стенгазет)</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lang w:val="en-US"/>
              </w:rPr>
              <w:lastRenderedPageBreak/>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rPr>
          <w:gridAfter w:val="1"/>
          <w:wAfter w:w="2924" w:type="dxa"/>
          <w:trHeight w:val="375"/>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Cs/>
                <w:sz w:val="24"/>
                <w:szCs w:val="24"/>
              </w:rPr>
            </w:pPr>
            <w:r w:rsidRPr="00B41BF7">
              <w:rPr>
                <w:rFonts w:ascii="Times New Roman" w:hAnsi="Times New Roman"/>
                <w:sz w:val="24"/>
                <w:szCs w:val="24"/>
              </w:rPr>
              <w:t xml:space="preserve">Цикл бесед по культуре питания, правилам поведения во время приема пищи - </w:t>
            </w:r>
            <w:r w:rsidRPr="00B41BF7">
              <w:rPr>
                <w:rFonts w:ascii="Times New Roman" w:hAnsi="Times New Roman"/>
                <w:b/>
                <w:bCs/>
                <w:sz w:val="24"/>
                <w:szCs w:val="24"/>
              </w:rPr>
              <w:t>«Азбука здорового питания»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медицинские работники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Беседы «О вреде курения»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sz w:val="24"/>
                <w:szCs w:val="24"/>
              </w:rPr>
              <w:t>Информирование о дне воинской славы:</w:t>
            </w:r>
          </w:p>
          <w:p w:rsidR="00B41BF7" w:rsidRPr="00B41BF7" w:rsidRDefault="00B41BF7" w:rsidP="00B41BF7">
            <w:pPr>
              <w:spacing w:after="0"/>
              <w:ind w:firstLine="33"/>
              <w:rPr>
                <w:rFonts w:ascii="Times New Roman" w:hAnsi="Times New Roman"/>
                <w:sz w:val="24"/>
                <w:szCs w:val="24"/>
              </w:rPr>
            </w:pPr>
            <w:r w:rsidRPr="00B41BF7">
              <w:rPr>
                <w:rFonts w:ascii="Times New Roman" w:hAnsi="Times New Roman"/>
                <w:b/>
                <w:color w:val="000000"/>
                <w:sz w:val="24"/>
                <w:szCs w:val="24"/>
              </w:rPr>
              <w:t>227 лет</w:t>
            </w:r>
            <w:r w:rsidRPr="00B41BF7">
              <w:rPr>
                <w:rFonts w:ascii="Times New Roman" w:hAnsi="Times New Roman"/>
                <w:color w:val="000000"/>
                <w:sz w:val="24"/>
                <w:szCs w:val="24"/>
              </w:rPr>
              <w:t xml:space="preserve"> со дня взятия турецкой крепости Измаил русскими войсками под командованием А.В.Суворова (1790 год) – (24 декабря: просмотр фильма)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Подготовка к праздничным Новогодним мероприятиям</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В течение месяца</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w:t>
            </w:r>
            <w:proofErr w:type="gramStart"/>
            <w:r w:rsidRPr="00B41BF7">
              <w:rPr>
                <w:rFonts w:ascii="Times New Roman" w:hAnsi="Times New Roman"/>
                <w:sz w:val="24"/>
                <w:szCs w:val="24"/>
              </w:rPr>
              <w:t>и(</w:t>
            </w:r>
            <w:proofErr w:type="gramEnd"/>
            <w:r w:rsidRPr="00B41BF7">
              <w:rPr>
                <w:rFonts w:ascii="Times New Roman" w:hAnsi="Times New Roman"/>
                <w:sz w:val="24"/>
                <w:szCs w:val="24"/>
              </w:rPr>
              <w:t>тел.звонки)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закрепленной территории.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Инструктажи во взводах и ротах по ТБ </w:t>
            </w:r>
            <w:r w:rsidRPr="00B41BF7">
              <w:rPr>
                <w:rFonts w:ascii="Times New Roman" w:hAnsi="Times New Roman"/>
                <w:b/>
                <w:sz w:val="24"/>
                <w:szCs w:val="24"/>
              </w:rPr>
              <w:t>«Опасность пользования пиротехническими средствами и взрывчатыми веществами»</w:t>
            </w:r>
            <w:r w:rsidRPr="00B41BF7">
              <w:rPr>
                <w:rFonts w:ascii="Times New Roman" w:hAnsi="Times New Roman"/>
                <w:sz w:val="24"/>
                <w:szCs w:val="24"/>
              </w:rPr>
              <w:t xml:space="preserve">, </w:t>
            </w:r>
            <w:r w:rsidRPr="00B41BF7">
              <w:rPr>
                <w:rFonts w:ascii="Times New Roman" w:hAnsi="Times New Roman"/>
                <w:b/>
                <w:sz w:val="24"/>
                <w:szCs w:val="24"/>
              </w:rPr>
              <w:t xml:space="preserve">«Правила поведения в пути следования и при проведении каникулярного </w:t>
            </w:r>
          </w:p>
          <w:p w:rsidR="00B41BF7" w:rsidRPr="00B41BF7" w:rsidRDefault="00B41BF7" w:rsidP="00B41BF7">
            <w:pPr>
              <w:spacing w:after="0"/>
              <w:rPr>
                <w:rFonts w:ascii="Times New Roman" w:hAnsi="Times New Roman"/>
                <w:sz w:val="24"/>
                <w:szCs w:val="24"/>
              </w:rPr>
            </w:pPr>
            <w:r w:rsidRPr="00B41BF7">
              <w:rPr>
                <w:rFonts w:ascii="Times New Roman" w:hAnsi="Times New Roman"/>
                <w:b/>
                <w:sz w:val="24"/>
                <w:szCs w:val="24"/>
              </w:rPr>
              <w:t>отпуска. Правила поведения кадета в общественных местах».</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декабрь</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 руководители</w:t>
            </w:r>
          </w:p>
        </w:tc>
      </w:tr>
    </w:tbl>
    <w:p w:rsidR="00B41BF7" w:rsidRPr="00B41BF7" w:rsidRDefault="00B41BF7" w:rsidP="00B41BF7">
      <w:pPr>
        <w:spacing w:after="0"/>
        <w:rPr>
          <w:rFonts w:ascii="Times New Roman" w:hAnsi="Times New Roman"/>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5375"/>
        <w:gridCol w:w="2059"/>
        <w:gridCol w:w="2491"/>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1</w:t>
            </w:r>
          </w:p>
        </w:tc>
        <w:tc>
          <w:tcPr>
            <w:tcW w:w="2574" w:type="pct"/>
            <w:shd w:val="clear" w:color="auto" w:fill="auto"/>
          </w:tcPr>
          <w:p w:rsidR="00B41BF7" w:rsidRPr="00B41BF7" w:rsidRDefault="00B41BF7" w:rsidP="00B41BF7">
            <w:pPr>
              <w:spacing w:after="0"/>
              <w:jc w:val="both"/>
              <w:rPr>
                <w:rFonts w:ascii="Times New Roman" w:hAnsi="Times New Roman"/>
                <w:sz w:val="24"/>
                <w:szCs w:val="24"/>
              </w:rPr>
            </w:pPr>
            <w:r w:rsidRPr="00B41BF7">
              <w:rPr>
                <w:rStyle w:val="42"/>
                <w:rFonts w:eastAsia="Calibri"/>
                <w:b w:val="0"/>
                <w:i w:val="0"/>
                <w:sz w:val="24"/>
                <w:szCs w:val="24"/>
              </w:rPr>
              <w:t xml:space="preserve">Подготовка методических материалов для педагогов </w:t>
            </w:r>
            <w:r w:rsidRPr="00B41BF7">
              <w:rPr>
                <w:rFonts w:ascii="Times New Roman" w:hAnsi="Times New Roman"/>
                <w:sz w:val="24"/>
                <w:szCs w:val="24"/>
              </w:rPr>
              <w:t xml:space="preserve">«Использование ресурсов Интернет в образовательной деятельности», </w:t>
            </w:r>
          </w:p>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подготовка методических материалов по безопасности в сети Интернет для родительских собраний.</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октябрь-декабрь</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учителя информатики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2</w:t>
            </w:r>
          </w:p>
        </w:tc>
        <w:tc>
          <w:tcPr>
            <w:tcW w:w="2574" w:type="pct"/>
            <w:shd w:val="clear" w:color="auto" w:fill="auto"/>
          </w:tcPr>
          <w:p w:rsidR="00B41BF7" w:rsidRPr="00B41BF7" w:rsidRDefault="00B41BF7" w:rsidP="00B41BF7">
            <w:pPr>
              <w:shd w:val="clear" w:color="auto" w:fill="FFFFFF"/>
              <w:spacing w:after="0"/>
              <w:rPr>
                <w:rFonts w:ascii="Times New Roman" w:hAnsi="Times New Roman"/>
                <w:bCs/>
                <w:sz w:val="24"/>
                <w:szCs w:val="24"/>
              </w:rPr>
            </w:pPr>
            <w:r w:rsidRPr="00B41BF7">
              <w:rPr>
                <w:rFonts w:ascii="Times New Roman" w:hAnsi="Times New Roman"/>
                <w:bCs/>
                <w:sz w:val="24"/>
                <w:szCs w:val="24"/>
              </w:rPr>
              <w:t xml:space="preserve">Организация пропаганды правовых знаний среди родителей на тему «Подросток и закон» </w:t>
            </w:r>
          </w:p>
          <w:p w:rsidR="00B41BF7" w:rsidRPr="00B41BF7" w:rsidRDefault="00B41BF7" w:rsidP="00B41BF7">
            <w:pPr>
              <w:shd w:val="clear" w:color="auto" w:fill="FFFFFF"/>
              <w:spacing w:after="0"/>
              <w:rPr>
                <w:rFonts w:ascii="Times New Roman" w:hAnsi="Times New Roman"/>
                <w:bCs/>
                <w:sz w:val="24"/>
                <w:szCs w:val="24"/>
              </w:rPr>
            </w:pPr>
            <w:r w:rsidRPr="00B41BF7">
              <w:rPr>
                <w:rFonts w:ascii="Times New Roman" w:hAnsi="Times New Roman"/>
                <w:bCs/>
                <w:sz w:val="24"/>
                <w:szCs w:val="24"/>
              </w:rPr>
              <w:t>Беседы «Поступок и проступок» в 8-х классах</w:t>
            </w:r>
          </w:p>
          <w:p w:rsidR="00B41BF7" w:rsidRPr="00B41BF7" w:rsidRDefault="00B41BF7" w:rsidP="00B41BF7">
            <w:pPr>
              <w:shd w:val="clear" w:color="auto" w:fill="FFFFFF"/>
              <w:spacing w:after="0"/>
              <w:rPr>
                <w:rFonts w:ascii="Times New Roman" w:hAnsi="Times New Roman"/>
                <w:bCs/>
                <w:sz w:val="24"/>
                <w:szCs w:val="24"/>
              </w:rPr>
            </w:pPr>
            <w:r w:rsidRPr="00B41BF7">
              <w:rPr>
                <w:rFonts w:ascii="Times New Roman" w:hAnsi="Times New Roman"/>
                <w:bCs/>
                <w:sz w:val="24"/>
                <w:szCs w:val="24"/>
              </w:rPr>
              <w:t>Профилактические беседы для учащихся 7-9 классов о вреде курения, в том числе электронных сигарет</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ноябрь-декабрь</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зам. директора по ВР</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3</w:t>
            </w:r>
          </w:p>
        </w:tc>
        <w:tc>
          <w:tcPr>
            <w:tcW w:w="2574" w:type="pct"/>
            <w:shd w:val="clear" w:color="auto" w:fill="auto"/>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Информационно-просветительские мероприятия </w:t>
            </w:r>
            <w:r w:rsidRPr="00B41BF7">
              <w:rPr>
                <w:rFonts w:ascii="Times New Roman" w:hAnsi="Times New Roman"/>
                <w:sz w:val="24"/>
                <w:szCs w:val="24"/>
              </w:rPr>
              <w:lastRenderedPageBreak/>
              <w:t xml:space="preserve">в рамках городской акции, посвященной Международному Дню борьбы со СПИДом: </w:t>
            </w:r>
          </w:p>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классные часы, призывающие молодых людей знать, что такое ВИЧ/СПИД и как от него сберечься,</w:t>
            </w:r>
          </w:p>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 конкурс газет о профилактике СПИДа и пропаганде здорового образа жизни. </w:t>
            </w:r>
          </w:p>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 тренинг-семинар «Думай раньше» по обсуждению вопросов профилактики ВИЧ/СПИД, наркомании, табакокурения и их последствий на организм человека. </w:t>
            </w:r>
          </w:p>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 видео – уроки по профилактике СПИДа</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lastRenderedPageBreak/>
              <w:t>декабрь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lastRenderedPageBreak/>
              <w:t>февраль</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зам. Директора по ВР</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сотрудники ТОБО Фонда «Сибирь-СПИД-Помощь»</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волонтеры ОГБОУ СПО «Северский промышленный колледж»</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педагог-психолог</w:t>
            </w:r>
          </w:p>
        </w:tc>
      </w:tr>
      <w:tr w:rsidR="00B41BF7" w:rsidRPr="00B41BF7" w:rsidTr="0022363F">
        <w:trPr>
          <w:trHeight w:val="1194"/>
        </w:trPr>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4</w:t>
            </w:r>
          </w:p>
        </w:tc>
        <w:tc>
          <w:tcPr>
            <w:tcW w:w="2574" w:type="pct"/>
            <w:shd w:val="clear" w:color="auto" w:fill="auto"/>
          </w:tcPr>
          <w:p w:rsidR="00B41BF7" w:rsidRPr="00B41BF7" w:rsidRDefault="00B41BF7" w:rsidP="00B41BF7">
            <w:pPr>
              <w:pStyle w:val="31"/>
              <w:spacing w:after="0" w:line="240" w:lineRule="auto"/>
              <w:rPr>
                <w:rFonts w:ascii="Times New Roman" w:hAnsi="Times New Roman"/>
                <w:sz w:val="24"/>
                <w:szCs w:val="24"/>
              </w:rPr>
            </w:pPr>
            <w:r w:rsidRPr="00B41BF7">
              <w:rPr>
                <w:rFonts w:ascii="Times New Roman" w:hAnsi="Times New Roman"/>
                <w:color w:val="000000"/>
                <w:sz w:val="24"/>
                <w:szCs w:val="24"/>
              </w:rPr>
              <w:t>Организация мероприятий по пропаганде правовых знаний для подростков с привлечением работников правоохранительных органов</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 xml:space="preserve">декабрь </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5</w:t>
            </w:r>
          </w:p>
        </w:tc>
        <w:tc>
          <w:tcPr>
            <w:tcW w:w="2574" w:type="pct"/>
            <w:shd w:val="clear" w:color="auto" w:fill="auto"/>
          </w:tcPr>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Инструктажи по ТБ «Опасность пользования пиротехническими средствами и взрывчатыми веществами»</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декабрь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Январь, 2018</w:t>
      </w:r>
    </w:p>
    <w:tbl>
      <w:tblPr>
        <w:tblW w:w="13467" w:type="dxa"/>
        <w:tblInd w:w="-743" w:type="dxa"/>
        <w:tblLayout w:type="fixed"/>
        <w:tblLook w:val="0000"/>
      </w:tblPr>
      <w:tblGrid>
        <w:gridCol w:w="671"/>
        <w:gridCol w:w="5400"/>
        <w:gridCol w:w="1980"/>
        <w:gridCol w:w="2492"/>
        <w:gridCol w:w="2924"/>
      </w:tblGrid>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 xml:space="preserve">№ </w:t>
            </w:r>
            <w:proofErr w:type="gramStart"/>
            <w:r w:rsidRPr="00B41BF7">
              <w:rPr>
                <w:rFonts w:ascii="Times New Roman" w:hAnsi="Times New Roman"/>
                <w:b/>
                <w:sz w:val="24"/>
                <w:szCs w:val="24"/>
              </w:rPr>
              <w:t>п</w:t>
            </w:r>
            <w:proofErr w:type="gramEnd"/>
            <w:r w:rsidRPr="00B41BF7">
              <w:rPr>
                <w:rFonts w:ascii="Times New Roman" w:hAnsi="Times New Roman"/>
                <w:b/>
                <w:sz w:val="24"/>
                <w:szCs w:val="24"/>
              </w:rPr>
              <w:t>/п</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872"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Классные часы, уроки мужества, посвященные </w:t>
            </w:r>
            <w:r w:rsidRPr="00B41BF7">
              <w:rPr>
                <w:rFonts w:ascii="Times New Roman" w:hAnsi="Times New Roman"/>
                <w:b/>
                <w:sz w:val="24"/>
                <w:szCs w:val="24"/>
              </w:rPr>
              <w:t>Международному Дню памяти жертв Холокоста</w:t>
            </w:r>
            <w:r w:rsidRPr="00B41BF7">
              <w:rPr>
                <w:rFonts w:ascii="Times New Roman" w:hAnsi="Times New Roman"/>
                <w:sz w:val="24"/>
                <w:szCs w:val="24"/>
              </w:rPr>
              <w:t xml:space="preserve">; уроки истории </w:t>
            </w:r>
            <w:r w:rsidRPr="00B41BF7">
              <w:rPr>
                <w:rFonts w:ascii="Times New Roman" w:hAnsi="Times New Roman"/>
                <w:b/>
                <w:sz w:val="24"/>
                <w:szCs w:val="24"/>
              </w:rPr>
              <w:t>«Холокост: память и предупреждение»;</w:t>
            </w:r>
            <w:r w:rsidRPr="00B41BF7">
              <w:rPr>
                <w:rFonts w:ascii="Times New Roman" w:hAnsi="Times New Roman"/>
                <w:sz w:val="24"/>
                <w:szCs w:val="24"/>
              </w:rPr>
              <w:t xml:space="preserve"> книжные выставки </w:t>
            </w:r>
            <w:r w:rsidRPr="00B41BF7">
              <w:rPr>
                <w:rFonts w:ascii="Times New Roman" w:hAnsi="Times New Roman"/>
                <w:b/>
                <w:sz w:val="24"/>
                <w:szCs w:val="24"/>
              </w:rPr>
              <w:t>«Забвению не подлежит»</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26.01.-27.01.</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Руководитель музея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Педагоги доп. образования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eastAsia="Times New Roman" w:hAnsi="Times New Roman"/>
                <w:sz w:val="24"/>
                <w:szCs w:val="24"/>
              </w:rPr>
              <w:t>Православный праздник «Крещение Господне» (купание в проруби)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19 января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 директора по Би СП 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Мероприятия, посвященные Дням воинской славы: </w:t>
            </w:r>
            <w:r w:rsidRPr="00B41BF7">
              <w:rPr>
                <w:rFonts w:ascii="Times New Roman" w:hAnsi="Times New Roman"/>
                <w:b/>
                <w:sz w:val="24"/>
                <w:szCs w:val="24"/>
              </w:rPr>
              <w:t xml:space="preserve">74 годовщине со Дня снятия блокады </w:t>
            </w:r>
            <w:proofErr w:type="gramStart"/>
            <w:r w:rsidRPr="00B41BF7">
              <w:rPr>
                <w:rFonts w:ascii="Times New Roman" w:hAnsi="Times New Roman"/>
                <w:b/>
                <w:sz w:val="24"/>
                <w:szCs w:val="24"/>
              </w:rPr>
              <w:t>г</w:t>
            </w:r>
            <w:proofErr w:type="gramEnd"/>
            <w:r w:rsidRPr="00B41BF7">
              <w:rPr>
                <w:rFonts w:ascii="Times New Roman" w:hAnsi="Times New Roman"/>
                <w:b/>
                <w:sz w:val="24"/>
                <w:szCs w:val="24"/>
              </w:rPr>
              <w:t>. Ленинграда</w:t>
            </w:r>
            <w:r w:rsidRPr="00B41BF7">
              <w:rPr>
                <w:rFonts w:ascii="Times New Roman" w:hAnsi="Times New Roman"/>
                <w:sz w:val="24"/>
                <w:szCs w:val="24"/>
              </w:rPr>
              <w:t xml:space="preserve"> (27 января, 1944г.) и </w:t>
            </w:r>
            <w:r w:rsidRPr="00B41BF7">
              <w:rPr>
                <w:rFonts w:ascii="Times New Roman" w:hAnsi="Times New Roman"/>
                <w:b/>
                <w:sz w:val="24"/>
                <w:szCs w:val="24"/>
              </w:rPr>
              <w:t xml:space="preserve">75-ой годовщине победы в Сталинградской битве </w:t>
            </w:r>
            <w:r w:rsidRPr="00B41BF7">
              <w:rPr>
                <w:rFonts w:ascii="Times New Roman" w:hAnsi="Times New Roman"/>
                <w:sz w:val="24"/>
                <w:szCs w:val="24"/>
              </w:rPr>
              <w:t>(02 февраля, 1943)</w:t>
            </w:r>
          </w:p>
          <w:p w:rsidR="00B41BF7" w:rsidRPr="00B41BF7" w:rsidRDefault="00B41BF7" w:rsidP="00B41BF7">
            <w:pPr>
              <w:spacing w:after="0"/>
              <w:rPr>
                <w:rFonts w:ascii="Times New Roman" w:hAnsi="Times New Roman"/>
                <w:i/>
                <w:sz w:val="24"/>
                <w:szCs w:val="24"/>
              </w:rPr>
            </w:pPr>
            <w:r w:rsidRPr="00B41BF7">
              <w:rPr>
                <w:rFonts w:ascii="Times New Roman" w:hAnsi="Times New Roman"/>
                <w:i/>
                <w:sz w:val="24"/>
                <w:szCs w:val="24"/>
              </w:rPr>
              <w:t>(информирование, тематическая беседа, торжественный прием ветеранов и блокадников Ленинграда)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26 января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Руководитель музея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Педагоги доп. образования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Обзор «Деятели науки» (375 лет со дня рождения</w:t>
            </w:r>
            <w:r w:rsidRPr="00B41BF7">
              <w:rPr>
                <w:rFonts w:ascii="Times New Roman" w:hAnsi="Times New Roman"/>
                <w:b/>
                <w:sz w:val="24"/>
                <w:szCs w:val="24"/>
              </w:rPr>
              <w:t xml:space="preserve"> И. Ньютона;</w:t>
            </w:r>
            <w:r w:rsidRPr="00B41BF7">
              <w:rPr>
                <w:rFonts w:ascii="Times New Roman" w:hAnsi="Times New Roman"/>
                <w:sz w:val="24"/>
                <w:szCs w:val="24"/>
              </w:rPr>
              <w:t xml:space="preserve"> 110 лет со дня рождения </w:t>
            </w:r>
            <w:r w:rsidRPr="00B41BF7">
              <w:rPr>
                <w:rFonts w:ascii="Times New Roman" w:hAnsi="Times New Roman"/>
                <w:b/>
                <w:sz w:val="24"/>
                <w:szCs w:val="24"/>
              </w:rPr>
              <w:t>Л.Д. Ландау)</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январь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9-10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roofErr w:type="gramStart"/>
            <w:r w:rsidRPr="00B41BF7">
              <w:rPr>
                <w:rFonts w:ascii="Times New Roman" w:hAnsi="Times New Roman"/>
                <w:sz w:val="24"/>
                <w:szCs w:val="24"/>
              </w:rPr>
              <w:t xml:space="preserve">Устный журнал «Страницы истории» </w:t>
            </w:r>
            <w:r w:rsidRPr="00B41BF7">
              <w:rPr>
                <w:rFonts w:ascii="Times New Roman" w:hAnsi="Times New Roman"/>
                <w:b/>
                <w:sz w:val="24"/>
                <w:szCs w:val="24"/>
              </w:rPr>
              <w:t>(Города - герои:</w:t>
            </w:r>
            <w:proofErr w:type="gramEnd"/>
            <w:r w:rsidRPr="00B41BF7">
              <w:rPr>
                <w:rFonts w:ascii="Times New Roman" w:hAnsi="Times New Roman"/>
                <w:b/>
                <w:sz w:val="24"/>
                <w:szCs w:val="24"/>
              </w:rPr>
              <w:t xml:space="preserve"> </w:t>
            </w:r>
            <w:proofErr w:type="gramStart"/>
            <w:r w:rsidRPr="00B41BF7">
              <w:rPr>
                <w:rFonts w:ascii="Times New Roman" w:hAnsi="Times New Roman"/>
                <w:b/>
                <w:sz w:val="24"/>
                <w:szCs w:val="24"/>
              </w:rPr>
              <w:t>Ленинград - Сталинград)</w:t>
            </w:r>
            <w:proofErr w:type="gramEnd"/>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январь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Литературно-музыкальная композиция «Когда я отпою и отыграю…»(80 лет со дня рождения</w:t>
            </w:r>
            <w:r w:rsidRPr="00B41BF7">
              <w:rPr>
                <w:rFonts w:ascii="Times New Roman" w:hAnsi="Times New Roman"/>
                <w:b/>
                <w:sz w:val="24"/>
                <w:szCs w:val="24"/>
              </w:rPr>
              <w:t xml:space="preserve"> В.С. Высоцкого)</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январь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Книжная выставка «В мире прекрасного» (170 лет со дня рождения</w:t>
            </w:r>
            <w:r w:rsidRPr="00B41BF7">
              <w:rPr>
                <w:rFonts w:ascii="Times New Roman" w:hAnsi="Times New Roman"/>
                <w:b/>
                <w:sz w:val="24"/>
                <w:szCs w:val="24"/>
              </w:rPr>
              <w:t xml:space="preserve">  В.И. Сурикова</w:t>
            </w:r>
            <w:r w:rsidRPr="00B41BF7">
              <w:rPr>
                <w:rFonts w:ascii="Times New Roman" w:hAnsi="Times New Roman"/>
                <w:sz w:val="24"/>
                <w:szCs w:val="24"/>
              </w:rPr>
              <w:t>, 125 лет со дня рождения</w:t>
            </w:r>
            <w:r w:rsidRPr="00B41BF7">
              <w:rPr>
                <w:rFonts w:ascii="Times New Roman" w:hAnsi="Times New Roman"/>
                <w:b/>
                <w:sz w:val="24"/>
                <w:szCs w:val="24"/>
              </w:rPr>
              <w:t xml:space="preserve"> А.А. Пластова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январь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10543"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ind w:left="36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-Беседы «О правилах и нормах поведения в корпусе, пропаганде ЗОЖ и профилактике вредных привычек»,</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 задачах кадет по укреплению дружбы и товарищества»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rPr>
          <w:gridAfter w:val="1"/>
          <w:wAfter w:w="2924" w:type="dxa"/>
          <w:trHeight w:val="375"/>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«С.П. Королев – выдающийся ученый и конструктор ракетной техники (107 лет со дня рождения)».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«Инженерные войска России: история и современность» («21 января - День инженерных войск»)</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узея 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Информирование, беседа «День памяти В.Высоцкого»</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Урок мужества, посвященный Дню воинской славы: «Подвиг защитников Ленинграда»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узея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pStyle w:val="33"/>
              <w:shd w:val="clear" w:color="auto" w:fill="auto"/>
              <w:tabs>
                <w:tab w:val="left" w:pos="1178"/>
              </w:tabs>
              <w:spacing w:before="0" w:after="0" w:line="240" w:lineRule="auto"/>
              <w:jc w:val="left"/>
              <w:rPr>
                <w:rFonts w:ascii="Times New Roman" w:hAnsi="Times New Roman"/>
                <w:sz w:val="24"/>
                <w:szCs w:val="24"/>
                <w:lang w:eastAsia="ru-RU"/>
              </w:rPr>
            </w:pPr>
            <w:r w:rsidRPr="00B41BF7">
              <w:rPr>
                <w:rFonts w:ascii="Times New Roman" w:hAnsi="Times New Roman"/>
                <w:sz w:val="24"/>
                <w:szCs w:val="24"/>
                <w:lang w:eastAsia="ru-RU"/>
              </w:rPr>
              <w:t>Проведение инструктажей по соблюдению требований безопасности «Пожары в ко</w:t>
            </w:r>
            <w:r w:rsidRPr="00B41BF7">
              <w:rPr>
                <w:rFonts w:ascii="Times New Roman" w:hAnsi="Times New Roman"/>
                <w:sz w:val="24"/>
                <w:szCs w:val="24"/>
                <w:lang w:eastAsia="ru-RU"/>
              </w:rPr>
              <w:t>р</w:t>
            </w:r>
            <w:r w:rsidRPr="00B41BF7">
              <w:rPr>
                <w:rFonts w:ascii="Times New Roman" w:hAnsi="Times New Roman"/>
                <w:sz w:val="24"/>
                <w:szCs w:val="24"/>
                <w:lang w:eastAsia="ru-RU"/>
              </w:rPr>
              <w:t>пусе и дома. ППБ».</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roofErr w:type="gramStart"/>
            <w:r w:rsidRPr="00B41BF7">
              <w:rPr>
                <w:rFonts w:ascii="Times New Roman" w:hAnsi="Times New Roman"/>
                <w:sz w:val="24"/>
                <w:szCs w:val="24"/>
              </w:rPr>
              <w:t>п</w:t>
            </w:r>
            <w:proofErr w:type="gramEnd"/>
            <w:r w:rsidRPr="00B41BF7">
              <w:rPr>
                <w:rFonts w:ascii="Times New Roman" w:hAnsi="Times New Roman"/>
                <w:sz w:val="24"/>
                <w:szCs w:val="24"/>
              </w:rPr>
              <w:t>о пятницам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родителями (тел</w:t>
            </w:r>
            <w:proofErr w:type="gramStart"/>
            <w:r w:rsidRPr="00B41BF7">
              <w:rPr>
                <w:rFonts w:ascii="Times New Roman" w:hAnsi="Times New Roman"/>
                <w:sz w:val="24"/>
                <w:szCs w:val="24"/>
              </w:rPr>
              <w:t>.з</w:t>
            </w:r>
            <w:proofErr w:type="gramEnd"/>
            <w:r w:rsidRPr="00B41BF7">
              <w:rPr>
                <w:rFonts w:ascii="Times New Roman" w:hAnsi="Times New Roman"/>
                <w:sz w:val="24"/>
                <w:szCs w:val="24"/>
              </w:rPr>
              <w:t>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кадетских листков</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по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воскресеньям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закрепленной территории.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rPr>
          <w:rFonts w:ascii="Times New Roman" w:hAnsi="Times New Roman"/>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5732"/>
        <w:gridCol w:w="1702"/>
        <w:gridCol w:w="2491"/>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1</w:t>
            </w:r>
          </w:p>
        </w:tc>
        <w:tc>
          <w:tcPr>
            <w:tcW w:w="2745" w:type="pct"/>
            <w:shd w:val="clear" w:color="auto" w:fill="auto"/>
          </w:tcPr>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Проведение мониторинга сформированности здор</w:t>
            </w:r>
            <w:r w:rsidRPr="00B41BF7">
              <w:rPr>
                <w:rFonts w:ascii="Times New Roman" w:hAnsi="Times New Roman"/>
                <w:sz w:val="24"/>
                <w:szCs w:val="24"/>
              </w:rPr>
              <w:t>о</w:t>
            </w:r>
            <w:r w:rsidRPr="00B41BF7">
              <w:rPr>
                <w:rFonts w:ascii="Times New Roman" w:hAnsi="Times New Roman"/>
                <w:sz w:val="24"/>
                <w:szCs w:val="24"/>
              </w:rPr>
              <w:t>вого и безопасного образа жизни уч-ся</w:t>
            </w:r>
          </w:p>
        </w:tc>
        <w:tc>
          <w:tcPr>
            <w:tcW w:w="815"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 xml:space="preserve">январь </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 педагог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Педагог-психолог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2</w:t>
            </w:r>
          </w:p>
        </w:tc>
        <w:tc>
          <w:tcPr>
            <w:tcW w:w="2745"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Правовой всеобуч:</w:t>
            </w:r>
          </w:p>
          <w:p w:rsidR="00B41BF7" w:rsidRPr="00B41BF7" w:rsidRDefault="00B41BF7" w:rsidP="00B41BF7">
            <w:pPr>
              <w:tabs>
                <w:tab w:val="left" w:pos="-11"/>
              </w:tabs>
              <w:spacing w:after="0"/>
              <w:rPr>
                <w:rFonts w:ascii="Times New Roman" w:hAnsi="Times New Roman"/>
                <w:sz w:val="24"/>
                <w:szCs w:val="24"/>
              </w:rPr>
            </w:pPr>
            <w:r w:rsidRPr="00B41BF7">
              <w:rPr>
                <w:rFonts w:ascii="Times New Roman" w:hAnsi="Times New Roman"/>
                <w:sz w:val="24"/>
                <w:szCs w:val="24"/>
              </w:rPr>
              <w:t>-«Правила дорожного движения – закон для всех»;</w:t>
            </w:r>
          </w:p>
          <w:p w:rsidR="00B41BF7" w:rsidRPr="00B41BF7" w:rsidRDefault="00B41BF7" w:rsidP="00B41BF7">
            <w:pPr>
              <w:tabs>
                <w:tab w:val="left" w:pos="-11"/>
              </w:tabs>
              <w:spacing w:after="0"/>
              <w:rPr>
                <w:rFonts w:ascii="Times New Roman" w:hAnsi="Times New Roman"/>
                <w:sz w:val="24"/>
                <w:szCs w:val="24"/>
              </w:rPr>
            </w:pPr>
            <w:r w:rsidRPr="00B41BF7">
              <w:rPr>
                <w:rFonts w:ascii="Times New Roman" w:hAnsi="Times New Roman"/>
                <w:sz w:val="24"/>
                <w:szCs w:val="24"/>
              </w:rPr>
              <w:t>-«Ответственность за порчу имущества»;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-«Профилактика табакокурения»</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-«О личной безопасности»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-«Правила поведения в корпусе, общественных местах»</w:t>
            </w:r>
          </w:p>
        </w:tc>
        <w:tc>
          <w:tcPr>
            <w:tcW w:w="815"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lastRenderedPageBreak/>
              <w:t>январь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p w:rsidR="00B41BF7" w:rsidRPr="00B41BF7" w:rsidRDefault="00B41BF7" w:rsidP="00B41BF7">
            <w:pPr>
              <w:spacing w:after="0"/>
              <w:jc w:val="center"/>
              <w:rPr>
                <w:rFonts w:ascii="Times New Roman" w:hAnsi="Times New Roman"/>
                <w:sz w:val="24"/>
                <w:szCs w:val="24"/>
              </w:rPr>
            </w:pP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Представители органов и учреждений профилактики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Мед</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аботники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 педагог,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3</w:t>
            </w:r>
          </w:p>
        </w:tc>
        <w:tc>
          <w:tcPr>
            <w:tcW w:w="2745"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Конкурс плакатов «Наркомания – это вред»</w:t>
            </w:r>
          </w:p>
        </w:tc>
        <w:tc>
          <w:tcPr>
            <w:tcW w:w="815"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 xml:space="preserve">январь </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4</w:t>
            </w:r>
          </w:p>
        </w:tc>
        <w:tc>
          <w:tcPr>
            <w:tcW w:w="2745" w:type="pct"/>
            <w:shd w:val="clear" w:color="auto" w:fill="auto"/>
          </w:tcPr>
          <w:p w:rsidR="00B41BF7" w:rsidRPr="00B41BF7" w:rsidRDefault="00B41BF7" w:rsidP="00B41BF7">
            <w:pPr>
              <w:shd w:val="clear" w:color="auto" w:fill="FFFFFF"/>
              <w:spacing w:after="0"/>
              <w:rPr>
                <w:rFonts w:ascii="Times New Roman" w:hAnsi="Times New Roman"/>
                <w:bCs/>
                <w:sz w:val="24"/>
                <w:szCs w:val="24"/>
              </w:rPr>
            </w:pPr>
            <w:r w:rsidRPr="00B41BF7">
              <w:rPr>
                <w:rFonts w:ascii="Times New Roman" w:hAnsi="Times New Roman"/>
                <w:bCs/>
                <w:sz w:val="24"/>
                <w:szCs w:val="24"/>
              </w:rPr>
              <w:t>Проверка исполнения должностными лицами требований в части охраны здоровья обучающихся</w:t>
            </w:r>
          </w:p>
        </w:tc>
        <w:tc>
          <w:tcPr>
            <w:tcW w:w="815"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январь 2018</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Администрация</w:t>
            </w:r>
          </w:p>
        </w:tc>
      </w:tr>
      <w:tr w:rsidR="00B41BF7" w:rsidRPr="00B41BF7" w:rsidTr="0022363F">
        <w:tc>
          <w:tcPr>
            <w:tcW w:w="247"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2745" w:type="pct"/>
            <w:shd w:val="clear" w:color="auto" w:fill="auto"/>
          </w:tcPr>
          <w:p w:rsidR="00B41BF7" w:rsidRPr="00B41BF7" w:rsidRDefault="00B41BF7" w:rsidP="0022363F">
            <w:pPr>
              <w:pStyle w:val="Default"/>
              <w:rPr>
                <w:rFonts w:ascii="Times New Roman" w:hAnsi="Times New Roman" w:cs="Times New Roman"/>
              </w:rPr>
            </w:pPr>
            <w:r w:rsidRPr="00B41BF7">
              <w:rPr>
                <w:rFonts w:ascii="Times New Roman" w:hAnsi="Times New Roman" w:cs="Times New Roman"/>
              </w:rPr>
              <w:t>-Классные часы о правилах и нормах поведения в корпусе, пропаганде ЗОЖ и профила</w:t>
            </w:r>
            <w:r w:rsidRPr="00B41BF7">
              <w:rPr>
                <w:rFonts w:ascii="Times New Roman" w:hAnsi="Times New Roman" w:cs="Times New Roman"/>
              </w:rPr>
              <w:t>к</w:t>
            </w:r>
            <w:r w:rsidRPr="00B41BF7">
              <w:rPr>
                <w:rFonts w:ascii="Times New Roman" w:hAnsi="Times New Roman" w:cs="Times New Roman"/>
              </w:rPr>
              <w:t xml:space="preserve">тике вредных привычек </w:t>
            </w:r>
          </w:p>
          <w:p w:rsidR="00B41BF7" w:rsidRPr="00B41BF7" w:rsidRDefault="00B41BF7" w:rsidP="0022363F">
            <w:pPr>
              <w:pStyle w:val="Default"/>
              <w:rPr>
                <w:rFonts w:ascii="Times New Roman" w:hAnsi="Times New Roman" w:cs="Times New Roman"/>
              </w:rPr>
            </w:pPr>
            <w:r w:rsidRPr="00B41BF7">
              <w:rPr>
                <w:rFonts w:ascii="Times New Roman" w:hAnsi="Times New Roman" w:cs="Times New Roman"/>
              </w:rPr>
              <w:t>-Информирование: «Мир вокруг нас», обзор событий и знаменательных дат в стр</w:t>
            </w:r>
            <w:r w:rsidRPr="00B41BF7">
              <w:rPr>
                <w:rFonts w:ascii="Times New Roman" w:hAnsi="Times New Roman" w:cs="Times New Roman"/>
              </w:rPr>
              <w:t>а</w:t>
            </w:r>
            <w:r w:rsidRPr="00B41BF7">
              <w:rPr>
                <w:rFonts w:ascii="Times New Roman" w:hAnsi="Times New Roman" w:cs="Times New Roman"/>
              </w:rPr>
              <w:t xml:space="preserve">не, мире </w:t>
            </w:r>
          </w:p>
        </w:tc>
        <w:tc>
          <w:tcPr>
            <w:tcW w:w="815" w:type="pct"/>
            <w:shd w:val="clear" w:color="auto" w:fill="auto"/>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январь</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Февраль, 2018</w:t>
      </w:r>
    </w:p>
    <w:tbl>
      <w:tblPr>
        <w:tblW w:w="13325" w:type="dxa"/>
        <w:tblInd w:w="-601" w:type="dxa"/>
        <w:tblLayout w:type="fixed"/>
        <w:tblLook w:val="0000"/>
      </w:tblPr>
      <w:tblGrid>
        <w:gridCol w:w="529"/>
        <w:gridCol w:w="5400"/>
        <w:gridCol w:w="1980"/>
        <w:gridCol w:w="2492"/>
        <w:gridCol w:w="2924"/>
      </w:tblGrid>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 xml:space="preserve">№ </w:t>
            </w:r>
            <w:proofErr w:type="gramStart"/>
            <w:r w:rsidRPr="00B41BF7">
              <w:rPr>
                <w:rFonts w:ascii="Times New Roman" w:hAnsi="Times New Roman"/>
                <w:b/>
                <w:sz w:val="24"/>
                <w:szCs w:val="24"/>
              </w:rPr>
              <w:t>п</w:t>
            </w:r>
            <w:proofErr w:type="gramEnd"/>
            <w:r w:rsidRPr="00B41BF7">
              <w:rPr>
                <w:rFonts w:ascii="Times New Roman" w:hAnsi="Times New Roman"/>
                <w:b/>
                <w:sz w:val="24"/>
                <w:szCs w:val="24"/>
              </w:rPr>
              <w:t>/п</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872"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Организация и проведение </w:t>
            </w:r>
            <w:r w:rsidRPr="00B41BF7">
              <w:rPr>
                <w:rFonts w:ascii="Times New Roman" w:hAnsi="Times New Roman"/>
                <w:b/>
                <w:sz w:val="24"/>
                <w:szCs w:val="24"/>
              </w:rPr>
              <w:t>месячника спортивно-массового и военно-патриотического воспитания:</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уроки мужества, </w:t>
            </w:r>
            <w:r w:rsidRPr="00B41BF7">
              <w:rPr>
                <w:rFonts w:ascii="Times New Roman" w:hAnsi="Times New Roman"/>
                <w:color w:val="000000"/>
                <w:sz w:val="24"/>
                <w:szCs w:val="24"/>
                <w:shd w:val="clear" w:color="auto" w:fill="FFFFFF"/>
              </w:rPr>
              <w:t>классные часы с приглашением ветеранов ВОВ и труда «Славим подвиг и мужество», «Мы хотим быть похожими на вас», «Героическое прошлое нашего народа», «Нам эти годы позабыть нельзя», «Памяти павших будьте достойны!» «История георгиевской ленточки», др.</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встречи с воинами, ветеранами;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-«Вахта памяти»;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конкурс газет</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-выставка детского декоративно-прикладного творчества, посвященная Дню Защитника Отечества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акция «Подарок солдату»</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смотр песни и строя, посвященный Дню защитников Отечества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-Беседа по классам «Военная служба – долг Гражданина»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-Спортивный праздник, посвящённый Дню защитника Отечества «Виват, будущие защитники Отечества!»</w:t>
            </w:r>
          </w:p>
          <w:p w:rsidR="00B41BF7" w:rsidRPr="00B41BF7" w:rsidRDefault="00B41BF7" w:rsidP="00B41BF7">
            <w:pPr>
              <w:spacing w:after="0"/>
              <w:rPr>
                <w:rFonts w:ascii="Times New Roman" w:hAnsi="Times New Roman"/>
                <w:sz w:val="24"/>
                <w:szCs w:val="24"/>
              </w:rPr>
            </w:pPr>
            <w:r w:rsidRPr="00B41BF7">
              <w:rPr>
                <w:rFonts w:ascii="Times New Roman" w:hAnsi="Times New Roman"/>
                <w:color w:val="000000"/>
                <w:sz w:val="24"/>
                <w:szCs w:val="24"/>
                <w:shd w:val="clear" w:color="auto" w:fill="FFFFFF"/>
              </w:rPr>
              <w:t>-Праздничный концерт, посвящённый Дню защитника От</w:t>
            </w:r>
            <w:r w:rsidRPr="00B41BF7">
              <w:rPr>
                <w:rFonts w:ascii="Times New Roman" w:hAnsi="Times New Roman"/>
                <w:color w:val="000000"/>
                <w:sz w:val="24"/>
                <w:szCs w:val="24"/>
                <w:shd w:val="clear" w:color="auto" w:fill="FFFFFF"/>
              </w:rPr>
              <w:t>е</w:t>
            </w:r>
            <w:r w:rsidRPr="00B41BF7">
              <w:rPr>
                <w:rFonts w:ascii="Times New Roman" w:hAnsi="Times New Roman"/>
                <w:color w:val="000000"/>
                <w:sz w:val="24"/>
                <w:szCs w:val="24"/>
                <w:shd w:val="clear" w:color="auto" w:fill="FFFFFF"/>
              </w:rPr>
              <w:t>чества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февраль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 директора по ВР,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 физической культуры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Мероприятия, посвященные </w:t>
            </w:r>
            <w:r w:rsidRPr="00B41BF7">
              <w:rPr>
                <w:rFonts w:ascii="Times New Roman" w:hAnsi="Times New Roman"/>
                <w:b/>
                <w:sz w:val="24"/>
                <w:szCs w:val="24"/>
              </w:rPr>
              <w:t>Дню российской науки</w:t>
            </w:r>
          </w:p>
          <w:p w:rsidR="00B41BF7" w:rsidRPr="00B41BF7" w:rsidRDefault="00B41BF7" w:rsidP="00B41BF7">
            <w:pPr>
              <w:spacing w:after="0"/>
              <w:rPr>
                <w:rFonts w:ascii="Times New Roman" w:hAnsi="Times New Roman"/>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08 февраля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УВР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w:t>
            </w:r>
            <w:r w:rsidRPr="00B41BF7">
              <w:rPr>
                <w:rFonts w:ascii="Times New Roman" w:hAnsi="Times New Roman"/>
                <w:sz w:val="24"/>
                <w:szCs w:val="24"/>
              </w:rPr>
              <w:lastRenderedPageBreak/>
              <w:t>предметники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3</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b/>
                <w:sz w:val="24"/>
                <w:szCs w:val="24"/>
              </w:rPr>
            </w:pPr>
            <w:r w:rsidRPr="00B41BF7">
              <w:rPr>
                <w:sz w:val="24"/>
                <w:szCs w:val="24"/>
              </w:rPr>
              <w:t>Тематические классные часы, посещение музея боевой славы северчан «Афган-Чечня-Транзит», конкурс рисунков «П</w:t>
            </w:r>
            <w:r w:rsidRPr="00B41BF7">
              <w:rPr>
                <w:sz w:val="24"/>
                <w:szCs w:val="24"/>
              </w:rPr>
              <w:t>о</w:t>
            </w:r>
            <w:r w:rsidRPr="00B41BF7">
              <w:rPr>
                <w:sz w:val="24"/>
                <w:szCs w:val="24"/>
              </w:rPr>
              <w:t>клон тебе, солдат России!»,</w:t>
            </w:r>
            <w:r w:rsidRPr="00B41BF7">
              <w:rPr>
                <w:color w:val="000000"/>
                <w:sz w:val="24"/>
                <w:szCs w:val="24"/>
                <w:shd w:val="clear" w:color="auto" w:fill="FFFFFF"/>
              </w:rPr>
              <w:t xml:space="preserve"> митинг, горо</w:t>
            </w:r>
            <w:r w:rsidRPr="00B41BF7">
              <w:rPr>
                <w:color w:val="000000"/>
                <w:sz w:val="24"/>
                <w:szCs w:val="24"/>
                <w:shd w:val="clear" w:color="auto" w:fill="FFFFFF"/>
              </w:rPr>
              <w:t>д</w:t>
            </w:r>
            <w:r w:rsidRPr="00B41BF7">
              <w:rPr>
                <w:color w:val="000000"/>
                <w:sz w:val="24"/>
                <w:szCs w:val="24"/>
                <w:shd w:val="clear" w:color="auto" w:fill="FFFFFF"/>
              </w:rPr>
              <w:t xml:space="preserve">ские мероприятия, посвященные </w:t>
            </w:r>
            <w:r w:rsidRPr="00B41BF7">
              <w:rPr>
                <w:b/>
                <w:sz w:val="24"/>
                <w:szCs w:val="24"/>
              </w:rPr>
              <w:t>Дню памяти о россиянах, исполнявших сл</w:t>
            </w:r>
            <w:r w:rsidRPr="00B41BF7">
              <w:rPr>
                <w:b/>
                <w:sz w:val="24"/>
                <w:szCs w:val="24"/>
              </w:rPr>
              <w:t>у</w:t>
            </w:r>
            <w:r w:rsidRPr="00B41BF7">
              <w:rPr>
                <w:b/>
                <w:sz w:val="24"/>
                <w:szCs w:val="24"/>
              </w:rPr>
              <w:t>жебный долг за пределами Отечества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15 февраля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ВР,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узея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 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Мероприятия в рамках празднования </w:t>
            </w:r>
            <w:r w:rsidRPr="00B41BF7">
              <w:rPr>
                <w:rFonts w:ascii="Times New Roman" w:hAnsi="Times New Roman"/>
                <w:b/>
                <w:sz w:val="24"/>
                <w:szCs w:val="24"/>
              </w:rPr>
              <w:t>Международного дня родного языка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21 февраля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Учителя русского языка</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Праздничный концерт в честь Дня Защитника Отечества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22 февраля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Организация участия Совета музея </w:t>
            </w:r>
            <w:r w:rsidRPr="00B41BF7">
              <w:rPr>
                <w:rFonts w:ascii="Times New Roman" w:hAnsi="Times New Roman"/>
                <w:b/>
                <w:sz w:val="24"/>
                <w:szCs w:val="24"/>
              </w:rPr>
              <w:t>в региональном конкурсе «Я – патриот России»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февраль</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Руководитель музея,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Обзор «Деятели науки» (130 лет со дня рождения </w:t>
            </w:r>
            <w:r w:rsidRPr="00B41BF7">
              <w:rPr>
                <w:rFonts w:ascii="Times New Roman" w:hAnsi="Times New Roman"/>
                <w:b/>
                <w:sz w:val="24"/>
                <w:szCs w:val="24"/>
              </w:rPr>
              <w:t>А. Макаренко)</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февраль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9-ые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Беседа «Жить – Родине служить» </w:t>
            </w:r>
            <w:r w:rsidRPr="00B41BF7">
              <w:rPr>
                <w:rFonts w:ascii="Times New Roman" w:hAnsi="Times New Roman"/>
                <w:b/>
                <w:sz w:val="24"/>
                <w:szCs w:val="24"/>
              </w:rPr>
              <w:t>(</w:t>
            </w:r>
            <w:r w:rsidRPr="00B41BF7">
              <w:rPr>
                <w:rFonts w:ascii="Times New Roman" w:hAnsi="Times New Roman"/>
                <w:sz w:val="24"/>
                <w:szCs w:val="24"/>
              </w:rPr>
              <w:t>125 лет со дня рождения</w:t>
            </w:r>
            <w:r w:rsidRPr="00B41BF7">
              <w:rPr>
                <w:rFonts w:ascii="Times New Roman" w:hAnsi="Times New Roman"/>
                <w:b/>
                <w:sz w:val="24"/>
                <w:szCs w:val="24"/>
              </w:rPr>
              <w:t xml:space="preserve"> М.Н. Тухачевского; </w:t>
            </w:r>
            <w:r w:rsidRPr="00B41BF7">
              <w:rPr>
                <w:rFonts w:ascii="Times New Roman" w:hAnsi="Times New Roman"/>
                <w:sz w:val="24"/>
                <w:szCs w:val="24"/>
              </w:rPr>
              <w:t xml:space="preserve">290 лет со дня рождения </w:t>
            </w:r>
            <w:r w:rsidRPr="00B41BF7">
              <w:rPr>
                <w:rFonts w:ascii="Times New Roman" w:hAnsi="Times New Roman"/>
                <w:b/>
                <w:sz w:val="24"/>
                <w:szCs w:val="24"/>
              </w:rPr>
              <w:t>Петра Ш)</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февраль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Литературная игра «Писатели – юбиляры» (190 лет со дня рождения </w:t>
            </w:r>
            <w:r w:rsidRPr="00B41BF7">
              <w:rPr>
                <w:rFonts w:ascii="Times New Roman" w:hAnsi="Times New Roman"/>
                <w:b/>
                <w:sz w:val="24"/>
                <w:szCs w:val="24"/>
              </w:rPr>
              <w:t xml:space="preserve">Ж. Верна; </w:t>
            </w:r>
            <w:r w:rsidRPr="00B41BF7">
              <w:rPr>
                <w:rFonts w:ascii="Times New Roman" w:hAnsi="Times New Roman"/>
                <w:sz w:val="24"/>
                <w:szCs w:val="24"/>
              </w:rPr>
              <w:t xml:space="preserve">90 лет со дня рождения </w:t>
            </w:r>
            <w:r w:rsidRPr="00B41BF7">
              <w:rPr>
                <w:rFonts w:ascii="Times New Roman" w:hAnsi="Times New Roman"/>
                <w:b/>
                <w:sz w:val="24"/>
                <w:szCs w:val="24"/>
              </w:rPr>
              <w:t>Г.Г. Маркеса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февраль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Книжная выставка «В мире кино»</w:t>
            </w:r>
            <w:r w:rsidRPr="00B41BF7">
              <w:rPr>
                <w:rFonts w:ascii="Times New Roman" w:hAnsi="Times New Roman"/>
                <w:b/>
                <w:sz w:val="24"/>
                <w:szCs w:val="24"/>
              </w:rPr>
              <w:t xml:space="preserve"> </w:t>
            </w:r>
            <w:r w:rsidRPr="00B41BF7">
              <w:rPr>
                <w:rFonts w:ascii="Times New Roman" w:hAnsi="Times New Roman"/>
                <w:sz w:val="24"/>
                <w:szCs w:val="24"/>
              </w:rPr>
              <w:t xml:space="preserve">(90 лет со дня рождения </w:t>
            </w:r>
            <w:r w:rsidRPr="00B41BF7">
              <w:rPr>
                <w:rFonts w:ascii="Times New Roman" w:hAnsi="Times New Roman"/>
                <w:b/>
                <w:sz w:val="24"/>
                <w:szCs w:val="24"/>
              </w:rPr>
              <w:t>В. Тихонова)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февраль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9-11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Праздник </w:t>
            </w:r>
            <w:r w:rsidRPr="00B41BF7">
              <w:rPr>
                <w:rFonts w:ascii="Times New Roman" w:hAnsi="Times New Roman"/>
                <w:b/>
                <w:sz w:val="24"/>
                <w:szCs w:val="24"/>
              </w:rPr>
              <w:t>«Широкая масленица»</w:t>
            </w:r>
          </w:p>
          <w:p w:rsidR="00B41BF7" w:rsidRPr="00B41BF7" w:rsidRDefault="00B41BF7" w:rsidP="00B41BF7">
            <w:pPr>
              <w:snapToGrid w:val="0"/>
              <w:spacing w:after="0"/>
              <w:rPr>
                <w:rFonts w:ascii="Times New Roman" w:hAnsi="Times New Roman"/>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17 февраля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 Педагоги доп. образования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rPr>
          <w:gridAfter w:val="1"/>
          <w:wAfter w:w="2924" w:type="dxa"/>
        </w:trPr>
        <w:tc>
          <w:tcPr>
            <w:tcW w:w="10401"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ind w:left="36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Общее собрание с повесткой дня: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 задачах кадет по повышению успеваемости»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rPr>
          <w:gridAfter w:val="1"/>
          <w:wAfter w:w="2924" w:type="dxa"/>
          <w:trHeight w:val="375"/>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Цикл лекций в военно-историческом музее СКК</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-100 лет со дня Победы Красной армии над кайзеровскими войсками Германии (1918 год) - День защитников Отечества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-«Историческое значение Победы советской армии в Сталинградской битве»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lang w:val="en-US"/>
              </w:rPr>
              <w:t>I</w:t>
            </w:r>
            <w:r w:rsidRPr="00B41BF7">
              <w:rPr>
                <w:rFonts w:ascii="Times New Roman" w:hAnsi="Times New Roman"/>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«О подвиге воинов - интернационалистов»</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Беседа «Дисциплинированность – важнейшее качество личности»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Цикл бесед по теме: «Государственные символы России»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средам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родителями (тел</w:t>
            </w:r>
            <w:proofErr w:type="gramStart"/>
            <w:r w:rsidRPr="00B41BF7">
              <w:rPr>
                <w:rFonts w:ascii="Times New Roman" w:hAnsi="Times New Roman"/>
                <w:sz w:val="24"/>
                <w:szCs w:val="24"/>
              </w:rPr>
              <w:t>.з</w:t>
            </w:r>
            <w:proofErr w:type="gramEnd"/>
            <w:r w:rsidRPr="00B41BF7">
              <w:rPr>
                <w:rFonts w:ascii="Times New Roman" w:hAnsi="Times New Roman"/>
                <w:sz w:val="24"/>
                <w:szCs w:val="24"/>
              </w:rPr>
              <w:t>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кадетских листков</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воскресеньям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т</w:t>
            </w:r>
            <w:proofErr w:type="gramEnd"/>
            <w:r w:rsidRPr="00B41BF7">
              <w:rPr>
                <w:rFonts w:ascii="Times New Roman" w:hAnsi="Times New Roman"/>
                <w:sz w:val="24"/>
                <w:szCs w:val="24"/>
              </w:rPr>
              <w:t>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rPr>
          <w:rFonts w:ascii="Times New Roman" w:hAnsi="Times New Roman"/>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5375"/>
        <w:gridCol w:w="2059"/>
        <w:gridCol w:w="2491"/>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1</w:t>
            </w:r>
          </w:p>
        </w:tc>
        <w:tc>
          <w:tcPr>
            <w:tcW w:w="2574" w:type="pct"/>
            <w:shd w:val="clear" w:color="auto" w:fill="auto"/>
          </w:tcPr>
          <w:p w:rsidR="00B41BF7" w:rsidRPr="00B41BF7" w:rsidRDefault="00B41BF7" w:rsidP="0022363F">
            <w:pPr>
              <w:pStyle w:val="af"/>
              <w:rPr>
                <w:rFonts w:ascii="Times New Roman" w:hAnsi="Times New Roman"/>
                <w:sz w:val="24"/>
                <w:szCs w:val="24"/>
              </w:rPr>
            </w:pPr>
            <w:r w:rsidRPr="00B41BF7">
              <w:rPr>
                <w:rFonts w:ascii="Times New Roman" w:hAnsi="Times New Roman"/>
                <w:sz w:val="24"/>
                <w:szCs w:val="24"/>
              </w:rPr>
              <w:t>Проведение рейдов</w:t>
            </w:r>
            <w:r w:rsidRPr="00B41BF7">
              <w:rPr>
                <w:rStyle w:val="81"/>
                <w:bCs/>
                <w:sz w:val="24"/>
                <w:szCs w:val="24"/>
              </w:rPr>
              <w:t xml:space="preserve"> </w:t>
            </w:r>
            <w:r w:rsidRPr="00B41BF7">
              <w:rPr>
                <w:rStyle w:val="81"/>
                <w:b w:val="0"/>
                <w:bCs/>
                <w:sz w:val="24"/>
                <w:szCs w:val="24"/>
              </w:rPr>
              <w:t>по</w:t>
            </w:r>
            <w:r w:rsidRPr="00B41BF7">
              <w:rPr>
                <w:rStyle w:val="81"/>
                <w:bCs/>
                <w:sz w:val="24"/>
                <w:szCs w:val="24"/>
              </w:rPr>
              <w:t xml:space="preserve"> </w:t>
            </w:r>
            <w:r w:rsidRPr="00B41BF7">
              <w:rPr>
                <w:rFonts w:ascii="Times New Roman" w:hAnsi="Times New Roman"/>
                <w:sz w:val="24"/>
                <w:szCs w:val="24"/>
              </w:rPr>
              <w:t>соблюдению санитарно - гигиенического состояния сп</w:t>
            </w:r>
            <w:r w:rsidRPr="00B41BF7">
              <w:rPr>
                <w:rFonts w:ascii="Times New Roman" w:hAnsi="Times New Roman"/>
                <w:sz w:val="24"/>
                <w:szCs w:val="24"/>
              </w:rPr>
              <w:t>а</w:t>
            </w:r>
            <w:r w:rsidRPr="00B41BF7">
              <w:rPr>
                <w:rFonts w:ascii="Times New Roman" w:hAnsi="Times New Roman"/>
                <w:sz w:val="24"/>
                <w:szCs w:val="24"/>
              </w:rPr>
              <w:t>лен, классных комнат</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Февраль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Мед</w:t>
            </w:r>
            <w:proofErr w:type="gramStart"/>
            <w:r w:rsidRPr="00B41BF7">
              <w:rPr>
                <w:rFonts w:ascii="Times New Roman" w:hAnsi="Times New Roman"/>
                <w:sz w:val="24"/>
                <w:szCs w:val="24"/>
              </w:rPr>
              <w:t>.р</w:t>
            </w:r>
            <w:proofErr w:type="gramEnd"/>
            <w:r w:rsidRPr="00B41BF7">
              <w:rPr>
                <w:rFonts w:ascii="Times New Roman" w:hAnsi="Times New Roman"/>
                <w:sz w:val="24"/>
                <w:szCs w:val="24"/>
              </w:rPr>
              <w:t>аботники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2</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Профилактический урок «Думай до, а не после…»</w:t>
            </w:r>
          </w:p>
          <w:p w:rsidR="00B41BF7" w:rsidRPr="00B41BF7" w:rsidRDefault="00B41BF7" w:rsidP="00B41BF7">
            <w:pPr>
              <w:spacing w:after="0"/>
              <w:ind w:left="33"/>
              <w:jc w:val="both"/>
              <w:rPr>
                <w:rFonts w:ascii="Times New Roman" w:hAnsi="Times New Roman"/>
                <w:sz w:val="24"/>
                <w:szCs w:val="24"/>
              </w:rPr>
            </w:pP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февраль</w:t>
            </w:r>
          </w:p>
        </w:tc>
        <w:tc>
          <w:tcPr>
            <w:tcW w:w="1193" w:type="pct"/>
            <w:shd w:val="clear" w:color="auto" w:fill="auto"/>
          </w:tcPr>
          <w:p w:rsidR="00B41BF7" w:rsidRPr="00B41BF7" w:rsidRDefault="00B41BF7" w:rsidP="00B41BF7">
            <w:pPr>
              <w:spacing w:after="0"/>
              <w:jc w:val="both"/>
              <w:rPr>
                <w:rFonts w:ascii="Times New Roman" w:hAnsi="Times New Roman"/>
                <w:color w:val="000000"/>
                <w:sz w:val="24"/>
                <w:szCs w:val="24"/>
              </w:rPr>
            </w:pPr>
            <w:r w:rsidRPr="00B41BF7">
              <w:rPr>
                <w:rFonts w:ascii="Times New Roman" w:hAnsi="Times New Roman"/>
                <w:color w:val="000000"/>
                <w:sz w:val="24"/>
                <w:szCs w:val="24"/>
              </w:rPr>
              <w:t xml:space="preserve">Сотрудники УНК УМВД России по Томской области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3</w:t>
            </w:r>
          </w:p>
        </w:tc>
        <w:tc>
          <w:tcPr>
            <w:tcW w:w="2574" w:type="pct"/>
            <w:shd w:val="clear" w:color="auto" w:fill="auto"/>
          </w:tcPr>
          <w:p w:rsidR="00B41BF7" w:rsidRPr="00B41BF7" w:rsidRDefault="00B41BF7" w:rsidP="00B41BF7">
            <w:pPr>
              <w:spacing w:after="0"/>
              <w:ind w:left="33"/>
              <w:jc w:val="both"/>
              <w:rPr>
                <w:rFonts w:ascii="Times New Roman" w:hAnsi="Times New Roman"/>
                <w:b/>
                <w:sz w:val="24"/>
                <w:szCs w:val="24"/>
              </w:rPr>
            </w:pPr>
            <w:r w:rsidRPr="00B41BF7">
              <w:rPr>
                <w:rFonts w:ascii="Times New Roman" w:hAnsi="Times New Roman"/>
                <w:sz w:val="24"/>
                <w:szCs w:val="24"/>
              </w:rPr>
              <w:t>Классные часы, беседы, лекции в 7-9 классах с просмотром видеофильмов «Что ты знаешь о наркотиках?», «Как ты поступишь, если…?», «Наркотики и детство», «Мы за здоровый образ жизни», «Наркомания – болезнь людей не сумевших сказать «НЕТ!»</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февраль</w:t>
            </w:r>
          </w:p>
        </w:tc>
        <w:tc>
          <w:tcPr>
            <w:tcW w:w="1193" w:type="pct"/>
            <w:shd w:val="clear" w:color="auto" w:fill="auto"/>
          </w:tcPr>
          <w:p w:rsidR="00B41BF7" w:rsidRPr="00B41BF7" w:rsidRDefault="00B41BF7" w:rsidP="00B41BF7">
            <w:pPr>
              <w:spacing w:after="0"/>
              <w:jc w:val="both"/>
              <w:rPr>
                <w:rFonts w:ascii="Times New Roman" w:hAnsi="Times New Roman"/>
                <w:color w:val="000000"/>
                <w:sz w:val="24"/>
                <w:szCs w:val="24"/>
              </w:rPr>
            </w:pPr>
            <w:r w:rsidRPr="00B41BF7">
              <w:rPr>
                <w:rFonts w:ascii="Times New Roman" w:hAnsi="Times New Roman"/>
                <w:color w:val="000000"/>
                <w:sz w:val="24"/>
                <w:szCs w:val="24"/>
              </w:rPr>
              <w:t>Социальный педагог</w:t>
            </w:r>
          </w:p>
          <w:p w:rsidR="00B41BF7" w:rsidRPr="00B41BF7" w:rsidRDefault="00B41BF7" w:rsidP="00B41BF7">
            <w:pPr>
              <w:spacing w:after="0"/>
              <w:jc w:val="both"/>
              <w:rPr>
                <w:rFonts w:ascii="Times New Roman" w:hAnsi="Times New Roman"/>
                <w:color w:val="000000"/>
                <w:sz w:val="24"/>
                <w:szCs w:val="24"/>
              </w:rPr>
            </w:pPr>
            <w:r w:rsidRPr="00B41BF7">
              <w:rPr>
                <w:rFonts w:ascii="Times New Roman" w:hAnsi="Times New Roman"/>
                <w:color w:val="000000"/>
                <w:sz w:val="24"/>
                <w:szCs w:val="24"/>
              </w:rPr>
              <w:t>Классные руководители</w:t>
            </w:r>
          </w:p>
          <w:p w:rsidR="00B41BF7" w:rsidRPr="00B41BF7" w:rsidRDefault="00B41BF7" w:rsidP="00B41BF7">
            <w:pPr>
              <w:spacing w:after="0"/>
              <w:jc w:val="both"/>
              <w:rPr>
                <w:rFonts w:ascii="Times New Roman" w:hAnsi="Times New Roman"/>
                <w:color w:val="000000"/>
                <w:sz w:val="24"/>
                <w:szCs w:val="24"/>
              </w:rPr>
            </w:pPr>
            <w:r w:rsidRPr="00B41BF7">
              <w:rPr>
                <w:rFonts w:ascii="Times New Roman" w:hAnsi="Times New Roman"/>
                <w:color w:val="000000"/>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4</w:t>
            </w:r>
          </w:p>
        </w:tc>
        <w:tc>
          <w:tcPr>
            <w:tcW w:w="2574" w:type="pct"/>
            <w:shd w:val="clear" w:color="auto" w:fill="auto"/>
          </w:tcPr>
          <w:p w:rsidR="00B41BF7" w:rsidRPr="00B41BF7" w:rsidRDefault="00B41BF7" w:rsidP="00B41BF7">
            <w:pPr>
              <w:spacing w:after="0"/>
              <w:ind w:left="33"/>
              <w:jc w:val="both"/>
              <w:rPr>
                <w:rFonts w:ascii="Times New Roman" w:hAnsi="Times New Roman"/>
                <w:sz w:val="24"/>
                <w:szCs w:val="24"/>
              </w:rPr>
            </w:pPr>
            <w:r w:rsidRPr="00B41BF7">
              <w:rPr>
                <w:rFonts w:ascii="Times New Roman" w:hAnsi="Times New Roman"/>
                <w:sz w:val="24"/>
                <w:szCs w:val="24"/>
              </w:rPr>
              <w:t>Правовой лекторий «Профилактика потребления ПАВ. Правовые и социальные последствия»</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«Опасность, которая рядом. Наркомания. Что о ней нужно знать?», «Основы безопасного поведения»</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февраль</w:t>
            </w:r>
          </w:p>
        </w:tc>
        <w:tc>
          <w:tcPr>
            <w:tcW w:w="1193" w:type="pct"/>
            <w:shd w:val="clear" w:color="auto" w:fill="auto"/>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Сотрудники ОУУП и ПДН УМВД Ро</w:t>
            </w:r>
            <w:r w:rsidRPr="00B41BF7">
              <w:rPr>
                <w:rFonts w:ascii="Times New Roman" w:hAnsi="Times New Roman"/>
                <w:sz w:val="24"/>
                <w:szCs w:val="24"/>
              </w:rPr>
              <w:t>с</w:t>
            </w:r>
            <w:r w:rsidRPr="00B41BF7">
              <w:rPr>
                <w:rFonts w:ascii="Times New Roman" w:hAnsi="Times New Roman"/>
                <w:sz w:val="24"/>
                <w:szCs w:val="24"/>
              </w:rPr>
              <w:t xml:space="preserve">сии по ЗТО </w:t>
            </w:r>
          </w:p>
          <w:p w:rsidR="00B41BF7" w:rsidRPr="00B41BF7" w:rsidRDefault="00B41BF7" w:rsidP="00B41BF7">
            <w:pPr>
              <w:spacing w:after="0"/>
              <w:jc w:val="both"/>
              <w:rPr>
                <w:rFonts w:ascii="Times New Roman" w:hAnsi="Times New Roman"/>
                <w:color w:val="000000"/>
                <w:sz w:val="24"/>
                <w:szCs w:val="24"/>
              </w:rPr>
            </w:pPr>
            <w:r w:rsidRPr="00B41BF7">
              <w:rPr>
                <w:rFonts w:ascii="Times New Roman" w:hAnsi="Times New Roman"/>
                <w:sz w:val="24"/>
                <w:szCs w:val="24"/>
              </w:rPr>
              <w:t>Северск</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5</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Тренинг-семинар «Думай раньше» по обсуждению вопросов профилактики ВИЧ/СПИД, наркомании, табакокурения и их последствий на организм челов</w:t>
            </w:r>
            <w:r w:rsidRPr="00B41BF7">
              <w:rPr>
                <w:rFonts w:ascii="Times New Roman" w:hAnsi="Times New Roman"/>
                <w:sz w:val="24"/>
                <w:szCs w:val="24"/>
              </w:rPr>
              <w:t>е</w:t>
            </w:r>
            <w:r w:rsidRPr="00B41BF7">
              <w:rPr>
                <w:rFonts w:ascii="Times New Roman" w:hAnsi="Times New Roman"/>
                <w:sz w:val="24"/>
                <w:szCs w:val="24"/>
              </w:rPr>
              <w:t>ка.</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февраль</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Сотрудники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ТОБО Фонда «Сибирь-СПИД-Помощь»</w:t>
            </w:r>
          </w:p>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Волонтеры </w:t>
            </w:r>
          </w:p>
          <w:p w:rsidR="00B41BF7" w:rsidRPr="00B41BF7" w:rsidRDefault="00B41BF7" w:rsidP="00B41BF7">
            <w:pPr>
              <w:spacing w:after="0"/>
              <w:jc w:val="both"/>
              <w:rPr>
                <w:rFonts w:ascii="Times New Roman" w:hAnsi="Times New Roman"/>
                <w:color w:val="000000"/>
                <w:sz w:val="24"/>
                <w:szCs w:val="24"/>
              </w:rPr>
            </w:pPr>
            <w:r w:rsidRPr="00B41BF7">
              <w:rPr>
                <w:rFonts w:ascii="Times New Roman" w:hAnsi="Times New Roman"/>
                <w:sz w:val="24"/>
                <w:szCs w:val="24"/>
              </w:rPr>
              <w:t>ОГБОУ СПО «СПК»</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6</w:t>
            </w:r>
          </w:p>
        </w:tc>
        <w:tc>
          <w:tcPr>
            <w:tcW w:w="2574"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Лекция-обсуждение с просмотром фильма «Тайная власть наркотиков»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Конкурс рисунков и плакатов «Наркотикам - нет!»;</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февраль</w:t>
            </w:r>
          </w:p>
        </w:tc>
        <w:tc>
          <w:tcPr>
            <w:tcW w:w="1193" w:type="pct"/>
            <w:shd w:val="clear" w:color="auto" w:fill="auto"/>
          </w:tcPr>
          <w:p w:rsidR="00B41BF7" w:rsidRPr="00B41BF7" w:rsidRDefault="00B41BF7" w:rsidP="00B41BF7">
            <w:pPr>
              <w:spacing w:after="0"/>
              <w:jc w:val="both"/>
              <w:rPr>
                <w:rFonts w:ascii="Times New Roman" w:hAnsi="Times New Roman"/>
                <w:color w:val="000000"/>
                <w:sz w:val="24"/>
                <w:szCs w:val="24"/>
              </w:rPr>
            </w:pPr>
            <w:r w:rsidRPr="00B41BF7">
              <w:rPr>
                <w:rFonts w:ascii="Times New Roman" w:hAnsi="Times New Roman"/>
                <w:color w:val="000000"/>
                <w:sz w:val="24"/>
                <w:szCs w:val="24"/>
              </w:rPr>
              <w:t>Социальный педагог</w:t>
            </w:r>
          </w:p>
        </w:tc>
      </w:tr>
    </w:tbl>
    <w:p w:rsidR="00B41BF7" w:rsidRPr="00B41BF7" w:rsidRDefault="00B41BF7" w:rsidP="00B41BF7">
      <w:pPr>
        <w:spacing w:after="0"/>
        <w:jc w:val="center"/>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lastRenderedPageBreak/>
        <w:t>Март, 2018</w:t>
      </w:r>
    </w:p>
    <w:tbl>
      <w:tblPr>
        <w:tblW w:w="13325" w:type="dxa"/>
        <w:tblInd w:w="-601" w:type="dxa"/>
        <w:tblLayout w:type="fixed"/>
        <w:tblLook w:val="0000"/>
      </w:tblPr>
      <w:tblGrid>
        <w:gridCol w:w="529"/>
        <w:gridCol w:w="5400"/>
        <w:gridCol w:w="1980"/>
        <w:gridCol w:w="2492"/>
        <w:gridCol w:w="2924"/>
      </w:tblGrid>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 xml:space="preserve">№ </w:t>
            </w:r>
            <w:proofErr w:type="gramStart"/>
            <w:r w:rsidRPr="00B41BF7">
              <w:rPr>
                <w:rFonts w:ascii="Times New Roman" w:hAnsi="Times New Roman"/>
                <w:b/>
                <w:sz w:val="24"/>
                <w:szCs w:val="24"/>
              </w:rPr>
              <w:t>п</w:t>
            </w:r>
            <w:proofErr w:type="gramEnd"/>
            <w:r w:rsidRPr="00B41BF7">
              <w:rPr>
                <w:rFonts w:ascii="Times New Roman" w:hAnsi="Times New Roman"/>
                <w:b/>
                <w:sz w:val="24"/>
                <w:szCs w:val="24"/>
              </w:rPr>
              <w:t>/п</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872"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Тематические классные часы, посвященные Международному женскому дню </w:t>
            </w:r>
            <w:r w:rsidRPr="00B41BF7">
              <w:rPr>
                <w:rFonts w:ascii="Times New Roman" w:hAnsi="Times New Roman"/>
                <w:b/>
                <w:sz w:val="24"/>
                <w:szCs w:val="24"/>
              </w:rPr>
              <w:t>«Женщины – гордость России»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07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napToGrid w:val="0"/>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ind w:left="84"/>
              <w:rPr>
                <w:rFonts w:ascii="Times New Roman" w:hAnsi="Times New Roman"/>
                <w:sz w:val="24"/>
                <w:szCs w:val="24"/>
              </w:rPr>
            </w:pPr>
            <w:r w:rsidRPr="00B41BF7">
              <w:rPr>
                <w:rFonts w:ascii="Times New Roman" w:hAnsi="Times New Roman"/>
                <w:sz w:val="24"/>
                <w:szCs w:val="24"/>
              </w:rPr>
              <w:t xml:space="preserve">Праздничный концерт </w:t>
            </w:r>
            <w:r w:rsidRPr="00B41BF7">
              <w:rPr>
                <w:rFonts w:ascii="Times New Roman" w:hAnsi="Times New Roman"/>
                <w:b/>
                <w:sz w:val="24"/>
                <w:szCs w:val="24"/>
              </w:rPr>
              <w:t>«Прекрасным дамам посвящается…»</w:t>
            </w:r>
            <w:r w:rsidRPr="00B41BF7">
              <w:rPr>
                <w:rFonts w:ascii="Times New Roman" w:hAnsi="Times New Roman"/>
                <w:sz w:val="24"/>
                <w:szCs w:val="24"/>
              </w:rPr>
              <w:t>, посвященный Международному женскому дню</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07 марта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w:t>
            </w:r>
            <w:proofErr w:type="gramStart"/>
            <w:r w:rsidRPr="00B41BF7">
              <w:rPr>
                <w:rFonts w:ascii="Times New Roman" w:hAnsi="Times New Roman"/>
                <w:sz w:val="24"/>
                <w:szCs w:val="24"/>
              </w:rPr>
              <w:t>по</w:t>
            </w:r>
            <w:proofErr w:type="gramEnd"/>
            <w:r w:rsidRPr="00B41BF7">
              <w:rPr>
                <w:rFonts w:ascii="Times New Roman" w:hAnsi="Times New Roman"/>
                <w:sz w:val="24"/>
                <w:szCs w:val="24"/>
              </w:rPr>
              <w:t>.</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Выставка детского творчества, посвященная Международному женскому дню</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07 марта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 ИЗО-стдудии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Книжная выставка «Все от женщины на свете»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Мир моды (80 лет со дня рождения </w:t>
            </w:r>
            <w:r w:rsidRPr="00B41BF7">
              <w:rPr>
                <w:rFonts w:ascii="Times New Roman" w:hAnsi="Times New Roman"/>
                <w:b/>
                <w:sz w:val="24"/>
                <w:szCs w:val="24"/>
              </w:rPr>
              <w:t>В.Зайцева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05-10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b/>
                <w:sz w:val="24"/>
                <w:szCs w:val="24"/>
              </w:rPr>
              <w:t>День ученического самоуправления</w:t>
            </w:r>
            <w:r w:rsidRPr="00B41BF7">
              <w:rPr>
                <w:rFonts w:ascii="Times New Roman" w:hAnsi="Times New Roman"/>
                <w:sz w:val="24"/>
                <w:szCs w:val="24"/>
              </w:rPr>
              <w:t xml:space="preserve"> в корпусе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07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Кадетский совет</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Мероприятия, посвященные празднованию </w:t>
            </w:r>
            <w:r w:rsidRPr="00B41BF7">
              <w:rPr>
                <w:rFonts w:ascii="Times New Roman" w:hAnsi="Times New Roman"/>
                <w:b/>
                <w:sz w:val="24"/>
                <w:szCs w:val="24"/>
              </w:rPr>
              <w:t>Дня воссоединения Крыма с Россией</w:t>
            </w:r>
          </w:p>
          <w:p w:rsidR="00B41BF7" w:rsidRPr="00B41BF7" w:rsidRDefault="00B41BF7" w:rsidP="00B41BF7">
            <w:pPr>
              <w:spacing w:after="0"/>
              <w:rPr>
                <w:rFonts w:ascii="Times New Roman" w:hAnsi="Times New Roman"/>
                <w:b/>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16-17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Беседа «Страницы истории» (275 лет со дня рождения </w:t>
            </w:r>
            <w:r w:rsidRPr="00B41BF7">
              <w:rPr>
                <w:rFonts w:ascii="Times New Roman" w:hAnsi="Times New Roman"/>
                <w:b/>
                <w:sz w:val="24"/>
                <w:szCs w:val="24"/>
              </w:rPr>
              <w:t>Е.Р. Дашковой</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март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Книжная выставка, литературная игра «Писатели земли русской» (175 лет со дня рождения</w:t>
            </w:r>
            <w:r w:rsidRPr="00B41BF7">
              <w:rPr>
                <w:rFonts w:ascii="Times New Roman" w:hAnsi="Times New Roman"/>
                <w:b/>
                <w:sz w:val="24"/>
                <w:szCs w:val="24"/>
              </w:rPr>
              <w:t xml:space="preserve"> К.М. Станюковича; </w:t>
            </w:r>
            <w:r w:rsidRPr="00B41BF7">
              <w:rPr>
                <w:rFonts w:ascii="Times New Roman" w:hAnsi="Times New Roman"/>
                <w:sz w:val="24"/>
                <w:szCs w:val="24"/>
              </w:rPr>
              <w:t xml:space="preserve">150 лет со дня рождения </w:t>
            </w:r>
            <w:r w:rsidRPr="00B41BF7">
              <w:rPr>
                <w:rFonts w:ascii="Times New Roman" w:hAnsi="Times New Roman"/>
                <w:b/>
                <w:sz w:val="24"/>
                <w:szCs w:val="24"/>
              </w:rPr>
              <w:t xml:space="preserve">М.Горького; </w:t>
            </w:r>
            <w:r w:rsidRPr="00B41BF7">
              <w:rPr>
                <w:rFonts w:ascii="Times New Roman" w:hAnsi="Times New Roman"/>
                <w:sz w:val="24"/>
                <w:szCs w:val="24"/>
              </w:rPr>
              <w:t xml:space="preserve">110 лет со дня рождения </w:t>
            </w:r>
            <w:r w:rsidRPr="00B41BF7">
              <w:rPr>
                <w:rFonts w:ascii="Times New Roman" w:hAnsi="Times New Roman"/>
                <w:b/>
                <w:sz w:val="24"/>
                <w:szCs w:val="24"/>
              </w:rPr>
              <w:t>Б.Н. Полевого)</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март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Обзор «В мире прекрасного» (140 лет со дня рождения</w:t>
            </w:r>
            <w:r w:rsidRPr="00B41BF7">
              <w:rPr>
                <w:rFonts w:ascii="Times New Roman" w:hAnsi="Times New Roman"/>
                <w:b/>
                <w:sz w:val="24"/>
                <w:szCs w:val="24"/>
              </w:rPr>
              <w:t xml:space="preserve"> Б.Кустодиева)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 xml:space="preserve">март </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Информационный </w:t>
            </w:r>
            <w:r w:rsidRPr="00B41BF7">
              <w:rPr>
                <w:rFonts w:ascii="Times New Roman" w:hAnsi="Times New Roman"/>
                <w:b/>
                <w:sz w:val="24"/>
                <w:szCs w:val="24"/>
              </w:rPr>
              <w:t>час «21 марта - Всемирный день поэзии»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21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 литературы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Мероприятия в рамках празднования </w:t>
            </w:r>
            <w:r w:rsidRPr="00B41BF7">
              <w:rPr>
                <w:rFonts w:ascii="Times New Roman" w:hAnsi="Times New Roman"/>
                <w:b/>
                <w:sz w:val="24"/>
                <w:szCs w:val="24"/>
              </w:rPr>
              <w:t>Всероссийской недели детской и юношеской книги</w:t>
            </w:r>
          </w:p>
          <w:p w:rsidR="00B41BF7" w:rsidRPr="00B41BF7" w:rsidRDefault="00B41BF7" w:rsidP="00B41BF7">
            <w:pPr>
              <w:spacing w:after="0"/>
              <w:rPr>
                <w:rFonts w:ascii="Times New Roman" w:hAnsi="Times New Roman"/>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26-31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Библиотекарь</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Воспитатели </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Мероприятия в рамках </w:t>
            </w:r>
            <w:r w:rsidRPr="00B41BF7">
              <w:rPr>
                <w:rFonts w:ascii="Times New Roman" w:hAnsi="Times New Roman"/>
                <w:b/>
                <w:sz w:val="24"/>
                <w:szCs w:val="24"/>
              </w:rPr>
              <w:t>Всероссийской недели музыки для детей и юношества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26-31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Музыкальный руководитель</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 </w:t>
            </w:r>
          </w:p>
        </w:tc>
      </w:tr>
      <w:tr w:rsidR="00B41BF7" w:rsidRPr="00B41BF7" w:rsidTr="0022363F">
        <w:trPr>
          <w:gridAfter w:val="1"/>
          <w:wAfter w:w="2924" w:type="dxa"/>
        </w:trPr>
        <w:tc>
          <w:tcPr>
            <w:tcW w:w="10401"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Общее собрание с повесткой дня: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 задачах по повышению дисциплинированности и исполнительности»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rPr>
          <w:gridAfter w:val="1"/>
          <w:wAfter w:w="2924" w:type="dxa"/>
          <w:trHeight w:val="375"/>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pacing w:after="0"/>
              <w:ind w:left="33"/>
              <w:rPr>
                <w:rFonts w:ascii="Times New Roman" w:hAnsi="Times New Roman"/>
                <w:sz w:val="24"/>
                <w:szCs w:val="24"/>
              </w:rPr>
            </w:pPr>
            <w:proofErr w:type="gramStart"/>
            <w:r w:rsidRPr="00B41BF7">
              <w:rPr>
                <w:rFonts w:ascii="Times New Roman" w:hAnsi="Times New Roman"/>
                <w:sz w:val="24"/>
                <w:szCs w:val="24"/>
              </w:rPr>
              <w:t>-«Ю.А.Гагарин – первый космонавт Земли» (ко дню рождения Ю.А.Гагарина (1934-1968гг.)</w:t>
            </w:r>
            <w:proofErr w:type="gramEnd"/>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 подводном флоте России» (ко дню моряка-подводника)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-«О внутренних войсках МВД РФ» (ко дню </w:t>
            </w:r>
            <w:proofErr w:type="gramStart"/>
            <w:r w:rsidRPr="00B41BF7">
              <w:rPr>
                <w:rFonts w:ascii="Times New Roman" w:hAnsi="Times New Roman"/>
                <w:sz w:val="24"/>
                <w:szCs w:val="24"/>
              </w:rPr>
              <w:t>ВВ</w:t>
            </w:r>
            <w:proofErr w:type="gramEnd"/>
            <w:r w:rsidRPr="00B41BF7">
              <w:rPr>
                <w:rFonts w:ascii="Times New Roman" w:hAnsi="Times New Roman"/>
                <w:sz w:val="24"/>
                <w:szCs w:val="24"/>
              </w:rPr>
              <w:t xml:space="preserve"> МВД РФ)</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Цикл бесед по теме: «Государственные символы России»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средам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родителями (тел</w:t>
            </w:r>
            <w:proofErr w:type="gramStart"/>
            <w:r w:rsidRPr="00B41BF7">
              <w:rPr>
                <w:rFonts w:ascii="Times New Roman" w:hAnsi="Times New Roman"/>
                <w:sz w:val="24"/>
                <w:szCs w:val="24"/>
              </w:rPr>
              <w:t>.з</w:t>
            </w:r>
            <w:proofErr w:type="gramEnd"/>
            <w:r w:rsidRPr="00B41BF7">
              <w:rPr>
                <w:rFonts w:ascii="Times New Roman" w:hAnsi="Times New Roman"/>
                <w:sz w:val="24"/>
                <w:szCs w:val="24"/>
              </w:rPr>
              <w:t>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529"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закрепленной территории.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rPr>
          <w:rFonts w:ascii="Times New Roman" w:hAnsi="Times New Roman"/>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5375"/>
        <w:gridCol w:w="2059"/>
        <w:gridCol w:w="2491"/>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247"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Мероприятия, посвященные </w:t>
            </w:r>
            <w:r w:rsidRPr="00B41BF7">
              <w:rPr>
                <w:rFonts w:ascii="Times New Roman" w:hAnsi="Times New Roman"/>
                <w:b/>
                <w:sz w:val="24"/>
                <w:szCs w:val="24"/>
              </w:rPr>
              <w:t>Международному дню борьбы с наркоманией и наркобизнесом</w:t>
            </w:r>
            <w:r w:rsidRPr="00B41BF7">
              <w:rPr>
                <w:rFonts w:ascii="Times New Roman" w:hAnsi="Times New Roman"/>
                <w:sz w:val="24"/>
                <w:szCs w:val="24"/>
              </w:rPr>
              <w:t xml:space="preserve"> (01 марта)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организация встреч учащихся с врачом-наркологом «Наркомания, алкоголизм и подросток»</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проведение открытых воспитательных занятий по профилактике ПАВ, вредных привычек, пропаганде здорового образа жизни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классные часы, беседы, лекции: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«Правовая ответственность за действия, связанные с незаконным оборотом наркотиков»</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«Административная ответственность несовершеннолетних за распитие спиртных напитков, курение в общественных местах»</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«Медицинские и социальные последствия употребления психоактивных веществ (табакокурения, спиртных напитков, наркомании)»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w:t>
            </w:r>
            <w:r w:rsidRPr="00B41BF7">
              <w:rPr>
                <w:rFonts w:ascii="Times New Roman" w:hAnsi="Times New Roman"/>
                <w:color w:val="000000"/>
                <w:sz w:val="24"/>
                <w:szCs w:val="24"/>
              </w:rPr>
              <w:t>конкурс детского рисунка и плаката, посвященный здоровому образу жизни «Семья без наркотиков и алкоголя», «Быть здоровым – здорово!»</w:t>
            </w:r>
          </w:p>
        </w:tc>
        <w:tc>
          <w:tcPr>
            <w:tcW w:w="986"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01 марта</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93"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Заместитель директора по 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Инспектор ОДН</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Социальный педагог</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Педагог-психолог</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2</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Рейды по территории ОГБОУ КШИ "Северский кадетский корпус"</w:t>
            </w:r>
          </w:p>
          <w:p w:rsidR="00B41BF7" w:rsidRPr="00B41BF7" w:rsidRDefault="00B41BF7" w:rsidP="00B41BF7">
            <w:pPr>
              <w:spacing w:after="0"/>
              <w:rPr>
                <w:rFonts w:ascii="Times New Roman" w:hAnsi="Times New Roman"/>
                <w:sz w:val="24"/>
                <w:szCs w:val="24"/>
              </w:rPr>
            </w:pP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в течение месяца</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Члены Кадетского совета, инспектор ОДН, социальный педагог</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3</w:t>
            </w:r>
          </w:p>
        </w:tc>
        <w:tc>
          <w:tcPr>
            <w:tcW w:w="2574" w:type="pct"/>
            <w:shd w:val="clear" w:color="auto" w:fill="auto"/>
          </w:tcPr>
          <w:p w:rsidR="00B41BF7" w:rsidRPr="00B41BF7" w:rsidRDefault="00B41BF7" w:rsidP="00B41BF7">
            <w:pPr>
              <w:spacing w:after="0"/>
              <w:rPr>
                <w:rFonts w:ascii="Times New Roman" w:hAnsi="Times New Roman"/>
                <w:sz w:val="24"/>
                <w:szCs w:val="24"/>
              </w:rPr>
            </w:pPr>
            <w:proofErr w:type="gramStart"/>
            <w:r w:rsidRPr="00B41BF7">
              <w:rPr>
                <w:rFonts w:ascii="Times New Roman" w:hAnsi="Times New Roman"/>
                <w:sz w:val="24"/>
                <w:szCs w:val="24"/>
              </w:rPr>
              <w:t>Организовать информирование родителей (в рамках родительских собраний, «горячих линий», посредством соответствующих материалов в разделе «Для родителей» на сайте корпуса) о существующих потенциальных угрозах, исходящих от сайтов, способах выявления фактов вовлечения детей в запрещенные группы, признаках, указывающих на склонность детей к суицидам, алгоритм действий при подтверждении таких фактов, профилактике суицидального поведения (с приглашением узких специалистов: педагогов-психологов, социального педагога специалистов правоохранительных органов</w:t>
            </w:r>
            <w:proofErr w:type="gramEnd"/>
            <w:r w:rsidRPr="00B41BF7">
              <w:rPr>
                <w:rFonts w:ascii="Times New Roman" w:hAnsi="Times New Roman"/>
                <w:sz w:val="24"/>
                <w:szCs w:val="24"/>
              </w:rPr>
              <w:t>, использованием возможностей общественных институтов)</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в течение месяца</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Педагог-психолог</w:t>
            </w:r>
            <w:proofErr w:type="gramStart"/>
            <w:r w:rsidRPr="00B41BF7">
              <w:rPr>
                <w:rFonts w:ascii="Times New Roman" w:hAnsi="Times New Roman"/>
                <w:sz w:val="24"/>
                <w:szCs w:val="24"/>
              </w:rPr>
              <w:t xml:space="preserve"> С</w:t>
            </w:r>
            <w:proofErr w:type="gramEnd"/>
            <w:r w:rsidRPr="00B41BF7">
              <w:rPr>
                <w:rFonts w:ascii="Times New Roman" w:hAnsi="Times New Roman"/>
                <w:sz w:val="24"/>
                <w:szCs w:val="24"/>
              </w:rPr>
              <w:t>оц. педагог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4</w:t>
            </w:r>
          </w:p>
        </w:tc>
        <w:tc>
          <w:tcPr>
            <w:tcW w:w="2574" w:type="pct"/>
            <w:shd w:val="clear" w:color="auto" w:fill="auto"/>
          </w:tcPr>
          <w:p w:rsidR="00B41BF7" w:rsidRPr="00B41BF7" w:rsidRDefault="00B41BF7" w:rsidP="00B41BF7">
            <w:pPr>
              <w:spacing w:after="0"/>
              <w:jc w:val="both"/>
              <w:rPr>
                <w:rFonts w:ascii="Times New Roman" w:hAnsi="Times New Roman"/>
                <w:bCs/>
                <w:sz w:val="24"/>
                <w:szCs w:val="24"/>
              </w:rPr>
            </w:pPr>
            <w:r w:rsidRPr="00B41BF7">
              <w:rPr>
                <w:rFonts w:ascii="Times New Roman" w:hAnsi="Times New Roman"/>
                <w:bCs/>
                <w:sz w:val="24"/>
                <w:szCs w:val="24"/>
              </w:rPr>
              <w:t>Заседание МО классных руководителей, воспитателей по вопросам проведения разъяснительной работы с родителями обучающихся в рамках профилактики суицидальных попыток среди несовершеннолетних и вовлечения их в группы «смерти» в социальных сетях («Синий кит», «Летающий кит», «Тихий дом», др.) с просмотром презентации «Памятка</w:t>
            </w:r>
            <w:r w:rsidRPr="00B41BF7">
              <w:rPr>
                <w:rFonts w:ascii="Times New Roman" w:hAnsi="Times New Roman"/>
                <w:sz w:val="24"/>
                <w:szCs w:val="24"/>
              </w:rPr>
              <w:t xml:space="preserve">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реагированию на информацию, причиняющую вред здоровью и развитию детей, распространяемую в сети Интернет»</w:t>
            </w:r>
          </w:p>
        </w:tc>
        <w:tc>
          <w:tcPr>
            <w:tcW w:w="986" w:type="pct"/>
            <w:shd w:val="clear" w:color="auto" w:fill="auto"/>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март</w:t>
            </w:r>
          </w:p>
        </w:tc>
        <w:tc>
          <w:tcPr>
            <w:tcW w:w="1193" w:type="pct"/>
            <w:shd w:val="clear" w:color="auto" w:fill="auto"/>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snapToGrid w:val="0"/>
              <w:spacing w:after="0"/>
              <w:rPr>
                <w:rFonts w:ascii="Times New Roman" w:hAnsi="Times New Roman"/>
                <w:sz w:val="24"/>
                <w:szCs w:val="24"/>
              </w:rPr>
            </w:pPr>
          </w:p>
        </w:tc>
      </w:tr>
    </w:tbl>
    <w:p w:rsidR="00B41BF7" w:rsidRPr="00B41BF7" w:rsidRDefault="00B41BF7" w:rsidP="00B41BF7">
      <w:pPr>
        <w:spacing w:after="0"/>
        <w:rPr>
          <w:rFonts w:ascii="Times New Roman" w:hAnsi="Times New Roman"/>
          <w:b/>
          <w:sz w:val="24"/>
          <w:szCs w:val="24"/>
        </w:rPr>
      </w:pPr>
    </w:p>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Апрель, 2018</w:t>
      </w:r>
    </w:p>
    <w:tbl>
      <w:tblPr>
        <w:tblW w:w="10543" w:type="dxa"/>
        <w:tblInd w:w="-743" w:type="dxa"/>
        <w:tblLayout w:type="fixed"/>
        <w:tblLook w:val="0000"/>
      </w:tblPr>
      <w:tblGrid>
        <w:gridCol w:w="671"/>
        <w:gridCol w:w="5400"/>
        <w:gridCol w:w="1980"/>
        <w:gridCol w:w="2492"/>
      </w:tblGrid>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 xml:space="preserve">№ </w:t>
            </w:r>
            <w:proofErr w:type="gramStart"/>
            <w:r w:rsidRPr="00B41BF7">
              <w:rPr>
                <w:rFonts w:ascii="Times New Roman" w:hAnsi="Times New Roman"/>
                <w:b/>
                <w:sz w:val="24"/>
                <w:szCs w:val="24"/>
              </w:rPr>
              <w:t>п</w:t>
            </w:r>
            <w:proofErr w:type="gramEnd"/>
            <w:r w:rsidRPr="00B41BF7">
              <w:rPr>
                <w:rFonts w:ascii="Times New Roman" w:hAnsi="Times New Roman"/>
                <w:b/>
                <w:sz w:val="24"/>
                <w:szCs w:val="24"/>
              </w:rPr>
              <w:t>/п</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872"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color w:val="000000"/>
                <w:sz w:val="24"/>
                <w:szCs w:val="24"/>
                <w:shd w:val="clear" w:color="auto" w:fill="FFFFFF"/>
              </w:rPr>
              <w:t xml:space="preserve">Уроки истории, посвященные </w:t>
            </w:r>
            <w:r w:rsidRPr="00B41BF7">
              <w:rPr>
                <w:rFonts w:ascii="Times New Roman" w:hAnsi="Times New Roman"/>
                <w:b/>
                <w:sz w:val="24"/>
                <w:szCs w:val="24"/>
              </w:rPr>
              <w:t xml:space="preserve">Дню единения народов Беларуси и России </w:t>
            </w:r>
            <w:r w:rsidRPr="00B41BF7">
              <w:rPr>
                <w:rFonts w:ascii="Times New Roman" w:hAnsi="Times New Roman"/>
                <w:sz w:val="24"/>
                <w:szCs w:val="24"/>
              </w:rPr>
              <w:t>(02 апреля)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03-04 апреля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Учителя истории и обществознания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color w:val="000000"/>
                <w:sz w:val="24"/>
                <w:szCs w:val="24"/>
                <w:shd w:val="clear" w:color="auto" w:fill="FFFFFF"/>
              </w:rPr>
              <w:t>Цикл классных часов с приглашением вет</w:t>
            </w:r>
            <w:r w:rsidRPr="00B41BF7">
              <w:rPr>
                <w:rFonts w:ascii="Times New Roman" w:hAnsi="Times New Roman"/>
                <w:color w:val="000000"/>
                <w:sz w:val="24"/>
                <w:szCs w:val="24"/>
                <w:shd w:val="clear" w:color="auto" w:fill="FFFFFF"/>
              </w:rPr>
              <w:t>е</w:t>
            </w:r>
            <w:r w:rsidRPr="00B41BF7">
              <w:rPr>
                <w:rFonts w:ascii="Times New Roman" w:hAnsi="Times New Roman"/>
                <w:color w:val="000000"/>
                <w:sz w:val="24"/>
                <w:szCs w:val="24"/>
                <w:shd w:val="clear" w:color="auto" w:fill="FFFFFF"/>
              </w:rPr>
              <w:t>ранов ВОВ и труда «Славим подвиг и муж</w:t>
            </w:r>
            <w:r w:rsidRPr="00B41BF7">
              <w:rPr>
                <w:rFonts w:ascii="Times New Roman" w:hAnsi="Times New Roman"/>
                <w:color w:val="000000"/>
                <w:sz w:val="24"/>
                <w:szCs w:val="24"/>
                <w:shd w:val="clear" w:color="auto" w:fill="FFFFFF"/>
              </w:rPr>
              <w:t>е</w:t>
            </w:r>
            <w:r w:rsidRPr="00B41BF7">
              <w:rPr>
                <w:rFonts w:ascii="Times New Roman" w:hAnsi="Times New Roman"/>
                <w:color w:val="000000"/>
                <w:sz w:val="24"/>
                <w:szCs w:val="24"/>
                <w:shd w:val="clear" w:color="auto" w:fill="FFFFFF"/>
              </w:rPr>
              <w:t xml:space="preserve">ство», «Мы хотим быть похожими на вас», «Героическое прошлое нашего народа», «Нам эти годы позабыть нельзя», «Памяти павших будьте </w:t>
            </w:r>
            <w:r w:rsidRPr="00B41BF7">
              <w:rPr>
                <w:rFonts w:ascii="Times New Roman" w:hAnsi="Times New Roman"/>
                <w:color w:val="000000"/>
                <w:sz w:val="24"/>
                <w:szCs w:val="24"/>
                <w:shd w:val="clear" w:color="auto" w:fill="FFFFFF"/>
              </w:rPr>
              <w:lastRenderedPageBreak/>
              <w:t xml:space="preserve">достойны!»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lastRenderedPageBreak/>
              <w:t xml:space="preserve">апрель-май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tabs>
                <w:tab w:val="left" w:pos="7068"/>
              </w:tabs>
              <w:spacing w:after="0"/>
              <w:jc w:val="center"/>
              <w:rPr>
                <w:rFonts w:ascii="Times New Roman" w:hAnsi="Times New Roman"/>
                <w:sz w:val="24"/>
                <w:szCs w:val="24"/>
              </w:rPr>
            </w:pP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Зам. директора </w:t>
            </w:r>
            <w:proofErr w:type="gramStart"/>
            <w:r w:rsidRPr="00B41BF7">
              <w:rPr>
                <w:rFonts w:ascii="Times New Roman" w:hAnsi="Times New Roman"/>
                <w:sz w:val="24"/>
                <w:szCs w:val="24"/>
              </w:rPr>
              <w:t>по</w:t>
            </w:r>
            <w:proofErr w:type="gramEnd"/>
            <w:r w:rsidRPr="00B41BF7">
              <w:rPr>
                <w:rFonts w:ascii="Times New Roman" w:hAnsi="Times New Roman"/>
                <w:sz w:val="24"/>
                <w:szCs w:val="24"/>
              </w:rPr>
              <w:t xml:space="preserve">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Классные руководители, 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lastRenderedPageBreak/>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Общекорпусной конкурс смотра строя и пе</w:t>
            </w:r>
            <w:r w:rsidRPr="00B41BF7">
              <w:rPr>
                <w:rFonts w:ascii="Times New Roman" w:hAnsi="Times New Roman"/>
                <w:sz w:val="24"/>
                <w:szCs w:val="24"/>
              </w:rPr>
              <w:t>с</w:t>
            </w:r>
            <w:r w:rsidRPr="00B41BF7">
              <w:rPr>
                <w:rFonts w:ascii="Times New Roman" w:hAnsi="Times New Roman"/>
                <w:sz w:val="24"/>
                <w:szCs w:val="24"/>
              </w:rPr>
              <w:t xml:space="preserve">ни, на звание </w:t>
            </w:r>
            <w:r w:rsidRPr="00B41BF7">
              <w:rPr>
                <w:rFonts w:ascii="Times New Roman" w:hAnsi="Times New Roman"/>
                <w:b/>
                <w:sz w:val="24"/>
                <w:szCs w:val="24"/>
              </w:rPr>
              <w:t>«Лучший кадетский взвод по строевой подготовке»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26 апреля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7-11 классы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(строевой плац ССК)</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Зам. директора по БиСП</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Городской праздник </w:t>
            </w:r>
            <w:r w:rsidRPr="00B41BF7">
              <w:rPr>
                <w:rFonts w:ascii="Times New Roman" w:hAnsi="Times New Roman"/>
                <w:b/>
                <w:sz w:val="24"/>
                <w:szCs w:val="24"/>
              </w:rPr>
              <w:t xml:space="preserve">День </w:t>
            </w:r>
            <w:proofErr w:type="gramStart"/>
            <w:r w:rsidRPr="00B41BF7">
              <w:rPr>
                <w:rFonts w:ascii="Times New Roman" w:hAnsi="Times New Roman"/>
                <w:b/>
                <w:sz w:val="24"/>
                <w:szCs w:val="24"/>
              </w:rPr>
              <w:t>Призывника</w:t>
            </w:r>
            <w:proofErr w:type="gramEnd"/>
            <w:r w:rsidRPr="00B41BF7">
              <w:rPr>
                <w:rFonts w:ascii="Times New Roman" w:hAnsi="Times New Roman"/>
                <w:b/>
                <w:sz w:val="24"/>
                <w:szCs w:val="24"/>
              </w:rPr>
              <w:t xml:space="preserve"> ЗАТО С</w:t>
            </w:r>
            <w:r w:rsidRPr="00B41BF7">
              <w:rPr>
                <w:rFonts w:ascii="Times New Roman" w:hAnsi="Times New Roman"/>
                <w:b/>
                <w:sz w:val="24"/>
                <w:szCs w:val="24"/>
              </w:rPr>
              <w:t>е</w:t>
            </w:r>
            <w:r w:rsidRPr="00B41BF7">
              <w:rPr>
                <w:rFonts w:ascii="Times New Roman" w:hAnsi="Times New Roman"/>
                <w:b/>
                <w:sz w:val="24"/>
                <w:szCs w:val="24"/>
              </w:rPr>
              <w:t>верск</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апрель (войсковая часть 3478)</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Зам. директора по БиСП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Неделя здоровья, приуроченная к </w:t>
            </w:r>
            <w:r w:rsidRPr="00B41BF7">
              <w:rPr>
                <w:rFonts w:ascii="Times New Roman" w:hAnsi="Times New Roman"/>
                <w:b/>
                <w:sz w:val="24"/>
                <w:szCs w:val="24"/>
              </w:rPr>
              <w:t xml:space="preserve">Всемирному Дню здоровья </w:t>
            </w:r>
            <w:r w:rsidRPr="00B41BF7">
              <w:rPr>
                <w:rFonts w:ascii="Times New Roman" w:hAnsi="Times New Roman"/>
                <w:sz w:val="24"/>
                <w:szCs w:val="24"/>
              </w:rPr>
              <w:t>(07 апреля)</w:t>
            </w:r>
          </w:p>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Тематические классные часы </w:t>
            </w:r>
            <w:r w:rsidRPr="00B41BF7">
              <w:rPr>
                <w:rFonts w:ascii="Times New Roman" w:hAnsi="Times New Roman"/>
                <w:b/>
                <w:sz w:val="24"/>
                <w:szCs w:val="24"/>
              </w:rPr>
              <w:t>«Здоровая планета – здоровые дети»</w:t>
            </w:r>
          </w:p>
          <w:p w:rsidR="00B41BF7" w:rsidRPr="00B41BF7" w:rsidRDefault="00B41BF7" w:rsidP="00B41BF7">
            <w:pPr>
              <w:spacing w:after="0"/>
              <w:rPr>
                <w:rFonts w:ascii="Times New Roman" w:hAnsi="Times New Roman"/>
                <w:i/>
                <w:sz w:val="24"/>
                <w:szCs w:val="24"/>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02-07 апреля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Воспитатели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Медицинские работники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Учителя физкультуры</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Устный журнал «Твое здоровье»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апрель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color w:val="000000"/>
                <w:sz w:val="24"/>
                <w:szCs w:val="24"/>
                <w:shd w:val="clear" w:color="auto" w:fill="FFFFFF"/>
              </w:rPr>
              <w:t xml:space="preserve">Музейный урок </w:t>
            </w:r>
            <w:r w:rsidRPr="00B41BF7">
              <w:rPr>
                <w:rFonts w:ascii="Times New Roman" w:hAnsi="Times New Roman"/>
                <w:b/>
                <w:color w:val="000000"/>
                <w:sz w:val="24"/>
                <w:szCs w:val="24"/>
                <w:shd w:val="clear" w:color="auto" w:fill="FFFFFF"/>
              </w:rPr>
              <w:t>«История войск ПВО»</w:t>
            </w:r>
            <w:r w:rsidRPr="00B41BF7">
              <w:rPr>
                <w:rFonts w:ascii="Times New Roman" w:hAnsi="Times New Roman"/>
                <w:color w:val="000000"/>
                <w:sz w:val="24"/>
                <w:szCs w:val="24"/>
                <w:shd w:val="clear" w:color="auto" w:fill="FFFFFF"/>
              </w:rPr>
              <w:t xml:space="preserve"> (ко Дню войск ПВО) (11 апреля)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11 апреля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9-11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Гагаринский урок «Космос – это мы», посвященный </w:t>
            </w:r>
            <w:r w:rsidRPr="00B41BF7">
              <w:rPr>
                <w:rFonts w:ascii="Times New Roman" w:hAnsi="Times New Roman"/>
                <w:b/>
                <w:sz w:val="24"/>
                <w:szCs w:val="24"/>
              </w:rPr>
              <w:t>Дню космонавтики</w:t>
            </w:r>
          </w:p>
          <w:p w:rsidR="00B41BF7" w:rsidRPr="00B41BF7" w:rsidRDefault="00B41BF7" w:rsidP="00B41BF7">
            <w:pPr>
              <w:tabs>
                <w:tab w:val="left" w:pos="7068"/>
              </w:tabs>
              <w:spacing w:after="0"/>
              <w:rPr>
                <w:rFonts w:ascii="Times New Roman" w:hAnsi="Times New Roman"/>
                <w:color w:val="000000"/>
                <w:sz w:val="24"/>
                <w:szCs w:val="24"/>
                <w:shd w:val="clear" w:color="auto" w:fill="FFFFFF"/>
              </w:rPr>
            </w:pP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12 апреля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Заместитель директора по ВР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tc>
      </w:tr>
      <w:tr w:rsidR="00B41BF7" w:rsidRPr="00B41BF7" w:rsidTr="0022363F">
        <w:trPr>
          <w:trHeight w:val="272"/>
        </w:trPr>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Игра-путешествие «Человек. Вселенная. Космос»</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апрель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b/>
                <w:sz w:val="24"/>
                <w:szCs w:val="24"/>
              </w:rPr>
            </w:pPr>
            <w:r w:rsidRPr="00B41BF7">
              <w:rPr>
                <w:sz w:val="24"/>
                <w:szCs w:val="24"/>
              </w:rPr>
              <w:t xml:space="preserve">Мероприятия, посвященные </w:t>
            </w:r>
            <w:r w:rsidRPr="00B41BF7">
              <w:rPr>
                <w:b/>
                <w:sz w:val="24"/>
                <w:szCs w:val="24"/>
              </w:rPr>
              <w:t>Дню победы русских воинов князя Александра Не</w:t>
            </w:r>
            <w:r w:rsidRPr="00B41BF7">
              <w:rPr>
                <w:b/>
                <w:sz w:val="24"/>
                <w:szCs w:val="24"/>
              </w:rPr>
              <w:t>в</w:t>
            </w:r>
            <w:r w:rsidRPr="00B41BF7">
              <w:rPr>
                <w:b/>
                <w:sz w:val="24"/>
                <w:szCs w:val="24"/>
              </w:rPr>
              <w:t>ского над немецкими рыцарями на Чудском озере (Лед</w:t>
            </w:r>
            <w:r w:rsidRPr="00B41BF7">
              <w:rPr>
                <w:b/>
                <w:sz w:val="24"/>
                <w:szCs w:val="24"/>
              </w:rPr>
              <w:t>о</w:t>
            </w:r>
            <w:r w:rsidRPr="00B41BF7">
              <w:rPr>
                <w:b/>
                <w:sz w:val="24"/>
                <w:szCs w:val="24"/>
              </w:rPr>
              <w:t>вое побоище, 1242 год) 18 апреля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18 апреля</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Руководитель музея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Учителя истории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sz w:val="24"/>
                <w:szCs w:val="24"/>
              </w:rPr>
            </w:pPr>
            <w:r w:rsidRPr="00B41BF7">
              <w:rPr>
                <w:sz w:val="24"/>
                <w:szCs w:val="24"/>
              </w:rPr>
              <w:t>Обзор «Страницы истории» (</w:t>
            </w:r>
            <w:r w:rsidRPr="00B41BF7">
              <w:rPr>
                <w:b/>
                <w:sz w:val="24"/>
                <w:szCs w:val="24"/>
              </w:rPr>
              <w:t>2</w:t>
            </w:r>
            <w:r w:rsidRPr="00B41BF7">
              <w:rPr>
                <w:sz w:val="24"/>
                <w:szCs w:val="24"/>
              </w:rPr>
              <w:t>00 лет со дня ро</w:t>
            </w:r>
            <w:r w:rsidRPr="00B41BF7">
              <w:rPr>
                <w:sz w:val="24"/>
                <w:szCs w:val="24"/>
              </w:rPr>
              <w:t>ж</w:t>
            </w:r>
            <w:r w:rsidRPr="00B41BF7">
              <w:rPr>
                <w:sz w:val="24"/>
                <w:szCs w:val="24"/>
              </w:rPr>
              <w:t xml:space="preserve">дения </w:t>
            </w:r>
            <w:r w:rsidRPr="00B41BF7">
              <w:rPr>
                <w:b/>
                <w:sz w:val="24"/>
                <w:szCs w:val="24"/>
              </w:rPr>
              <w:t>Александра П)</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апрель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12</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ConsPlusNormal"/>
              <w:jc w:val="both"/>
              <w:rPr>
                <w:sz w:val="24"/>
                <w:szCs w:val="24"/>
              </w:rPr>
            </w:pPr>
            <w:r w:rsidRPr="00B41BF7">
              <w:rPr>
                <w:sz w:val="24"/>
                <w:szCs w:val="24"/>
              </w:rPr>
              <w:t>Беседа «Писатели – юбиляры» (200 лет со дня ро</w:t>
            </w:r>
            <w:r w:rsidRPr="00B41BF7">
              <w:rPr>
                <w:sz w:val="24"/>
                <w:szCs w:val="24"/>
              </w:rPr>
              <w:t>ж</w:t>
            </w:r>
            <w:r w:rsidRPr="00B41BF7">
              <w:rPr>
                <w:sz w:val="24"/>
                <w:szCs w:val="24"/>
              </w:rPr>
              <w:t>дения</w:t>
            </w:r>
            <w:r w:rsidRPr="00B41BF7">
              <w:rPr>
                <w:b/>
                <w:sz w:val="24"/>
                <w:szCs w:val="24"/>
              </w:rPr>
              <w:t xml:space="preserve">  Т.М. Рида</w:t>
            </w:r>
            <w:r w:rsidRPr="00B41BF7">
              <w:rPr>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апрель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7-9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13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pStyle w:val="ConsPlusNormal"/>
              <w:jc w:val="both"/>
              <w:rPr>
                <w:sz w:val="24"/>
                <w:szCs w:val="24"/>
              </w:rPr>
            </w:pPr>
            <w:r w:rsidRPr="00B41BF7">
              <w:rPr>
                <w:sz w:val="24"/>
                <w:szCs w:val="24"/>
              </w:rPr>
              <w:t>Беседа «В мире театра и кино» (100 лет со дня ро</w:t>
            </w:r>
            <w:r w:rsidRPr="00B41BF7">
              <w:rPr>
                <w:sz w:val="24"/>
                <w:szCs w:val="24"/>
              </w:rPr>
              <w:t>ж</w:t>
            </w:r>
            <w:r w:rsidRPr="00B41BF7">
              <w:rPr>
                <w:sz w:val="24"/>
                <w:szCs w:val="24"/>
              </w:rPr>
              <w:t>дения</w:t>
            </w:r>
            <w:r w:rsidRPr="00B41BF7">
              <w:rPr>
                <w:b/>
                <w:sz w:val="24"/>
                <w:szCs w:val="24"/>
              </w:rPr>
              <w:t xml:space="preserve"> Г. Вицина, </w:t>
            </w:r>
            <w:r w:rsidRPr="00B41BF7">
              <w:rPr>
                <w:sz w:val="24"/>
                <w:szCs w:val="24"/>
              </w:rPr>
              <w:t xml:space="preserve">90 лет со дня рождения </w:t>
            </w:r>
            <w:r w:rsidRPr="00B41BF7">
              <w:rPr>
                <w:b/>
                <w:sz w:val="24"/>
                <w:szCs w:val="24"/>
              </w:rPr>
              <w:t>Э.</w:t>
            </w:r>
            <w:r>
              <w:rPr>
                <w:b/>
                <w:sz w:val="24"/>
                <w:szCs w:val="24"/>
              </w:rPr>
              <w:t> </w:t>
            </w:r>
            <w:r w:rsidRPr="00B41BF7">
              <w:rPr>
                <w:b/>
                <w:sz w:val="24"/>
                <w:szCs w:val="24"/>
              </w:rPr>
              <w:t xml:space="preserve">Быстрицкой </w:t>
            </w:r>
            <w:r w:rsidRPr="00B41BF7">
              <w:rPr>
                <w:sz w:val="24"/>
                <w:szCs w:val="24"/>
              </w:rPr>
              <w:t>и</w:t>
            </w:r>
            <w:r>
              <w:rPr>
                <w:b/>
                <w:sz w:val="24"/>
                <w:szCs w:val="24"/>
              </w:rPr>
              <w:t xml:space="preserve"> Ю.</w:t>
            </w:r>
            <w:r w:rsidRPr="00B41BF7">
              <w:rPr>
                <w:b/>
                <w:sz w:val="24"/>
                <w:szCs w:val="24"/>
              </w:rPr>
              <w:t xml:space="preserve"> Яковл</w:t>
            </w:r>
            <w:r w:rsidRPr="00B41BF7">
              <w:rPr>
                <w:b/>
                <w:sz w:val="24"/>
                <w:szCs w:val="24"/>
              </w:rPr>
              <w:t>е</w:t>
            </w:r>
            <w:r w:rsidRPr="00B41BF7">
              <w:rPr>
                <w:b/>
                <w:sz w:val="24"/>
                <w:szCs w:val="24"/>
              </w:rPr>
              <w:t>ва</w:t>
            </w:r>
            <w:r w:rsidRPr="00B41BF7">
              <w:rPr>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 xml:space="preserve">апрель </w:t>
            </w:r>
          </w:p>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ind w:left="84"/>
              <w:rPr>
                <w:rFonts w:ascii="Times New Roman" w:hAnsi="Times New Roman"/>
                <w:sz w:val="24"/>
                <w:szCs w:val="24"/>
              </w:rPr>
            </w:pPr>
            <w:r w:rsidRPr="00B41BF7">
              <w:rPr>
                <w:rFonts w:ascii="Times New Roman" w:hAnsi="Times New Roman"/>
                <w:sz w:val="24"/>
                <w:szCs w:val="24"/>
              </w:rPr>
              <w:t>Участие в городских и областных экологических акциях и мероприятиях экологической направленности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в течение апреля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 директора по ВР</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 руководители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ind w:left="84"/>
              <w:rPr>
                <w:rFonts w:ascii="Times New Roman" w:hAnsi="Times New Roman"/>
                <w:sz w:val="24"/>
                <w:szCs w:val="24"/>
              </w:rPr>
            </w:pPr>
            <w:r w:rsidRPr="00B41BF7">
              <w:rPr>
                <w:rFonts w:ascii="Times New Roman" w:hAnsi="Times New Roman"/>
                <w:sz w:val="24"/>
                <w:szCs w:val="24"/>
              </w:rPr>
              <w:t>Информационные часы:</w:t>
            </w:r>
          </w:p>
          <w:p w:rsidR="00B41BF7" w:rsidRPr="00B41BF7" w:rsidRDefault="00B41BF7" w:rsidP="00B41BF7">
            <w:pPr>
              <w:spacing w:after="0"/>
              <w:ind w:left="84"/>
              <w:rPr>
                <w:rFonts w:ascii="Times New Roman" w:hAnsi="Times New Roman"/>
                <w:b/>
                <w:sz w:val="24"/>
                <w:szCs w:val="24"/>
              </w:rPr>
            </w:pPr>
            <w:r w:rsidRPr="00B41BF7">
              <w:rPr>
                <w:rFonts w:ascii="Times New Roman" w:hAnsi="Times New Roman"/>
                <w:b/>
                <w:sz w:val="24"/>
                <w:szCs w:val="24"/>
              </w:rPr>
              <w:t>22.04. – Всемирный День Земли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20 апреля 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 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16</w:t>
            </w:r>
          </w:p>
        </w:tc>
        <w:tc>
          <w:tcPr>
            <w:tcW w:w="5400" w:type="dxa"/>
            <w:tcBorders>
              <w:top w:val="single" w:sz="4" w:space="0" w:color="000000"/>
              <w:left w:val="single" w:sz="4" w:space="0" w:color="000000"/>
              <w:bottom w:val="single" w:sz="4" w:space="0" w:color="000000"/>
            </w:tcBorders>
          </w:tcPr>
          <w:p w:rsidR="00B41BF7" w:rsidRPr="00B41BF7" w:rsidRDefault="00B41BF7" w:rsidP="0022363F">
            <w:pPr>
              <w:pStyle w:val="Default"/>
              <w:rPr>
                <w:rFonts w:ascii="Times New Roman" w:hAnsi="Times New Roman" w:cs="Times New Roman"/>
              </w:rPr>
            </w:pPr>
            <w:r w:rsidRPr="00B41BF7">
              <w:rPr>
                <w:rFonts w:ascii="Times New Roman" w:hAnsi="Times New Roman" w:cs="Times New Roman"/>
              </w:rPr>
              <w:t xml:space="preserve">Акция по благоустройству территории корпуса </w:t>
            </w:r>
            <w:r w:rsidRPr="00B41BF7">
              <w:rPr>
                <w:rFonts w:ascii="Times New Roman" w:hAnsi="Times New Roman" w:cs="Times New Roman"/>
                <w:b/>
              </w:rPr>
              <w:t xml:space="preserve">«Кадетский корпус - мой дом» </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16-22 апреля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w:t>
            </w:r>
            <w:r w:rsidRPr="00B41BF7">
              <w:rPr>
                <w:rFonts w:ascii="Times New Roman" w:hAnsi="Times New Roman"/>
                <w:sz w:val="24"/>
                <w:szCs w:val="24"/>
              </w:rPr>
              <w:t>с</w:t>
            </w:r>
            <w:r w:rsidRPr="00B41BF7">
              <w:rPr>
                <w:rFonts w:ascii="Times New Roman" w:hAnsi="Times New Roman"/>
                <w:sz w:val="24"/>
                <w:szCs w:val="24"/>
              </w:rPr>
              <w:t>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shd w:val="clear" w:color="auto" w:fill="FFFFFF"/>
              </w:rPr>
            </w:pPr>
            <w:r w:rsidRPr="00B41BF7">
              <w:rPr>
                <w:rFonts w:ascii="Times New Roman" w:hAnsi="Times New Roman"/>
                <w:sz w:val="24"/>
                <w:szCs w:val="24"/>
                <w:shd w:val="clear" w:color="auto" w:fill="FFFFFF"/>
              </w:rPr>
              <w:t>Урок-экскурсия в МБУ «Музей г</w:t>
            </w:r>
            <w:proofErr w:type="gramStart"/>
            <w:r w:rsidRPr="00B41BF7">
              <w:rPr>
                <w:rFonts w:ascii="Times New Roman" w:hAnsi="Times New Roman"/>
                <w:sz w:val="24"/>
                <w:szCs w:val="24"/>
                <w:shd w:val="clear" w:color="auto" w:fill="FFFFFF"/>
              </w:rPr>
              <w:t>.С</w:t>
            </w:r>
            <w:proofErr w:type="gramEnd"/>
            <w:r w:rsidRPr="00B41BF7">
              <w:rPr>
                <w:rFonts w:ascii="Times New Roman" w:hAnsi="Times New Roman"/>
                <w:sz w:val="24"/>
                <w:szCs w:val="24"/>
                <w:shd w:val="clear" w:color="auto" w:fill="FFFFFF"/>
              </w:rPr>
              <w:t>еверска» (с приглашением участников ликвидации последствий катастрофы на Чернобыльской АЭС)</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апрель</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7-8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узея</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18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shd w:val="clear" w:color="auto" w:fill="FFFFFF"/>
              </w:rPr>
            </w:pPr>
            <w:r w:rsidRPr="00B41BF7">
              <w:rPr>
                <w:rFonts w:ascii="Times New Roman" w:hAnsi="Times New Roman"/>
                <w:sz w:val="24"/>
                <w:szCs w:val="24"/>
                <w:shd w:val="clear" w:color="auto" w:fill="FFFFFF"/>
              </w:rPr>
              <w:t xml:space="preserve">Легкоатлетический пробег </w:t>
            </w:r>
            <w:r w:rsidRPr="00B41BF7">
              <w:rPr>
                <w:rFonts w:ascii="Times New Roman" w:hAnsi="Times New Roman"/>
                <w:b/>
                <w:sz w:val="24"/>
                <w:szCs w:val="24"/>
                <w:shd w:val="clear" w:color="auto" w:fill="FFFFFF"/>
              </w:rPr>
              <w:t>«Атомная миля»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26 апреля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10 класс</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 директора по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Старший воспитатель</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Инструктор по спорту </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shd w:val="clear" w:color="auto" w:fill="FFFFFF"/>
              </w:rPr>
            </w:pPr>
            <w:r w:rsidRPr="00B41BF7">
              <w:rPr>
                <w:rFonts w:ascii="Times New Roman" w:hAnsi="Times New Roman"/>
                <w:sz w:val="24"/>
                <w:szCs w:val="24"/>
                <w:shd w:val="clear" w:color="auto" w:fill="FFFFFF"/>
              </w:rPr>
              <w:t>Церемония возложения гирлянды цветов к Мемориалу памяти участников ликвидации аварии на Чернобыльской АЭС (ул. Свердлова)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26 апреля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9-10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 директора по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Старший воспитатель</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shd w:val="clear" w:color="auto" w:fill="FFFFFF"/>
              </w:rPr>
            </w:pPr>
            <w:r w:rsidRPr="00B41BF7">
              <w:rPr>
                <w:rFonts w:ascii="Times New Roman" w:hAnsi="Times New Roman"/>
                <w:sz w:val="24"/>
                <w:szCs w:val="24"/>
              </w:rPr>
              <w:t xml:space="preserve">Тематический урок ОБЖ, посвященный </w:t>
            </w:r>
            <w:r w:rsidRPr="00B41BF7">
              <w:rPr>
                <w:rFonts w:ascii="Times New Roman" w:hAnsi="Times New Roman"/>
                <w:b/>
                <w:sz w:val="24"/>
                <w:szCs w:val="24"/>
              </w:rPr>
              <w:t xml:space="preserve">Дню пожарной охраны </w:t>
            </w:r>
            <w:r w:rsidRPr="00B41BF7">
              <w:rPr>
                <w:rFonts w:ascii="Times New Roman" w:hAnsi="Times New Roman"/>
                <w:sz w:val="24"/>
                <w:szCs w:val="24"/>
              </w:rPr>
              <w:t>(30 апреля)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30апреля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Зам. директора по БиСП</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Учитель ОБЖ</w:t>
            </w:r>
          </w:p>
        </w:tc>
      </w:tr>
      <w:tr w:rsidR="00B41BF7" w:rsidRPr="00B41BF7" w:rsidTr="0022363F">
        <w:tc>
          <w:tcPr>
            <w:tcW w:w="10543"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ind w:left="36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rPr>
          <w:trHeight w:val="375"/>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-«В здоровом теле – здоровый дух» (к Всемирному дню здоровья)</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lang w:val="en-US"/>
              </w:rPr>
              <w:t xml:space="preserve">I </w:t>
            </w:r>
            <w:r w:rsidRPr="00B41BF7">
              <w:rPr>
                <w:rFonts w:ascii="Times New Roman" w:hAnsi="Times New Roman"/>
                <w:sz w:val="24"/>
                <w:szCs w:val="24"/>
              </w:rPr>
              <w:t>и 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 Ю.А.Гагарине и достижениях космонавтики» (ко Дню космонавтики)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-Лекция «История войск ПВО» (ко Дню войск ПВО)»</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IV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узея Совет музея</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Мероприятия, посвященные Дню воинской славы – Дню победы русских войск под командованием князя А.Невского над немецкими рыцарями (Ледовое побоище) </w:t>
            </w:r>
            <w:smartTag w:uri="urn:schemas-microsoft-com:office:smarttags" w:element="metricconverter">
              <w:smartTagPr>
                <w:attr w:name="ProductID" w:val="1242 г"/>
              </w:smartTagPr>
              <w:r w:rsidRPr="00B41BF7">
                <w:rPr>
                  <w:rFonts w:ascii="Times New Roman" w:hAnsi="Times New Roman"/>
                  <w:sz w:val="24"/>
                  <w:szCs w:val="24"/>
                </w:rPr>
                <w:t>1242 г</w:t>
              </w:r>
            </w:smartTag>
            <w:r w:rsidRPr="00B41BF7">
              <w:rPr>
                <w:rFonts w:ascii="Times New Roman" w:hAnsi="Times New Roman"/>
                <w:sz w:val="24"/>
                <w:szCs w:val="24"/>
              </w:rPr>
              <w:t>.</w:t>
            </w:r>
          </w:p>
          <w:p w:rsidR="00B41BF7" w:rsidRPr="00B41BF7" w:rsidRDefault="00B41BF7" w:rsidP="00B41BF7">
            <w:pPr>
              <w:snapToGrid w:val="0"/>
              <w:spacing w:after="0"/>
              <w:rPr>
                <w:rFonts w:ascii="Times New Roman" w:hAnsi="Times New Roman"/>
                <w:sz w:val="24"/>
                <w:szCs w:val="24"/>
              </w:rPr>
            </w:pPr>
            <w:proofErr w:type="gramStart"/>
            <w:r w:rsidRPr="00B41BF7">
              <w:rPr>
                <w:rFonts w:ascii="Times New Roman" w:hAnsi="Times New Roman"/>
                <w:b/>
                <w:color w:val="000000"/>
                <w:sz w:val="24"/>
                <w:szCs w:val="24"/>
              </w:rPr>
              <w:t>(76776 лет</w:t>
            </w:r>
            <w:r w:rsidRPr="00B41BF7">
              <w:rPr>
                <w:rFonts w:ascii="Times New Roman" w:hAnsi="Times New Roman"/>
                <w:color w:val="000000"/>
                <w:sz w:val="24"/>
                <w:szCs w:val="24"/>
              </w:rPr>
              <w:t xml:space="preserve"> со дня победы русских воинов князя Александра Невского над немецкими рыцарями на Чудском озере – 18 апреля, </w:t>
            </w:r>
            <w:r w:rsidRPr="00B41BF7">
              <w:rPr>
                <w:rFonts w:ascii="Times New Roman" w:hAnsi="Times New Roman"/>
                <w:sz w:val="24"/>
                <w:szCs w:val="24"/>
              </w:rPr>
              <w:t>просмотр фильма «Александр Невский»</w:t>
            </w:r>
            <w:proofErr w:type="gramEnd"/>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18 апреля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Воспитатели </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Проведение инструктажей по соблюдению требований безопасности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 за неделю;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родителями (тел</w:t>
            </w:r>
            <w:proofErr w:type="gramStart"/>
            <w:r w:rsidRPr="00B41BF7">
              <w:rPr>
                <w:rFonts w:ascii="Times New Roman" w:hAnsi="Times New Roman"/>
                <w:sz w:val="24"/>
                <w:szCs w:val="24"/>
              </w:rPr>
              <w:t>.з</w:t>
            </w:r>
            <w:proofErr w:type="gramEnd"/>
            <w:r w:rsidRPr="00B41BF7">
              <w:rPr>
                <w:rFonts w:ascii="Times New Roman" w:hAnsi="Times New Roman"/>
                <w:sz w:val="24"/>
                <w:szCs w:val="24"/>
              </w:rPr>
              <w:t>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закрепленной территории.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rPr>
          <w:rFonts w:ascii="Times New Roman" w:hAnsi="Times New Roman"/>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5375"/>
        <w:gridCol w:w="2059"/>
        <w:gridCol w:w="2491"/>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1</w:t>
            </w:r>
          </w:p>
        </w:tc>
        <w:tc>
          <w:tcPr>
            <w:tcW w:w="2574" w:type="pct"/>
            <w:shd w:val="clear" w:color="auto" w:fill="auto"/>
          </w:tcPr>
          <w:p w:rsidR="00B41BF7" w:rsidRPr="00B41BF7" w:rsidRDefault="00B41BF7" w:rsidP="00B41BF7">
            <w:pPr>
              <w:shd w:val="clear" w:color="auto" w:fill="FFFFFF"/>
              <w:spacing w:after="0"/>
              <w:rPr>
                <w:rFonts w:ascii="Times New Roman" w:hAnsi="Times New Roman"/>
                <w:color w:val="000000"/>
                <w:sz w:val="24"/>
                <w:szCs w:val="24"/>
                <w:bdr w:val="none" w:sz="0" w:space="0" w:color="auto" w:frame="1"/>
              </w:rPr>
            </w:pPr>
            <w:r w:rsidRPr="00B41BF7">
              <w:rPr>
                <w:rFonts w:ascii="Times New Roman" w:hAnsi="Times New Roman"/>
                <w:color w:val="000000"/>
                <w:sz w:val="24"/>
                <w:szCs w:val="24"/>
                <w:bdr w:val="none" w:sz="0" w:space="0" w:color="auto" w:frame="1"/>
              </w:rPr>
              <w:t>День профилактики по вопросам: «Что такое правонарушение?», «Виды правонарушений», «Какие права представлены действующим законодательством, какие виды правовой ответственности существуют?» и др.</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апрель</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Инспектор ОДН</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2</w:t>
            </w:r>
          </w:p>
        </w:tc>
        <w:tc>
          <w:tcPr>
            <w:tcW w:w="2574" w:type="pct"/>
            <w:shd w:val="clear" w:color="auto" w:fill="auto"/>
          </w:tcPr>
          <w:p w:rsidR="00B41BF7" w:rsidRPr="00B41BF7" w:rsidRDefault="00B41BF7" w:rsidP="00B41BF7">
            <w:pPr>
              <w:tabs>
                <w:tab w:val="left" w:pos="2200"/>
              </w:tabs>
              <w:spacing w:after="0"/>
              <w:rPr>
                <w:rFonts w:ascii="Times New Roman" w:hAnsi="Times New Roman"/>
                <w:sz w:val="24"/>
                <w:szCs w:val="24"/>
              </w:rPr>
            </w:pPr>
            <w:r w:rsidRPr="00B41BF7">
              <w:rPr>
                <w:rFonts w:ascii="Times New Roman" w:eastAsia="Times New Roman" w:hAnsi="Times New Roman"/>
                <w:sz w:val="24"/>
                <w:szCs w:val="24"/>
              </w:rPr>
              <w:t xml:space="preserve">Организация разъяснительной работы с </w:t>
            </w:r>
            <w:proofErr w:type="gramStart"/>
            <w:r w:rsidRPr="00B41BF7">
              <w:rPr>
                <w:rFonts w:ascii="Times New Roman" w:eastAsia="Times New Roman" w:hAnsi="Times New Roman"/>
                <w:sz w:val="24"/>
                <w:szCs w:val="24"/>
              </w:rPr>
              <w:lastRenderedPageBreak/>
              <w:t>обучающимися</w:t>
            </w:r>
            <w:proofErr w:type="gramEnd"/>
            <w:r w:rsidRPr="00B41BF7">
              <w:rPr>
                <w:rFonts w:ascii="Times New Roman" w:eastAsia="Times New Roman" w:hAnsi="Times New Roman"/>
                <w:sz w:val="24"/>
                <w:szCs w:val="24"/>
              </w:rPr>
              <w:t xml:space="preserve"> о правилах безопасного поведения в Интернет-пространстве</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lastRenderedPageBreak/>
              <w:t>01-30 апреля</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lastRenderedPageBreak/>
              <w:t>7-11 классы</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 xml:space="preserve"> </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Соц. педагог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Учитель информатики</w:t>
            </w:r>
          </w:p>
        </w:tc>
      </w:tr>
      <w:tr w:rsidR="00B41BF7" w:rsidRPr="00B41BF7" w:rsidTr="0022363F">
        <w:tc>
          <w:tcPr>
            <w:tcW w:w="247" w:type="pct"/>
            <w:shd w:val="clear" w:color="auto" w:fill="auto"/>
          </w:tcPr>
          <w:p w:rsidR="00B41BF7" w:rsidRPr="00B41BF7" w:rsidRDefault="00B41BF7" w:rsidP="00B41BF7">
            <w:pPr>
              <w:spacing w:after="0"/>
              <w:jc w:val="both"/>
              <w:rPr>
                <w:rFonts w:ascii="Times New Roman" w:hAnsi="Times New Roman"/>
                <w:color w:val="000000"/>
                <w:sz w:val="24"/>
                <w:szCs w:val="24"/>
                <w:bdr w:val="none" w:sz="0" w:space="0" w:color="auto" w:frame="1"/>
              </w:rPr>
            </w:pPr>
            <w:r w:rsidRPr="00B41BF7">
              <w:rPr>
                <w:rFonts w:ascii="Times New Roman" w:hAnsi="Times New Roman"/>
                <w:color w:val="000000"/>
                <w:sz w:val="24"/>
                <w:szCs w:val="24"/>
                <w:bdr w:val="none" w:sz="0" w:space="0" w:color="auto" w:frame="1"/>
              </w:rPr>
              <w:lastRenderedPageBreak/>
              <w:t>3</w:t>
            </w:r>
          </w:p>
        </w:tc>
        <w:tc>
          <w:tcPr>
            <w:tcW w:w="2574" w:type="pct"/>
            <w:shd w:val="clear" w:color="auto" w:fill="auto"/>
          </w:tcPr>
          <w:p w:rsidR="00B41BF7" w:rsidRPr="00B41BF7" w:rsidRDefault="00B41BF7" w:rsidP="00B41BF7">
            <w:pPr>
              <w:tabs>
                <w:tab w:val="left" w:pos="2200"/>
              </w:tabs>
              <w:spacing w:after="0"/>
              <w:rPr>
                <w:rFonts w:ascii="Times New Roman" w:hAnsi="Times New Roman"/>
                <w:sz w:val="24"/>
                <w:szCs w:val="24"/>
              </w:rPr>
            </w:pPr>
            <w:r w:rsidRPr="00B41BF7">
              <w:rPr>
                <w:rFonts w:ascii="Times New Roman" w:hAnsi="Times New Roman"/>
                <w:sz w:val="24"/>
                <w:szCs w:val="24"/>
              </w:rPr>
              <w:t>Организация работы по предупреждению бродяжничества и профилактике правонарушений в летнее время (организация занятости подростков в каникулярное время, летнее трудоустройство)</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23-30 апреля</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 xml:space="preserve">7-11 классы </w:t>
            </w: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 педагог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jc w:val="both"/>
              <w:rPr>
                <w:rFonts w:ascii="Times New Roman" w:hAnsi="Times New Roman"/>
                <w:color w:val="000000"/>
                <w:sz w:val="24"/>
                <w:szCs w:val="24"/>
                <w:bdr w:val="none" w:sz="0" w:space="0" w:color="auto" w:frame="1"/>
              </w:rPr>
            </w:pPr>
            <w:r w:rsidRPr="00B41BF7">
              <w:rPr>
                <w:rFonts w:ascii="Times New Roman" w:hAnsi="Times New Roman"/>
                <w:color w:val="000000"/>
                <w:sz w:val="24"/>
                <w:szCs w:val="24"/>
                <w:bdr w:val="none" w:sz="0" w:space="0" w:color="auto" w:frame="1"/>
              </w:rPr>
              <w:t>4</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Родительские собрания по классам по предупреждению бродяжничества и профилактике правонарушений</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 выдачей памяток «Родители должны знать!»)</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апрель-май</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 xml:space="preserve">7-11 классы </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Социальный педагог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Май, 2018</w:t>
      </w:r>
    </w:p>
    <w:tbl>
      <w:tblPr>
        <w:tblW w:w="13467" w:type="dxa"/>
        <w:tblInd w:w="-743" w:type="dxa"/>
        <w:tblLayout w:type="fixed"/>
        <w:tblLook w:val="0000"/>
      </w:tblPr>
      <w:tblGrid>
        <w:gridCol w:w="671"/>
        <w:gridCol w:w="5400"/>
        <w:gridCol w:w="1980"/>
        <w:gridCol w:w="2492"/>
        <w:gridCol w:w="2924"/>
      </w:tblGrid>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b/>
                <w:sz w:val="24"/>
                <w:szCs w:val="24"/>
              </w:rPr>
            </w:pPr>
            <w:r w:rsidRPr="00B41BF7">
              <w:rPr>
                <w:rFonts w:ascii="Times New Roman" w:hAnsi="Times New Roman"/>
                <w:b/>
                <w:sz w:val="24"/>
                <w:szCs w:val="24"/>
              </w:rPr>
              <w:t xml:space="preserve">№ </w:t>
            </w:r>
            <w:proofErr w:type="gramStart"/>
            <w:r w:rsidRPr="00B41BF7">
              <w:rPr>
                <w:rFonts w:ascii="Times New Roman" w:hAnsi="Times New Roman"/>
                <w:b/>
                <w:sz w:val="24"/>
                <w:szCs w:val="24"/>
              </w:rPr>
              <w:t>п</w:t>
            </w:r>
            <w:proofErr w:type="gramEnd"/>
            <w:r w:rsidRPr="00B41BF7">
              <w:rPr>
                <w:rFonts w:ascii="Times New Roman" w:hAnsi="Times New Roman"/>
                <w:b/>
                <w:sz w:val="24"/>
                <w:szCs w:val="24"/>
              </w:rPr>
              <w:t>/п</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Виды мероприятий, содержание работы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Сроки проведения</w:t>
            </w:r>
          </w:p>
          <w:p w:rsidR="00B41BF7" w:rsidRPr="00B41BF7" w:rsidRDefault="00B41BF7" w:rsidP="00B41BF7">
            <w:pPr>
              <w:snapToGrid w:val="0"/>
              <w:spacing w:after="0"/>
              <w:jc w:val="center"/>
              <w:rPr>
                <w:rFonts w:ascii="Times New Roman" w:hAnsi="Times New Roman"/>
                <w:b/>
                <w:sz w:val="24"/>
                <w:szCs w:val="24"/>
              </w:rPr>
            </w:pPr>
            <w:r w:rsidRPr="00B41BF7">
              <w:rPr>
                <w:rFonts w:ascii="Times New Roman" w:hAnsi="Times New Roman"/>
                <w:b/>
                <w:sz w:val="24"/>
                <w:szCs w:val="24"/>
              </w:rPr>
              <w:t>участники</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b/>
                <w:sz w:val="24"/>
                <w:szCs w:val="24"/>
              </w:rPr>
            </w:pPr>
            <w:proofErr w:type="gramStart"/>
            <w:r w:rsidRPr="00B41BF7">
              <w:rPr>
                <w:rFonts w:ascii="Times New Roman" w:hAnsi="Times New Roman"/>
                <w:b/>
                <w:sz w:val="24"/>
                <w:szCs w:val="24"/>
              </w:rPr>
              <w:t>Ответственные</w:t>
            </w:r>
            <w:proofErr w:type="gramEnd"/>
            <w:r w:rsidRPr="00B41BF7">
              <w:rPr>
                <w:rFonts w:ascii="Times New Roman" w:hAnsi="Times New Roman"/>
                <w:b/>
                <w:sz w:val="24"/>
                <w:szCs w:val="24"/>
              </w:rPr>
              <w:t xml:space="preserve"> за проведение</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9872" w:type="dxa"/>
            <w:gridSpan w:val="3"/>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jc w:val="center"/>
              <w:rPr>
                <w:rFonts w:ascii="Times New Roman" w:hAnsi="Times New Roman"/>
                <w:b/>
                <w:sz w:val="24"/>
                <w:szCs w:val="24"/>
              </w:rPr>
            </w:pPr>
            <w:r w:rsidRPr="00B41BF7">
              <w:rPr>
                <w:rFonts w:ascii="Times New Roman" w:hAnsi="Times New Roman"/>
                <w:b/>
                <w:sz w:val="24"/>
                <w:szCs w:val="24"/>
              </w:rPr>
              <w:t>I. Общекорпусные мероприятия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shd w:val="clear" w:color="auto" w:fill="FFFFFF"/>
              </w:rPr>
            </w:pPr>
            <w:r w:rsidRPr="00B41BF7">
              <w:rPr>
                <w:rFonts w:ascii="Times New Roman" w:hAnsi="Times New Roman"/>
                <w:sz w:val="24"/>
                <w:szCs w:val="24"/>
                <w:shd w:val="clear" w:color="auto" w:fill="FFFFFF"/>
              </w:rPr>
              <w:t>Старт Всероссийской акции «Сирень Победы»:</w:t>
            </w:r>
          </w:p>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sz w:val="24"/>
                <w:szCs w:val="24"/>
                <w:shd w:val="clear" w:color="auto" w:fill="FFFFFF"/>
              </w:rPr>
              <w:t>-</w:t>
            </w:r>
            <w:r w:rsidRPr="00B41BF7">
              <w:rPr>
                <w:rFonts w:ascii="Times New Roman" w:hAnsi="Times New Roman"/>
                <w:color w:val="000000"/>
                <w:sz w:val="24"/>
                <w:szCs w:val="24"/>
                <w:shd w:val="clear" w:color="auto" w:fill="FFFFFF"/>
              </w:rPr>
              <w:t xml:space="preserve"> цикл классных часов с приглашением вет</w:t>
            </w:r>
            <w:r w:rsidRPr="00B41BF7">
              <w:rPr>
                <w:rFonts w:ascii="Times New Roman" w:hAnsi="Times New Roman"/>
                <w:color w:val="000000"/>
                <w:sz w:val="24"/>
                <w:szCs w:val="24"/>
                <w:shd w:val="clear" w:color="auto" w:fill="FFFFFF"/>
              </w:rPr>
              <w:t>е</w:t>
            </w:r>
            <w:r w:rsidRPr="00B41BF7">
              <w:rPr>
                <w:rFonts w:ascii="Times New Roman" w:hAnsi="Times New Roman"/>
                <w:color w:val="000000"/>
                <w:sz w:val="24"/>
                <w:szCs w:val="24"/>
                <w:shd w:val="clear" w:color="auto" w:fill="FFFFFF"/>
              </w:rPr>
              <w:t>ранов ВОВ и труда</w:t>
            </w:r>
          </w:p>
          <w:p w:rsidR="00B41BF7" w:rsidRPr="00B41BF7" w:rsidRDefault="00B41BF7" w:rsidP="00B41BF7">
            <w:pPr>
              <w:spacing w:after="0"/>
              <w:rPr>
                <w:rFonts w:ascii="Times New Roman" w:hAnsi="Times New Roman"/>
                <w:b/>
                <w:color w:val="000000"/>
                <w:sz w:val="24"/>
                <w:szCs w:val="24"/>
                <w:shd w:val="clear" w:color="auto" w:fill="FFFFFF"/>
              </w:rPr>
            </w:pPr>
            <w:r w:rsidRPr="00B41BF7">
              <w:rPr>
                <w:rFonts w:ascii="Times New Roman" w:hAnsi="Times New Roman"/>
                <w:color w:val="000000"/>
                <w:sz w:val="24"/>
                <w:szCs w:val="24"/>
                <w:shd w:val="clear" w:color="auto" w:fill="FFFFFF"/>
              </w:rPr>
              <w:t xml:space="preserve">- конкурс чтецов на тему </w:t>
            </w:r>
            <w:r w:rsidRPr="00B41BF7">
              <w:rPr>
                <w:rFonts w:ascii="Times New Roman" w:hAnsi="Times New Roman"/>
                <w:b/>
                <w:color w:val="000000"/>
                <w:sz w:val="24"/>
                <w:szCs w:val="24"/>
                <w:shd w:val="clear" w:color="auto" w:fill="FFFFFF"/>
              </w:rPr>
              <w:t>«Никто не забыт, ничто не забыто»</w:t>
            </w:r>
          </w:p>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b/>
                <w:color w:val="000000"/>
                <w:sz w:val="24"/>
                <w:szCs w:val="24"/>
                <w:shd w:val="clear" w:color="auto" w:fill="FFFFFF"/>
              </w:rPr>
              <w:t>-</w:t>
            </w:r>
            <w:r w:rsidRPr="00B41BF7">
              <w:rPr>
                <w:rFonts w:ascii="Times New Roman" w:hAnsi="Times New Roman"/>
                <w:color w:val="000000"/>
                <w:sz w:val="24"/>
                <w:szCs w:val="24"/>
                <w:shd w:val="clear" w:color="auto" w:fill="FFFFFF"/>
              </w:rPr>
              <w:t xml:space="preserve"> конкурс стенгазет на тему «Они сражались за Родину»</w:t>
            </w:r>
          </w:p>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sz w:val="24"/>
                <w:szCs w:val="24"/>
                <w:shd w:val="clear" w:color="auto" w:fill="FFFFFF"/>
              </w:rPr>
              <w:t xml:space="preserve">- </w:t>
            </w:r>
            <w:r w:rsidRPr="00B41BF7">
              <w:rPr>
                <w:rFonts w:ascii="Times New Roman" w:hAnsi="Times New Roman"/>
                <w:color w:val="000000"/>
                <w:sz w:val="24"/>
                <w:szCs w:val="24"/>
                <w:shd w:val="clear" w:color="auto" w:fill="FFFFFF"/>
              </w:rPr>
              <w:t>торжественные акции «Поздравь ветерана», «Открытка ветерану»</w:t>
            </w:r>
          </w:p>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sz w:val="24"/>
                <w:szCs w:val="24"/>
                <w:shd w:val="clear" w:color="auto" w:fill="FFFFFF"/>
              </w:rPr>
              <w:t xml:space="preserve">- </w:t>
            </w:r>
            <w:r w:rsidRPr="00B41BF7">
              <w:rPr>
                <w:rFonts w:ascii="Times New Roman" w:hAnsi="Times New Roman"/>
                <w:color w:val="000000"/>
                <w:sz w:val="24"/>
                <w:szCs w:val="24"/>
                <w:shd w:val="clear" w:color="auto" w:fill="FFFFFF"/>
              </w:rPr>
              <w:t>литературно-музыкальная композиция «</w:t>
            </w:r>
            <w:proofErr w:type="gramStart"/>
            <w:r w:rsidRPr="00B41BF7">
              <w:rPr>
                <w:rFonts w:ascii="Times New Roman" w:hAnsi="Times New Roman"/>
                <w:color w:val="000000"/>
                <w:sz w:val="24"/>
                <w:szCs w:val="24"/>
                <w:shd w:val="clear" w:color="auto" w:fill="FFFFFF"/>
              </w:rPr>
              <w:t>Опаленные</w:t>
            </w:r>
            <w:proofErr w:type="gramEnd"/>
            <w:r w:rsidRPr="00B41BF7">
              <w:rPr>
                <w:rFonts w:ascii="Times New Roman" w:hAnsi="Times New Roman"/>
                <w:color w:val="000000"/>
                <w:sz w:val="24"/>
                <w:szCs w:val="24"/>
                <w:shd w:val="clear" w:color="auto" w:fill="FFFFFF"/>
              </w:rPr>
              <w:t xml:space="preserve"> войной» (о писателях-фронтовиках) в школьной библиотеке</w:t>
            </w:r>
          </w:p>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color w:val="000000"/>
                <w:sz w:val="24"/>
                <w:szCs w:val="24"/>
                <w:shd w:val="clear" w:color="auto" w:fill="FFFFFF"/>
              </w:rPr>
              <w:t>-книжная выставка «Война. Победа. Память»</w:t>
            </w:r>
          </w:p>
          <w:p w:rsidR="00B41BF7" w:rsidRPr="00B41BF7" w:rsidRDefault="00B41BF7" w:rsidP="00B41BF7">
            <w:pPr>
              <w:spacing w:after="0"/>
              <w:rPr>
                <w:rFonts w:ascii="Times New Roman" w:hAnsi="Times New Roman"/>
                <w:color w:val="000000"/>
                <w:sz w:val="24"/>
                <w:szCs w:val="24"/>
                <w:shd w:val="clear" w:color="auto" w:fill="FFFFFF"/>
              </w:rPr>
            </w:pPr>
            <w:r w:rsidRPr="00B41BF7">
              <w:rPr>
                <w:rFonts w:ascii="Times New Roman" w:hAnsi="Times New Roman"/>
                <w:color w:val="000000"/>
                <w:sz w:val="24"/>
                <w:szCs w:val="24"/>
                <w:shd w:val="clear" w:color="auto" w:fill="FFFFFF"/>
              </w:rPr>
              <w:t>- выставка работ учащихся изостудии «Соцветие» «Войны священные страницы»</w:t>
            </w:r>
          </w:p>
          <w:p w:rsidR="00B41BF7" w:rsidRPr="00B41BF7" w:rsidRDefault="00B41BF7" w:rsidP="00B41BF7">
            <w:pPr>
              <w:spacing w:after="0"/>
              <w:rPr>
                <w:rFonts w:ascii="Times New Roman" w:hAnsi="Times New Roman"/>
                <w:sz w:val="24"/>
                <w:szCs w:val="24"/>
                <w:shd w:val="clear" w:color="auto" w:fill="FFFFFF"/>
              </w:rPr>
            </w:pPr>
            <w:r w:rsidRPr="00B41BF7">
              <w:rPr>
                <w:rFonts w:ascii="Times New Roman" w:hAnsi="Times New Roman"/>
                <w:color w:val="000000"/>
                <w:sz w:val="24"/>
                <w:szCs w:val="24"/>
                <w:shd w:val="clear" w:color="auto" w:fill="FFFFFF"/>
              </w:rPr>
              <w:t xml:space="preserve">- праздничный концерт, посвященный Дню Победы </w:t>
            </w:r>
            <w:r w:rsidRPr="00B41BF7">
              <w:rPr>
                <w:rFonts w:ascii="Times New Roman" w:hAnsi="Times New Roman"/>
                <w:b/>
                <w:color w:val="000000"/>
                <w:sz w:val="24"/>
                <w:szCs w:val="24"/>
                <w:shd w:val="clear" w:color="auto" w:fill="FFFFFF"/>
              </w:rPr>
              <w:t>«И помнит мир спасенный…»</w:t>
            </w:r>
            <w:r w:rsidRPr="00B41BF7">
              <w:rPr>
                <w:rFonts w:ascii="Times New Roman" w:hAnsi="Times New Roman"/>
                <w:b/>
                <w:sz w:val="24"/>
                <w:szCs w:val="24"/>
              </w:rPr>
              <w:t>,</w:t>
            </w:r>
            <w:r w:rsidRPr="00B41BF7">
              <w:rPr>
                <w:rFonts w:ascii="Times New Roman" w:hAnsi="Times New Roman"/>
                <w:sz w:val="24"/>
                <w:szCs w:val="24"/>
              </w:rPr>
              <w:t xml:space="preserve"> посвященный Победе в ВОВ с приглашением вет</w:t>
            </w:r>
            <w:r w:rsidRPr="00B41BF7">
              <w:rPr>
                <w:rFonts w:ascii="Times New Roman" w:hAnsi="Times New Roman"/>
                <w:sz w:val="24"/>
                <w:szCs w:val="24"/>
              </w:rPr>
              <w:t>е</w:t>
            </w:r>
            <w:r w:rsidRPr="00B41BF7">
              <w:rPr>
                <w:rFonts w:ascii="Times New Roman" w:hAnsi="Times New Roman"/>
                <w:sz w:val="24"/>
                <w:szCs w:val="24"/>
              </w:rPr>
              <w:t>ранов</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01.05.2017</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Администрация</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Учителя русс</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я</w:t>
            </w:r>
            <w:proofErr w:type="gramEnd"/>
            <w:r w:rsidRPr="00B41BF7">
              <w:rPr>
                <w:rFonts w:ascii="Times New Roman" w:hAnsi="Times New Roman"/>
                <w:sz w:val="24"/>
                <w:szCs w:val="24"/>
              </w:rPr>
              <w:t>з. и литературы</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Воспитатели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Концертная программа для ветеранов ВОВ в ОГБУ «Дом – интернат «Виола» ЗАТО Северск и Северской местной организации «Общество слепых»</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04 мая</w:t>
            </w:r>
          </w:p>
          <w:p w:rsidR="00B41BF7" w:rsidRPr="00B41BF7" w:rsidRDefault="00B41BF7" w:rsidP="00B41BF7">
            <w:pPr>
              <w:tabs>
                <w:tab w:val="left" w:pos="7068"/>
              </w:tabs>
              <w:spacing w:after="0"/>
              <w:jc w:val="center"/>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Муз</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w:t>
            </w:r>
            <w:r w:rsidRPr="00B41BF7">
              <w:rPr>
                <w:rFonts w:ascii="Times New Roman" w:hAnsi="Times New Roman"/>
                <w:sz w:val="24"/>
                <w:szCs w:val="24"/>
              </w:rPr>
              <w:t>ководитель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color w:val="000000"/>
                <w:sz w:val="24"/>
                <w:szCs w:val="24"/>
              </w:rPr>
            </w:pPr>
            <w:r w:rsidRPr="00B41BF7">
              <w:rPr>
                <w:rFonts w:ascii="Times New Roman" w:hAnsi="Times New Roman"/>
                <w:sz w:val="24"/>
                <w:szCs w:val="24"/>
              </w:rPr>
              <w:t xml:space="preserve">Участие в Открытом городском фестивале </w:t>
            </w:r>
            <w:r w:rsidRPr="00B41BF7">
              <w:rPr>
                <w:rFonts w:ascii="Times New Roman" w:hAnsi="Times New Roman"/>
                <w:b/>
                <w:sz w:val="24"/>
                <w:szCs w:val="24"/>
              </w:rPr>
              <w:t>«Антология военной песни»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май</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Муз</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w:t>
            </w:r>
            <w:r w:rsidRPr="00B41BF7">
              <w:rPr>
                <w:rFonts w:ascii="Times New Roman" w:hAnsi="Times New Roman"/>
                <w:sz w:val="24"/>
                <w:szCs w:val="24"/>
              </w:rPr>
              <w:t>и</w:t>
            </w:r>
            <w:r w:rsidRPr="00B41BF7">
              <w:rPr>
                <w:rFonts w:ascii="Times New Roman" w:hAnsi="Times New Roman"/>
                <w:sz w:val="24"/>
                <w:szCs w:val="24"/>
              </w:rPr>
              <w:t xml:space="preserve">тель </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color w:val="000000"/>
                <w:sz w:val="24"/>
                <w:szCs w:val="24"/>
              </w:rPr>
            </w:pPr>
            <w:r w:rsidRPr="00B41BF7">
              <w:rPr>
                <w:rFonts w:ascii="Times New Roman" w:hAnsi="Times New Roman"/>
                <w:sz w:val="24"/>
                <w:szCs w:val="24"/>
              </w:rPr>
              <w:t xml:space="preserve">Участие в митингах, караулах в рамках городской акции </w:t>
            </w:r>
            <w:r w:rsidRPr="00B41BF7">
              <w:rPr>
                <w:rFonts w:ascii="Times New Roman" w:hAnsi="Times New Roman"/>
                <w:b/>
                <w:sz w:val="24"/>
                <w:szCs w:val="24"/>
              </w:rPr>
              <w:t>«Георгиевская ленточка»</w:t>
            </w:r>
            <w:r w:rsidRPr="00B41BF7">
              <w:rPr>
                <w:rFonts w:ascii="Times New Roman" w:hAnsi="Times New Roman"/>
                <w:sz w:val="24"/>
                <w:szCs w:val="24"/>
              </w:rPr>
              <w:t xml:space="preserve"> (согласно городскому плану-графику)</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08 мая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зам</w:t>
            </w:r>
            <w:proofErr w:type="gramStart"/>
            <w:r w:rsidRPr="00B41BF7">
              <w:rPr>
                <w:rFonts w:ascii="Times New Roman" w:hAnsi="Times New Roman"/>
                <w:sz w:val="24"/>
                <w:szCs w:val="24"/>
              </w:rPr>
              <w:t>.д</w:t>
            </w:r>
            <w:proofErr w:type="gramEnd"/>
            <w:r w:rsidRPr="00B41BF7">
              <w:rPr>
                <w:rFonts w:ascii="Times New Roman" w:hAnsi="Times New Roman"/>
                <w:sz w:val="24"/>
                <w:szCs w:val="24"/>
              </w:rPr>
              <w:t xml:space="preserve">иректора по ВР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b/>
                <w:sz w:val="24"/>
                <w:szCs w:val="24"/>
              </w:rPr>
            </w:pPr>
            <w:r w:rsidRPr="00B41BF7">
              <w:rPr>
                <w:rFonts w:ascii="Times New Roman" w:hAnsi="Times New Roman"/>
                <w:sz w:val="24"/>
                <w:szCs w:val="24"/>
              </w:rPr>
              <w:t xml:space="preserve">Участие в военно-спортивной игре </w:t>
            </w:r>
            <w:r w:rsidRPr="00B41BF7">
              <w:rPr>
                <w:rFonts w:ascii="Times New Roman" w:hAnsi="Times New Roman"/>
                <w:b/>
                <w:sz w:val="24"/>
                <w:szCs w:val="24"/>
              </w:rPr>
              <w:t>«Победа»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lastRenderedPageBreak/>
              <w:t>Сб. команда</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 xml:space="preserve">Зам. директора по  </w:t>
            </w:r>
            <w:r w:rsidRPr="00B41BF7">
              <w:rPr>
                <w:rFonts w:ascii="Times New Roman" w:hAnsi="Times New Roman"/>
                <w:sz w:val="24"/>
                <w:szCs w:val="24"/>
              </w:rPr>
              <w:lastRenderedPageBreak/>
              <w:t xml:space="preserve">БиСП </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Конкурс строя и песни среди воинских и силовых подразделений, образовательных учреждений и военно-патриотических </w:t>
            </w:r>
            <w:proofErr w:type="gramStart"/>
            <w:r w:rsidRPr="00B41BF7">
              <w:rPr>
                <w:rFonts w:ascii="Times New Roman" w:hAnsi="Times New Roman"/>
                <w:sz w:val="24"/>
                <w:szCs w:val="24"/>
              </w:rPr>
              <w:t>объединений</w:t>
            </w:r>
            <w:proofErr w:type="gramEnd"/>
            <w:r w:rsidRPr="00B41BF7">
              <w:rPr>
                <w:rFonts w:ascii="Times New Roman" w:hAnsi="Times New Roman"/>
                <w:sz w:val="24"/>
                <w:szCs w:val="24"/>
              </w:rPr>
              <w:t xml:space="preserve"> ЗАТО Северск, посвященный Победе советского народа в ВОВ</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09 мая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по БиСП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Старший воспитатель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rPr>
                <w:rFonts w:ascii="Times New Roman" w:hAnsi="Times New Roman"/>
                <w:color w:val="000000"/>
                <w:sz w:val="24"/>
                <w:szCs w:val="24"/>
              </w:rPr>
            </w:pPr>
            <w:r w:rsidRPr="00B41BF7">
              <w:rPr>
                <w:rFonts w:ascii="Times New Roman" w:hAnsi="Times New Roman"/>
                <w:color w:val="000000"/>
                <w:sz w:val="24"/>
                <w:szCs w:val="24"/>
              </w:rPr>
              <w:t>Участие в городской акции «Бессмер</w:t>
            </w:r>
            <w:r w:rsidRPr="00B41BF7">
              <w:rPr>
                <w:rFonts w:ascii="Times New Roman" w:hAnsi="Times New Roman"/>
                <w:color w:val="000000"/>
                <w:sz w:val="24"/>
                <w:szCs w:val="24"/>
              </w:rPr>
              <w:t>т</w:t>
            </w:r>
            <w:r w:rsidRPr="00B41BF7">
              <w:rPr>
                <w:rFonts w:ascii="Times New Roman" w:hAnsi="Times New Roman"/>
                <w:color w:val="000000"/>
                <w:sz w:val="24"/>
                <w:szCs w:val="24"/>
              </w:rPr>
              <w:t>ный полк»</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tabs>
                <w:tab w:val="left" w:pos="7068"/>
              </w:tabs>
              <w:spacing w:after="0"/>
              <w:jc w:val="center"/>
              <w:rPr>
                <w:rFonts w:ascii="Times New Roman" w:hAnsi="Times New Roman"/>
                <w:sz w:val="24"/>
                <w:szCs w:val="24"/>
              </w:rPr>
            </w:pPr>
            <w:r w:rsidRPr="00B41BF7">
              <w:rPr>
                <w:rFonts w:ascii="Times New Roman" w:hAnsi="Times New Roman"/>
                <w:sz w:val="24"/>
                <w:szCs w:val="24"/>
              </w:rPr>
              <w:t>09 мая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 xml:space="preserve">Зам. директора по БиСП </w:t>
            </w:r>
          </w:p>
          <w:p w:rsidR="00B41BF7" w:rsidRPr="00B41BF7" w:rsidRDefault="00B41BF7" w:rsidP="00B41BF7">
            <w:pPr>
              <w:tabs>
                <w:tab w:val="left" w:pos="7068"/>
              </w:tabs>
              <w:spacing w:after="0"/>
              <w:rPr>
                <w:rFonts w:ascii="Times New Roman" w:hAnsi="Times New Roman"/>
                <w:sz w:val="24"/>
                <w:szCs w:val="24"/>
              </w:rPr>
            </w:pPr>
            <w:r w:rsidRPr="00B41BF7">
              <w:rPr>
                <w:rFonts w:ascii="Times New Roman" w:hAnsi="Times New Roman"/>
                <w:sz w:val="24"/>
                <w:szCs w:val="24"/>
              </w:rPr>
              <w:t>Старший воспитатель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8</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Книжная выставка «Страницы истории» (ко Дню Победы)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9</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Интеллектуальное состязание </w:t>
            </w:r>
            <w:r w:rsidRPr="00B41BF7">
              <w:rPr>
                <w:rFonts w:ascii="Times New Roman" w:hAnsi="Times New Roman"/>
                <w:b/>
                <w:sz w:val="24"/>
                <w:szCs w:val="24"/>
              </w:rPr>
              <w:t>«День славянской письменности и культуры»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10-11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10</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Книжная выставка «Страницы истории» (</w:t>
            </w:r>
            <w:r w:rsidRPr="00B41BF7">
              <w:rPr>
                <w:rFonts w:ascii="Times New Roman" w:hAnsi="Times New Roman"/>
                <w:b/>
                <w:sz w:val="24"/>
                <w:szCs w:val="24"/>
              </w:rPr>
              <w:t xml:space="preserve">День Победы; </w:t>
            </w:r>
            <w:r w:rsidRPr="00B41BF7">
              <w:rPr>
                <w:rFonts w:ascii="Times New Roman" w:hAnsi="Times New Roman"/>
                <w:sz w:val="24"/>
                <w:szCs w:val="24"/>
              </w:rPr>
              <w:t>110</w:t>
            </w:r>
            <w:r w:rsidRPr="00B41BF7">
              <w:rPr>
                <w:rFonts w:ascii="Times New Roman" w:hAnsi="Times New Roman"/>
                <w:b/>
                <w:sz w:val="24"/>
                <w:szCs w:val="24"/>
              </w:rPr>
              <w:t xml:space="preserve"> </w:t>
            </w:r>
            <w:r w:rsidRPr="00B41BF7">
              <w:rPr>
                <w:rFonts w:ascii="Times New Roman" w:hAnsi="Times New Roman"/>
                <w:sz w:val="24"/>
                <w:szCs w:val="24"/>
              </w:rPr>
              <w:t xml:space="preserve">лет со дня рождения </w:t>
            </w:r>
            <w:r w:rsidRPr="00B41BF7">
              <w:rPr>
                <w:rFonts w:ascii="Times New Roman" w:hAnsi="Times New Roman"/>
                <w:b/>
                <w:sz w:val="24"/>
                <w:szCs w:val="24"/>
              </w:rPr>
              <w:t xml:space="preserve">Н.Ф. Гастелло; </w:t>
            </w:r>
            <w:r w:rsidRPr="00B41BF7">
              <w:rPr>
                <w:rFonts w:ascii="Times New Roman" w:hAnsi="Times New Roman"/>
                <w:sz w:val="24"/>
                <w:szCs w:val="24"/>
              </w:rPr>
              <w:t xml:space="preserve">150 лет со дня рождения </w:t>
            </w:r>
            <w:r w:rsidRPr="00B41BF7">
              <w:rPr>
                <w:rFonts w:ascii="Times New Roman" w:hAnsi="Times New Roman"/>
                <w:b/>
                <w:sz w:val="24"/>
                <w:szCs w:val="24"/>
              </w:rPr>
              <w:t>Николая П</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Обзор «Писатели  - юбиляры» (90 лет со дня рождения</w:t>
            </w:r>
            <w:r w:rsidRPr="00B41BF7">
              <w:rPr>
                <w:rFonts w:ascii="Times New Roman" w:hAnsi="Times New Roman"/>
                <w:b/>
                <w:sz w:val="24"/>
                <w:szCs w:val="24"/>
              </w:rPr>
              <w:t xml:space="preserve">  А.С. Иванова, </w:t>
            </w:r>
            <w:r w:rsidRPr="00B41BF7">
              <w:rPr>
                <w:rFonts w:ascii="Times New Roman" w:hAnsi="Times New Roman"/>
                <w:sz w:val="24"/>
                <w:szCs w:val="24"/>
              </w:rPr>
              <w:t xml:space="preserve">80 лет со дня рождения </w:t>
            </w:r>
            <w:r w:rsidRPr="00B41BF7">
              <w:rPr>
                <w:rFonts w:ascii="Times New Roman" w:hAnsi="Times New Roman"/>
                <w:b/>
                <w:sz w:val="24"/>
                <w:szCs w:val="24"/>
              </w:rPr>
              <w:t>Л.С. Петрушевской</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8-9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Игра «В мире прекрасного» (170 лет со дня рождения</w:t>
            </w:r>
            <w:r w:rsidRPr="00B41BF7">
              <w:rPr>
                <w:rFonts w:ascii="Times New Roman" w:hAnsi="Times New Roman"/>
                <w:b/>
                <w:sz w:val="24"/>
                <w:szCs w:val="24"/>
              </w:rPr>
              <w:t xml:space="preserve"> В.М. Васнецова</w:t>
            </w:r>
            <w:r w:rsidRPr="00B41BF7">
              <w:rPr>
                <w:rFonts w:ascii="Times New Roman" w:hAnsi="Times New Roman"/>
                <w:sz w:val="24"/>
                <w:szCs w:val="24"/>
              </w:rPr>
              <w:t>)</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7-ые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ind w:left="84"/>
              <w:rPr>
                <w:rFonts w:ascii="Times New Roman" w:hAnsi="Times New Roman"/>
                <w:sz w:val="24"/>
                <w:szCs w:val="24"/>
              </w:rPr>
            </w:pPr>
            <w:r w:rsidRPr="00B41BF7">
              <w:rPr>
                <w:rFonts w:ascii="Times New Roman" w:hAnsi="Times New Roman"/>
                <w:sz w:val="24"/>
                <w:szCs w:val="24"/>
              </w:rPr>
              <w:t>Информационные часы:</w:t>
            </w:r>
          </w:p>
          <w:p w:rsidR="00B41BF7" w:rsidRPr="00B41BF7" w:rsidRDefault="00B41BF7" w:rsidP="00B41BF7">
            <w:pPr>
              <w:spacing w:after="0"/>
              <w:ind w:left="84"/>
              <w:rPr>
                <w:rFonts w:ascii="Times New Roman" w:hAnsi="Times New Roman"/>
                <w:b/>
                <w:sz w:val="24"/>
                <w:szCs w:val="24"/>
              </w:rPr>
            </w:pPr>
            <w:r w:rsidRPr="00B41BF7">
              <w:rPr>
                <w:rFonts w:ascii="Times New Roman" w:hAnsi="Times New Roman"/>
                <w:b/>
                <w:sz w:val="24"/>
                <w:szCs w:val="24"/>
              </w:rPr>
              <w:t>15.05. – Международный день семьи</w:t>
            </w:r>
          </w:p>
          <w:p w:rsidR="00B41BF7" w:rsidRPr="00B41BF7" w:rsidRDefault="00B41BF7" w:rsidP="00B41BF7">
            <w:pPr>
              <w:spacing w:after="0"/>
              <w:ind w:left="84"/>
              <w:rPr>
                <w:rFonts w:ascii="Times New Roman" w:hAnsi="Times New Roman"/>
                <w:b/>
                <w:sz w:val="24"/>
                <w:szCs w:val="24"/>
              </w:rPr>
            </w:pPr>
            <w:r w:rsidRPr="00B41BF7">
              <w:rPr>
                <w:rFonts w:ascii="Times New Roman" w:hAnsi="Times New Roman"/>
                <w:b/>
                <w:sz w:val="24"/>
                <w:szCs w:val="24"/>
              </w:rPr>
              <w:t>24.05. – День славянской письменности и культуры</w:t>
            </w:r>
          </w:p>
          <w:p w:rsidR="00B41BF7" w:rsidRPr="00B41BF7" w:rsidRDefault="00B41BF7" w:rsidP="00B41BF7">
            <w:pPr>
              <w:spacing w:after="0"/>
              <w:ind w:left="84"/>
              <w:rPr>
                <w:rFonts w:ascii="Times New Roman" w:hAnsi="Times New Roman"/>
                <w:b/>
                <w:sz w:val="24"/>
                <w:szCs w:val="24"/>
              </w:rPr>
            </w:pPr>
            <w:r w:rsidRPr="00B41BF7">
              <w:rPr>
                <w:rFonts w:ascii="Times New Roman" w:hAnsi="Times New Roman"/>
                <w:b/>
                <w:sz w:val="24"/>
                <w:szCs w:val="24"/>
              </w:rPr>
              <w:t>27.05. – Общероссийский день библиотек</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 русского языка и литературы</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Учителя истории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Классные руководители, Воспитатели</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Библиотекарь</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jc w:val="both"/>
              <w:rPr>
                <w:rFonts w:ascii="Times New Roman" w:hAnsi="Times New Roman"/>
                <w:b/>
                <w:sz w:val="24"/>
                <w:szCs w:val="24"/>
              </w:rPr>
            </w:pPr>
            <w:r w:rsidRPr="00B41BF7">
              <w:rPr>
                <w:rFonts w:ascii="Times New Roman" w:hAnsi="Times New Roman"/>
                <w:sz w:val="24"/>
                <w:szCs w:val="24"/>
              </w:rPr>
              <w:t>Праздник</w:t>
            </w:r>
            <w:r w:rsidRPr="00B41BF7">
              <w:rPr>
                <w:rFonts w:ascii="Times New Roman" w:hAnsi="Times New Roman"/>
                <w:b/>
                <w:sz w:val="24"/>
                <w:szCs w:val="24"/>
              </w:rPr>
              <w:t xml:space="preserve"> Последнего звонка</w:t>
            </w:r>
            <w:r w:rsidRPr="00B41BF7">
              <w:rPr>
                <w:rFonts w:ascii="Times New Roman" w:hAnsi="Times New Roman"/>
                <w:sz w:val="24"/>
                <w:szCs w:val="24"/>
              </w:rPr>
              <w:t xml:space="preserve"> и </w:t>
            </w:r>
            <w:r w:rsidRPr="00B41BF7">
              <w:rPr>
                <w:rFonts w:ascii="Times New Roman" w:hAnsi="Times New Roman"/>
                <w:b/>
                <w:sz w:val="24"/>
                <w:szCs w:val="24"/>
              </w:rPr>
              <w:t>торжественная церемония прощания выпускников-2017 со Знаменем Кадетского корпуса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25 мая</w:t>
            </w:r>
          </w:p>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7-11 классы</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педагоги доп. образования</w:t>
            </w:r>
          </w:p>
        </w:tc>
      </w:tr>
      <w:tr w:rsidR="00B41BF7" w:rsidRPr="00B41BF7" w:rsidTr="0022363F">
        <w:trPr>
          <w:gridAfter w:val="1"/>
          <w:wAfter w:w="2924" w:type="dxa"/>
        </w:trPr>
        <w:tc>
          <w:tcPr>
            <w:tcW w:w="10543" w:type="dxa"/>
            <w:gridSpan w:val="4"/>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ind w:left="360"/>
              <w:jc w:val="center"/>
              <w:rPr>
                <w:rFonts w:ascii="Times New Roman" w:hAnsi="Times New Roman"/>
                <w:b/>
                <w:sz w:val="24"/>
                <w:szCs w:val="24"/>
              </w:rPr>
            </w:pPr>
            <w:r w:rsidRPr="00B41BF7">
              <w:rPr>
                <w:rFonts w:ascii="Times New Roman" w:hAnsi="Times New Roman"/>
                <w:b/>
                <w:sz w:val="24"/>
                <w:szCs w:val="24"/>
              </w:rPr>
              <w:t>II. Мероприятия, проводимые во взводах.</w:t>
            </w:r>
          </w:p>
        </w:tc>
      </w:tr>
      <w:tr w:rsidR="00B41BF7" w:rsidRPr="00B41BF7" w:rsidTr="0022363F">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1</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 xml:space="preserve">Общее собрание с повесткой дня: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«О задачах по повышению дисциплинированности и исполнительности»»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ind w:left="82"/>
              <w:jc w:val="center"/>
              <w:rPr>
                <w:rFonts w:ascii="Times New Roman" w:hAnsi="Times New Roman"/>
                <w:sz w:val="24"/>
                <w:szCs w:val="24"/>
              </w:rPr>
            </w:pPr>
            <w:r w:rsidRPr="00B41BF7">
              <w:rPr>
                <w:rFonts w:ascii="Times New Roman" w:hAnsi="Times New Roman"/>
                <w:sz w:val="24"/>
                <w:szCs w:val="24"/>
              </w:rPr>
              <w:t>I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pacing w:after="0"/>
              <w:rPr>
                <w:rFonts w:ascii="Times New Roman" w:hAnsi="Times New Roman"/>
                <w:sz w:val="24"/>
                <w:szCs w:val="24"/>
              </w:rPr>
            </w:pPr>
          </w:p>
        </w:tc>
        <w:tc>
          <w:tcPr>
            <w:tcW w:w="2924" w:type="dxa"/>
          </w:tcPr>
          <w:p w:rsidR="00B41BF7" w:rsidRPr="00B41BF7" w:rsidRDefault="00B41BF7" w:rsidP="00B41BF7">
            <w:pPr>
              <w:spacing w:after="0"/>
              <w:ind w:left="103"/>
              <w:rPr>
                <w:rFonts w:ascii="Times New Roman" w:hAnsi="Times New Roman"/>
                <w:sz w:val="24"/>
                <w:szCs w:val="24"/>
              </w:rPr>
            </w:pPr>
          </w:p>
        </w:tc>
      </w:tr>
      <w:tr w:rsidR="00B41BF7" w:rsidRPr="00B41BF7" w:rsidTr="0022363F">
        <w:trPr>
          <w:gridAfter w:val="1"/>
          <w:wAfter w:w="2924" w:type="dxa"/>
          <w:trHeight w:val="375"/>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2</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Тематические беседы:</w:t>
            </w:r>
          </w:p>
          <w:p w:rsidR="00B41BF7" w:rsidRPr="00B41BF7" w:rsidRDefault="00B41BF7" w:rsidP="00B41BF7">
            <w:pPr>
              <w:spacing w:after="0"/>
              <w:ind w:left="33"/>
              <w:rPr>
                <w:rFonts w:ascii="Times New Roman" w:hAnsi="Times New Roman"/>
                <w:sz w:val="24"/>
                <w:szCs w:val="24"/>
              </w:rPr>
            </w:pPr>
            <w:r w:rsidRPr="00B41BF7">
              <w:rPr>
                <w:rFonts w:ascii="Times New Roman" w:hAnsi="Times New Roman"/>
                <w:sz w:val="24"/>
                <w:szCs w:val="24"/>
              </w:rPr>
              <w:t>-«Вооруженные силы России на современном этапе»</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ind w:left="360"/>
              <w:rPr>
                <w:rFonts w:ascii="Times New Roman" w:hAnsi="Times New Roman"/>
                <w:sz w:val="24"/>
                <w:szCs w:val="24"/>
              </w:rPr>
            </w:pP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-Лекция «История морских побед на Черном море» (ко Дню Черноморского Флота)</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II</w:t>
            </w:r>
            <w:r w:rsidRPr="00B41BF7">
              <w:rPr>
                <w:rFonts w:ascii="Times New Roman" w:hAnsi="Times New Roman"/>
                <w:sz w:val="24"/>
                <w:szCs w:val="24"/>
                <w:lang w:val="en-US"/>
              </w:rPr>
              <w:t>I</w:t>
            </w:r>
            <w:r w:rsidRPr="00B41BF7">
              <w:rPr>
                <w:rFonts w:ascii="Times New Roman" w:hAnsi="Times New Roman"/>
                <w:sz w:val="24"/>
                <w:szCs w:val="24"/>
              </w:rPr>
              <w:t xml:space="preserve"> неделя</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Рук</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м</w:t>
            </w:r>
            <w:proofErr w:type="gramEnd"/>
            <w:r w:rsidRPr="00B41BF7">
              <w:rPr>
                <w:rFonts w:ascii="Times New Roman" w:hAnsi="Times New Roman"/>
                <w:sz w:val="24"/>
                <w:szCs w:val="24"/>
              </w:rPr>
              <w:t xml:space="preserve">узея </w:t>
            </w:r>
          </w:p>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Совет музея</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3</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pStyle w:val="33"/>
              <w:shd w:val="clear" w:color="auto" w:fill="auto"/>
              <w:tabs>
                <w:tab w:val="left" w:pos="1398"/>
              </w:tabs>
              <w:spacing w:before="0" w:after="0" w:line="240" w:lineRule="auto"/>
              <w:jc w:val="left"/>
              <w:rPr>
                <w:rFonts w:ascii="Times New Roman" w:hAnsi="Times New Roman"/>
                <w:sz w:val="24"/>
                <w:szCs w:val="24"/>
                <w:lang w:eastAsia="ru-RU"/>
              </w:rPr>
            </w:pPr>
            <w:r w:rsidRPr="00B41BF7">
              <w:rPr>
                <w:rFonts w:ascii="Times New Roman" w:hAnsi="Times New Roman"/>
                <w:sz w:val="24"/>
                <w:szCs w:val="24"/>
                <w:lang w:eastAsia="ru-RU"/>
              </w:rPr>
              <w:t>Проведение инструктажей по соблюдению треб</w:t>
            </w:r>
            <w:r w:rsidRPr="00B41BF7">
              <w:rPr>
                <w:rFonts w:ascii="Times New Roman" w:hAnsi="Times New Roman"/>
                <w:sz w:val="24"/>
                <w:szCs w:val="24"/>
                <w:lang w:eastAsia="ru-RU"/>
              </w:rPr>
              <w:t>о</w:t>
            </w:r>
            <w:r w:rsidRPr="00B41BF7">
              <w:rPr>
                <w:rFonts w:ascii="Times New Roman" w:hAnsi="Times New Roman"/>
                <w:sz w:val="24"/>
                <w:szCs w:val="24"/>
                <w:lang w:eastAsia="ru-RU"/>
              </w:rPr>
              <w:t xml:space="preserve">ваний безопасности Инструктаж по ТБ </w:t>
            </w:r>
            <w:r w:rsidRPr="00B41BF7">
              <w:rPr>
                <w:rFonts w:ascii="Times New Roman" w:hAnsi="Times New Roman"/>
                <w:b/>
                <w:sz w:val="24"/>
                <w:szCs w:val="24"/>
                <w:lang w:eastAsia="ru-RU"/>
              </w:rPr>
              <w:t>«Правила поведения на водоемах летом».</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пятницам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p w:rsidR="00B41BF7" w:rsidRPr="00B41BF7" w:rsidRDefault="00B41BF7" w:rsidP="00B41BF7">
            <w:pPr>
              <w:snapToGrid w:val="0"/>
              <w:spacing w:after="0"/>
              <w:rPr>
                <w:rFonts w:ascii="Times New Roman" w:hAnsi="Times New Roman"/>
                <w:sz w:val="24"/>
                <w:szCs w:val="24"/>
              </w:rPr>
            </w:pP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4</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Подведение итогов успеваемости, дисциплины, внутреннего порядка:</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 xml:space="preserve"> за неделю; за месяц</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по пятницам</w:t>
            </w:r>
          </w:p>
          <w:p w:rsidR="00B41BF7" w:rsidRPr="00B41BF7" w:rsidRDefault="00B41BF7" w:rsidP="00B41BF7">
            <w:pPr>
              <w:spacing w:after="0"/>
              <w:rPr>
                <w:rFonts w:ascii="Times New Roman" w:hAnsi="Times New Roman"/>
                <w:sz w:val="24"/>
                <w:szCs w:val="24"/>
              </w:rPr>
            </w:pP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Классные руководители,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lastRenderedPageBreak/>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lastRenderedPageBreak/>
              <w:t>5</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Встречи, беседы с родителями (тел</w:t>
            </w:r>
            <w:proofErr w:type="gramStart"/>
            <w:r w:rsidRPr="00B41BF7">
              <w:rPr>
                <w:rFonts w:ascii="Times New Roman" w:hAnsi="Times New Roman"/>
                <w:sz w:val="24"/>
                <w:szCs w:val="24"/>
              </w:rPr>
              <w:t>.з</w:t>
            </w:r>
            <w:proofErr w:type="gramEnd"/>
            <w:r w:rsidRPr="00B41BF7">
              <w:rPr>
                <w:rFonts w:ascii="Times New Roman" w:hAnsi="Times New Roman"/>
                <w:sz w:val="24"/>
                <w:szCs w:val="24"/>
              </w:rPr>
              <w:t>вонки)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по субботам</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6</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Выпуск стенных газет роты</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не менее 1 раза в месяц</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rPr>
          <w:gridAfter w:val="1"/>
          <w:wAfter w:w="2924" w:type="dxa"/>
        </w:trPr>
        <w:tc>
          <w:tcPr>
            <w:tcW w:w="671"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rPr>
                <w:rFonts w:ascii="Times New Roman" w:hAnsi="Times New Roman"/>
                <w:sz w:val="24"/>
                <w:szCs w:val="24"/>
              </w:rPr>
            </w:pPr>
            <w:r w:rsidRPr="00B41BF7">
              <w:rPr>
                <w:rFonts w:ascii="Times New Roman" w:hAnsi="Times New Roman"/>
                <w:sz w:val="24"/>
                <w:szCs w:val="24"/>
              </w:rPr>
              <w:t>7</w:t>
            </w:r>
          </w:p>
        </w:tc>
        <w:tc>
          <w:tcPr>
            <w:tcW w:w="5400" w:type="dxa"/>
            <w:tcBorders>
              <w:top w:val="single" w:sz="4" w:space="0" w:color="000000"/>
              <w:left w:val="single" w:sz="4" w:space="0" w:color="000000"/>
              <w:bottom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Трудовой десант на закрепленной территории.</w:t>
            </w:r>
          </w:p>
        </w:tc>
        <w:tc>
          <w:tcPr>
            <w:tcW w:w="1980" w:type="dxa"/>
            <w:tcBorders>
              <w:top w:val="single" w:sz="4" w:space="0" w:color="000000"/>
              <w:left w:val="single" w:sz="4" w:space="0" w:color="000000"/>
              <w:bottom w:val="single" w:sz="4" w:space="0" w:color="000000"/>
            </w:tcBorders>
          </w:tcPr>
          <w:p w:rsidR="00B41BF7" w:rsidRPr="00B41BF7" w:rsidRDefault="00B41BF7" w:rsidP="00B41BF7">
            <w:pPr>
              <w:snapToGrid w:val="0"/>
              <w:spacing w:after="0"/>
              <w:jc w:val="center"/>
              <w:rPr>
                <w:rFonts w:ascii="Times New Roman" w:hAnsi="Times New Roman"/>
                <w:sz w:val="24"/>
                <w:szCs w:val="24"/>
              </w:rPr>
            </w:pPr>
            <w:r w:rsidRPr="00B41BF7">
              <w:rPr>
                <w:rFonts w:ascii="Times New Roman" w:hAnsi="Times New Roman"/>
                <w:sz w:val="24"/>
                <w:szCs w:val="24"/>
              </w:rPr>
              <w:t>по графику</w:t>
            </w:r>
          </w:p>
        </w:tc>
        <w:tc>
          <w:tcPr>
            <w:tcW w:w="2492" w:type="dxa"/>
            <w:tcBorders>
              <w:top w:val="single" w:sz="4" w:space="0" w:color="000000"/>
              <w:left w:val="single" w:sz="4" w:space="0" w:color="000000"/>
              <w:bottom w:val="single" w:sz="4" w:space="0" w:color="000000"/>
              <w:right w:val="single" w:sz="4" w:space="0" w:color="000000"/>
            </w:tcBorders>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bl>
    <w:p w:rsidR="00B41BF7" w:rsidRPr="00B41BF7" w:rsidRDefault="00B41BF7" w:rsidP="00B41BF7">
      <w:pPr>
        <w:spacing w:after="0"/>
        <w:rPr>
          <w:rFonts w:ascii="Times New Roman" w:hAnsi="Times New Roman"/>
          <w:b/>
          <w:sz w:val="24"/>
          <w:szCs w:val="24"/>
        </w:rPr>
      </w:pPr>
    </w:p>
    <w:tbl>
      <w:tblPr>
        <w:tblW w:w="54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5375"/>
        <w:gridCol w:w="2059"/>
        <w:gridCol w:w="2491"/>
      </w:tblGrid>
      <w:tr w:rsidR="00B41BF7" w:rsidRPr="00B41BF7" w:rsidTr="0022363F">
        <w:tc>
          <w:tcPr>
            <w:tcW w:w="5000" w:type="pct"/>
            <w:gridSpan w:val="4"/>
            <w:shd w:val="clear" w:color="auto" w:fill="auto"/>
          </w:tcPr>
          <w:p w:rsidR="00B41BF7" w:rsidRPr="00B41BF7" w:rsidRDefault="00B41BF7" w:rsidP="0022363F">
            <w:pPr>
              <w:pStyle w:val="af"/>
              <w:jc w:val="center"/>
              <w:rPr>
                <w:rFonts w:ascii="Times New Roman" w:hAnsi="Times New Roman"/>
                <w:b/>
                <w:iCs/>
                <w:sz w:val="24"/>
                <w:szCs w:val="24"/>
              </w:rPr>
            </w:pPr>
            <w:r w:rsidRPr="00B41BF7">
              <w:rPr>
                <w:rFonts w:ascii="Times New Roman" w:hAnsi="Times New Roman"/>
                <w:b/>
                <w:sz w:val="24"/>
                <w:szCs w:val="24"/>
                <w:lang w:val="en-US"/>
              </w:rPr>
              <w:t>III</w:t>
            </w:r>
            <w:r w:rsidRPr="00B41BF7">
              <w:rPr>
                <w:rFonts w:ascii="Times New Roman" w:hAnsi="Times New Roman"/>
                <w:b/>
                <w:sz w:val="24"/>
                <w:szCs w:val="24"/>
              </w:rPr>
              <w:t>. План профилактических мероприятий по предупреждению правонарушений среди нес</w:t>
            </w:r>
            <w:r w:rsidRPr="00B41BF7">
              <w:rPr>
                <w:rFonts w:ascii="Times New Roman" w:hAnsi="Times New Roman"/>
                <w:b/>
                <w:sz w:val="24"/>
                <w:szCs w:val="24"/>
              </w:rPr>
              <w:t>о</w:t>
            </w:r>
            <w:r w:rsidRPr="00B41BF7">
              <w:rPr>
                <w:rFonts w:ascii="Times New Roman" w:hAnsi="Times New Roman"/>
                <w:b/>
                <w:sz w:val="24"/>
                <w:szCs w:val="24"/>
              </w:rPr>
              <w:t xml:space="preserve">вершеннолетних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1</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Организация и проведение праздничных мероприятий, посвященных Дню защиты детей.</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Зам. директора по ВР</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Воспитатели </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2</w:t>
            </w:r>
          </w:p>
        </w:tc>
        <w:tc>
          <w:tcPr>
            <w:tcW w:w="2574" w:type="pct"/>
            <w:shd w:val="clear" w:color="auto" w:fill="auto"/>
          </w:tcPr>
          <w:p w:rsidR="00B41BF7" w:rsidRPr="00B41BF7" w:rsidRDefault="00B41BF7" w:rsidP="00B41BF7">
            <w:pPr>
              <w:tabs>
                <w:tab w:val="left" w:pos="2200"/>
              </w:tabs>
              <w:spacing w:after="0"/>
              <w:rPr>
                <w:rFonts w:ascii="Times New Roman" w:hAnsi="Times New Roman"/>
                <w:sz w:val="24"/>
                <w:szCs w:val="24"/>
              </w:rPr>
            </w:pPr>
            <w:r w:rsidRPr="00B41BF7">
              <w:rPr>
                <w:rFonts w:ascii="Times New Roman" w:hAnsi="Times New Roman"/>
                <w:sz w:val="24"/>
                <w:szCs w:val="24"/>
              </w:rPr>
              <w:t xml:space="preserve">Организация </w:t>
            </w:r>
          </w:p>
          <w:p w:rsidR="00B41BF7" w:rsidRPr="00B41BF7" w:rsidRDefault="00B41BF7" w:rsidP="00B41BF7">
            <w:pPr>
              <w:pStyle w:val="31"/>
              <w:spacing w:after="0" w:line="240" w:lineRule="auto"/>
              <w:rPr>
                <w:rFonts w:ascii="Times New Roman" w:hAnsi="Times New Roman"/>
                <w:sz w:val="24"/>
                <w:szCs w:val="24"/>
              </w:rPr>
            </w:pPr>
            <w:r w:rsidRPr="00B41BF7">
              <w:rPr>
                <w:rFonts w:ascii="Times New Roman" w:hAnsi="Times New Roman"/>
                <w:sz w:val="24"/>
                <w:szCs w:val="24"/>
              </w:rPr>
              <w:t>работы по предупреждению бродяжничества и профилактике правонарушений в летнее время (организация занятости подростков в каникуля</w:t>
            </w:r>
            <w:r w:rsidRPr="00B41BF7">
              <w:rPr>
                <w:rFonts w:ascii="Times New Roman" w:hAnsi="Times New Roman"/>
                <w:sz w:val="24"/>
                <w:szCs w:val="24"/>
              </w:rPr>
              <w:t>р</w:t>
            </w:r>
            <w:r w:rsidRPr="00B41BF7">
              <w:rPr>
                <w:rFonts w:ascii="Times New Roman" w:hAnsi="Times New Roman"/>
                <w:sz w:val="24"/>
                <w:szCs w:val="24"/>
              </w:rPr>
              <w:t>ное время, летнее трудоустройство)</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апрель-май,</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Соц. педагог,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3</w:t>
            </w:r>
          </w:p>
        </w:tc>
        <w:tc>
          <w:tcPr>
            <w:tcW w:w="2574"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Родительские собрания по классам по предупреждению бродяжничества и профилактике правонарушений</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 выдачей памяток «Родители должны знать!»)</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май</w:t>
            </w:r>
          </w:p>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7-11 классы</w:t>
            </w:r>
          </w:p>
          <w:p w:rsidR="00B41BF7" w:rsidRPr="00B41BF7" w:rsidRDefault="00B41BF7" w:rsidP="00B41BF7">
            <w:pPr>
              <w:spacing w:after="0"/>
              <w:jc w:val="center"/>
              <w:rPr>
                <w:rFonts w:ascii="Times New Roman" w:hAnsi="Times New Roman"/>
                <w:sz w:val="24"/>
                <w:szCs w:val="24"/>
              </w:rPr>
            </w:pP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Педагог-психолог, Соц. педагог,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Кл</w:t>
            </w:r>
            <w:proofErr w:type="gramStart"/>
            <w:r w:rsidRPr="00B41BF7">
              <w:rPr>
                <w:rFonts w:ascii="Times New Roman" w:hAnsi="Times New Roman"/>
                <w:sz w:val="24"/>
                <w:szCs w:val="24"/>
              </w:rPr>
              <w:t>.</w:t>
            </w:r>
            <w:proofErr w:type="gramEnd"/>
            <w:r w:rsidRPr="00B41BF7">
              <w:rPr>
                <w:rFonts w:ascii="Times New Roman" w:hAnsi="Times New Roman"/>
                <w:sz w:val="24"/>
                <w:szCs w:val="24"/>
              </w:rPr>
              <w:t xml:space="preserve"> </w:t>
            </w:r>
            <w:proofErr w:type="gramStart"/>
            <w:r w:rsidRPr="00B41BF7">
              <w:rPr>
                <w:rFonts w:ascii="Times New Roman" w:hAnsi="Times New Roman"/>
                <w:sz w:val="24"/>
                <w:szCs w:val="24"/>
              </w:rPr>
              <w:t>р</w:t>
            </w:r>
            <w:proofErr w:type="gramEnd"/>
            <w:r w:rsidRPr="00B41BF7">
              <w:rPr>
                <w:rFonts w:ascii="Times New Roman" w:hAnsi="Times New Roman"/>
                <w:sz w:val="24"/>
                <w:szCs w:val="24"/>
              </w:rPr>
              <w:t>уководители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Воспитатели</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4</w:t>
            </w:r>
          </w:p>
        </w:tc>
        <w:tc>
          <w:tcPr>
            <w:tcW w:w="2574" w:type="pct"/>
            <w:shd w:val="clear" w:color="auto" w:fill="auto"/>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color w:val="000000"/>
                <w:sz w:val="24"/>
                <w:szCs w:val="24"/>
              </w:rPr>
              <w:t>Беседы, классные часы по профилактике краж чужого имущества,</w:t>
            </w:r>
            <w:r w:rsidRPr="00B41BF7">
              <w:rPr>
                <w:rFonts w:ascii="Times New Roman" w:hAnsi="Times New Roman"/>
                <w:sz w:val="24"/>
                <w:szCs w:val="24"/>
              </w:rPr>
              <w:t xml:space="preserve"> о правилах жизни в обществе и в коллективе: «Наши права и обязанности», «Преступления, правонарушения и ответственность за них», «Воровство – это преступл</w:t>
            </w:r>
            <w:r w:rsidRPr="00B41BF7">
              <w:rPr>
                <w:rFonts w:ascii="Times New Roman" w:hAnsi="Times New Roman"/>
                <w:sz w:val="24"/>
                <w:szCs w:val="24"/>
              </w:rPr>
              <w:t>е</w:t>
            </w:r>
            <w:r w:rsidRPr="00B41BF7">
              <w:rPr>
                <w:rFonts w:ascii="Times New Roman" w:hAnsi="Times New Roman"/>
                <w:sz w:val="24"/>
                <w:szCs w:val="24"/>
              </w:rPr>
              <w:t>ние», др.</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в течение года</w:t>
            </w:r>
          </w:p>
        </w:tc>
        <w:tc>
          <w:tcPr>
            <w:tcW w:w="1193" w:type="pct"/>
            <w:shd w:val="clear" w:color="auto" w:fill="auto"/>
          </w:tcPr>
          <w:p w:rsidR="00B41BF7" w:rsidRPr="00B41BF7" w:rsidRDefault="00B41BF7" w:rsidP="00B41BF7">
            <w:pPr>
              <w:spacing w:after="0"/>
              <w:rPr>
                <w:rStyle w:val="af6"/>
                <w:rFonts w:ascii="Times New Roman" w:hAnsi="Times New Roman"/>
                <w:b w:val="0"/>
                <w:sz w:val="24"/>
                <w:szCs w:val="24"/>
              </w:rPr>
            </w:pPr>
            <w:r w:rsidRPr="00B41BF7">
              <w:rPr>
                <w:rStyle w:val="af6"/>
                <w:rFonts w:ascii="Times New Roman" w:hAnsi="Times New Roman"/>
                <w:b w:val="0"/>
                <w:sz w:val="24"/>
                <w:szCs w:val="24"/>
              </w:rPr>
              <w:t>Классные руководители Воспитатели</w:t>
            </w:r>
          </w:p>
          <w:p w:rsidR="00B41BF7" w:rsidRPr="00B41BF7" w:rsidRDefault="00B41BF7" w:rsidP="00B41BF7">
            <w:pPr>
              <w:spacing w:after="0"/>
              <w:rPr>
                <w:rFonts w:ascii="Times New Roman" w:hAnsi="Times New Roman"/>
                <w:sz w:val="24"/>
                <w:szCs w:val="24"/>
              </w:rPr>
            </w:pPr>
            <w:r w:rsidRPr="00B41BF7">
              <w:rPr>
                <w:rStyle w:val="af6"/>
                <w:rFonts w:ascii="Times New Roman" w:hAnsi="Times New Roman"/>
                <w:b w:val="0"/>
                <w:sz w:val="24"/>
                <w:szCs w:val="24"/>
              </w:rPr>
              <w:t>Инспектор ОДН</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5</w:t>
            </w:r>
          </w:p>
        </w:tc>
        <w:tc>
          <w:tcPr>
            <w:tcW w:w="2574" w:type="pct"/>
            <w:shd w:val="clear" w:color="auto" w:fill="auto"/>
          </w:tcPr>
          <w:p w:rsidR="00B41BF7" w:rsidRPr="00B41BF7" w:rsidRDefault="00B41BF7" w:rsidP="00B41BF7">
            <w:pPr>
              <w:spacing w:after="0"/>
              <w:jc w:val="both"/>
              <w:rPr>
                <w:rFonts w:ascii="Times New Roman" w:hAnsi="Times New Roman"/>
                <w:sz w:val="24"/>
                <w:szCs w:val="24"/>
              </w:rPr>
            </w:pPr>
            <w:r w:rsidRPr="00B41BF7">
              <w:rPr>
                <w:rFonts w:ascii="Times New Roman" w:hAnsi="Times New Roman"/>
                <w:sz w:val="24"/>
                <w:szCs w:val="24"/>
              </w:rPr>
              <w:t xml:space="preserve">Разъяснительные беседы, специальные занятия социального педагога, педагога-психолога, специалистов органов и учреждений системы профилактики </w:t>
            </w:r>
            <w:r w:rsidRPr="00B41BF7">
              <w:rPr>
                <w:rStyle w:val="af6"/>
                <w:rFonts w:ascii="Times New Roman" w:hAnsi="Times New Roman"/>
                <w:b w:val="0"/>
                <w:sz w:val="24"/>
                <w:szCs w:val="24"/>
              </w:rPr>
              <w:t xml:space="preserve">«О </w:t>
            </w:r>
            <w:r w:rsidRPr="00B41BF7">
              <w:rPr>
                <w:rFonts w:ascii="Times New Roman" w:hAnsi="Times New Roman"/>
                <w:sz w:val="24"/>
                <w:szCs w:val="24"/>
              </w:rPr>
              <w:t>правилах безопасности: правила поведения в корпусе, общественных                                  местах, ответственность за порчу школьного имущества, ответственность за кражи и ущерб чужому имуществу, др.»</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В течение года</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Инспектор ОДН</w:t>
            </w:r>
          </w:p>
        </w:tc>
      </w:tr>
      <w:tr w:rsidR="00B41BF7" w:rsidRPr="00B41BF7" w:rsidTr="0022363F">
        <w:tc>
          <w:tcPr>
            <w:tcW w:w="247"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6</w:t>
            </w:r>
          </w:p>
        </w:tc>
        <w:tc>
          <w:tcPr>
            <w:tcW w:w="2574" w:type="pct"/>
            <w:shd w:val="clear" w:color="auto" w:fill="auto"/>
          </w:tcPr>
          <w:p w:rsidR="00B41BF7" w:rsidRPr="00B41BF7" w:rsidRDefault="00B41BF7" w:rsidP="00B41BF7">
            <w:pPr>
              <w:spacing w:after="0"/>
              <w:jc w:val="both"/>
              <w:rPr>
                <w:rFonts w:ascii="Times New Roman" w:hAnsi="Times New Roman"/>
                <w:bCs/>
                <w:iCs/>
                <w:sz w:val="24"/>
                <w:szCs w:val="24"/>
              </w:rPr>
            </w:pPr>
            <w:r w:rsidRPr="00B41BF7">
              <w:rPr>
                <w:rFonts w:ascii="Times New Roman" w:hAnsi="Times New Roman"/>
                <w:sz w:val="24"/>
                <w:szCs w:val="24"/>
              </w:rPr>
              <w:t xml:space="preserve">Беседы по привитию родителям навыков медиаграмотности и безопасного использования Интернета, мобильной (сотовой) связи «Программное обеспечение персонального компьютера с функцией «Родительского контроля» в сети Интернет», </w:t>
            </w:r>
            <w:r w:rsidRPr="00B41BF7">
              <w:rPr>
                <w:rStyle w:val="42"/>
                <w:rFonts w:eastAsia="Calibri"/>
                <w:b w:val="0"/>
                <w:i w:val="0"/>
                <w:sz w:val="24"/>
                <w:szCs w:val="24"/>
              </w:rPr>
              <w:t>«Интернет. Территория безопасности», «Виды мошенничества в Интернете»</w:t>
            </w:r>
          </w:p>
        </w:tc>
        <w:tc>
          <w:tcPr>
            <w:tcW w:w="986" w:type="pct"/>
            <w:shd w:val="clear" w:color="auto" w:fill="auto"/>
          </w:tcPr>
          <w:p w:rsidR="00B41BF7" w:rsidRPr="00B41BF7" w:rsidRDefault="00B41BF7" w:rsidP="00B41BF7">
            <w:pPr>
              <w:spacing w:after="0"/>
              <w:jc w:val="center"/>
              <w:rPr>
                <w:rFonts w:ascii="Times New Roman" w:hAnsi="Times New Roman"/>
                <w:sz w:val="24"/>
                <w:szCs w:val="24"/>
              </w:rPr>
            </w:pPr>
            <w:r w:rsidRPr="00B41BF7">
              <w:rPr>
                <w:rFonts w:ascii="Times New Roman" w:hAnsi="Times New Roman"/>
                <w:sz w:val="24"/>
                <w:szCs w:val="24"/>
              </w:rPr>
              <w:t>В течение года</w:t>
            </w:r>
          </w:p>
        </w:tc>
        <w:tc>
          <w:tcPr>
            <w:tcW w:w="1193" w:type="pct"/>
            <w:shd w:val="clear" w:color="auto" w:fill="auto"/>
          </w:tcPr>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 xml:space="preserve">Зам. директора по ВР </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Учителя информатики</w:t>
            </w:r>
          </w:p>
          <w:p w:rsidR="00B41BF7" w:rsidRPr="00B41BF7" w:rsidRDefault="00B41BF7" w:rsidP="00B41BF7">
            <w:pPr>
              <w:spacing w:after="0"/>
              <w:rPr>
                <w:rFonts w:ascii="Times New Roman" w:hAnsi="Times New Roman"/>
                <w:sz w:val="24"/>
                <w:szCs w:val="24"/>
              </w:rPr>
            </w:pPr>
            <w:r w:rsidRPr="00B41BF7">
              <w:rPr>
                <w:rFonts w:ascii="Times New Roman" w:hAnsi="Times New Roman"/>
                <w:sz w:val="24"/>
                <w:szCs w:val="24"/>
              </w:rPr>
              <w:t>Социальный педагог</w:t>
            </w:r>
          </w:p>
        </w:tc>
      </w:tr>
    </w:tbl>
    <w:p w:rsidR="00B41BF7" w:rsidRPr="00B41BF7" w:rsidRDefault="00B41BF7" w:rsidP="00B41BF7">
      <w:pPr>
        <w:spacing w:after="0"/>
        <w:rPr>
          <w:rFonts w:ascii="Times New Roman" w:hAnsi="Times New Roman"/>
          <w:sz w:val="24"/>
          <w:szCs w:val="24"/>
          <w:lang w:val="en-US"/>
        </w:rPr>
      </w:pPr>
    </w:p>
    <w:p w:rsidR="00B41BF7" w:rsidRPr="00B41BF7" w:rsidRDefault="00B41BF7" w:rsidP="00B41BF7">
      <w:pPr>
        <w:spacing w:after="0"/>
      </w:pPr>
    </w:p>
    <w:p w:rsidR="0012547C" w:rsidRPr="0012547C" w:rsidRDefault="0012547C" w:rsidP="0012547C">
      <w:pPr>
        <w:pStyle w:val="2"/>
        <w:spacing w:after="240"/>
      </w:pPr>
      <w:bookmarkStart w:id="21" w:name="_Toc495767204"/>
      <w:r w:rsidRPr="00C94458">
        <w:lastRenderedPageBreak/>
        <w:t>Перспективный план</w:t>
      </w:r>
      <w:r w:rsidR="00850D90" w:rsidRPr="00C94458">
        <w:t xml:space="preserve"> работы педагога-психолога на 2</w:t>
      </w:r>
      <w:r w:rsidRPr="00C94458">
        <w:t>01</w:t>
      </w:r>
      <w:r w:rsidR="001220EB">
        <w:t>7-</w:t>
      </w:r>
      <w:r w:rsidRPr="00C94458">
        <w:t>201</w:t>
      </w:r>
      <w:r w:rsidR="001220EB">
        <w:t>8</w:t>
      </w:r>
      <w:r w:rsidRPr="00C94458">
        <w:t xml:space="preserve"> учебный год</w:t>
      </w:r>
      <w:bookmarkEnd w:id="21"/>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Цель:</w:t>
      </w:r>
      <w:r w:rsidRPr="001220EB">
        <w:rPr>
          <w:rFonts w:ascii="Times New Roman" w:hAnsi="Times New Roman"/>
          <w:color w:val="000000"/>
          <w:sz w:val="24"/>
          <w:szCs w:val="24"/>
          <w:shd w:val="clear" w:color="auto" w:fill="FFFFFF"/>
        </w:rPr>
        <w:t xml:space="preserve"> психолого-педагогическое сопровождение участников образовательного процесса в корпусе  </w:t>
      </w:r>
    </w:p>
    <w:p w:rsidR="001220EB" w:rsidRPr="001220EB" w:rsidRDefault="001220EB" w:rsidP="001220EB">
      <w:pPr>
        <w:spacing w:after="0"/>
        <w:jc w:val="both"/>
        <w:rPr>
          <w:rFonts w:ascii="Times New Roman" w:hAnsi="Times New Roman"/>
          <w:sz w:val="24"/>
          <w:szCs w:val="24"/>
        </w:rPr>
      </w:pP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Задачи:</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1 Профилактика отклоняющегося поведения, повышение уровня социальной адаптации, исполнение Федерального</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закона от 24.06.1999 № 120-ФЗ «Об основах  системы профилактики безнадзорности и правонарушении несовершеннолетних», сопровождение дезадаптированных воспита</w:t>
      </w:r>
      <w:r w:rsidRPr="001220EB">
        <w:rPr>
          <w:rFonts w:ascii="Times New Roman" w:hAnsi="Times New Roman"/>
          <w:sz w:val="24"/>
          <w:szCs w:val="24"/>
        </w:rPr>
        <w:t>н</w:t>
      </w:r>
      <w:r w:rsidRPr="001220EB">
        <w:rPr>
          <w:rFonts w:ascii="Times New Roman" w:hAnsi="Times New Roman"/>
          <w:sz w:val="24"/>
          <w:szCs w:val="24"/>
        </w:rPr>
        <w:t>ников в учебно-воспитательном процессе.</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2.</w:t>
      </w:r>
      <w:r w:rsidRPr="001220EB">
        <w:rPr>
          <w:rFonts w:ascii="Times New Roman" w:hAnsi="Times New Roman"/>
          <w:sz w:val="24"/>
          <w:szCs w:val="24"/>
          <w:shd w:val="clear" w:color="auto" w:fill="FFFFFF"/>
        </w:rPr>
        <w:t xml:space="preserve"> Проведение адаптационных мероприятий со вновь поступившими в учреждение воспитанниками, формирование благоприятного психологического климата в новых колле</w:t>
      </w:r>
      <w:r w:rsidRPr="001220EB">
        <w:rPr>
          <w:rFonts w:ascii="Times New Roman" w:hAnsi="Times New Roman"/>
          <w:sz w:val="24"/>
          <w:szCs w:val="24"/>
          <w:shd w:val="clear" w:color="auto" w:fill="FFFFFF"/>
        </w:rPr>
        <w:t>к</w:t>
      </w:r>
      <w:r w:rsidRPr="001220EB">
        <w:rPr>
          <w:rFonts w:ascii="Times New Roman" w:hAnsi="Times New Roman"/>
          <w:sz w:val="24"/>
          <w:szCs w:val="24"/>
          <w:shd w:val="clear" w:color="auto" w:fill="FFFFFF"/>
        </w:rPr>
        <w:t>тивах.</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3.Оказание психолого-педагогической помощи в профессиональном самоопределении учащихся.</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4. Психологическое сопровождение одаренных учащихся.</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5. Профилактическая работа и пропагандирование здорового образа жизни среди учащихся корпуса, профилактика су</w:t>
      </w:r>
      <w:r w:rsidRPr="001220EB">
        <w:rPr>
          <w:rFonts w:ascii="Times New Roman" w:hAnsi="Times New Roman"/>
          <w:sz w:val="24"/>
          <w:szCs w:val="24"/>
        </w:rPr>
        <w:t>и</w:t>
      </w:r>
      <w:r w:rsidRPr="001220EB">
        <w:rPr>
          <w:rFonts w:ascii="Times New Roman" w:hAnsi="Times New Roman"/>
          <w:sz w:val="24"/>
          <w:szCs w:val="24"/>
        </w:rPr>
        <w:t xml:space="preserve">цидального поведения.   </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6.</w:t>
      </w:r>
      <w:r w:rsidRPr="001220EB">
        <w:rPr>
          <w:rFonts w:ascii="Times New Roman" w:hAnsi="Times New Roman"/>
          <w:sz w:val="24"/>
          <w:szCs w:val="24"/>
          <w:shd w:val="clear" w:color="auto" w:fill="FFFFFF"/>
        </w:rPr>
        <w:t xml:space="preserve"> </w:t>
      </w:r>
      <w:r w:rsidRPr="001220EB">
        <w:rPr>
          <w:rFonts w:ascii="Times New Roman" w:hAnsi="Times New Roman"/>
          <w:sz w:val="24"/>
          <w:szCs w:val="24"/>
        </w:rPr>
        <w:t>. Психологическое сопровождение и поддержка процесса обучения через индивидуальную работу с педагогами, уч</w:t>
      </w:r>
      <w:r w:rsidRPr="001220EB">
        <w:rPr>
          <w:rFonts w:ascii="Times New Roman" w:hAnsi="Times New Roman"/>
          <w:sz w:val="24"/>
          <w:szCs w:val="24"/>
        </w:rPr>
        <w:t>е</w:t>
      </w:r>
      <w:r w:rsidRPr="001220EB">
        <w:rPr>
          <w:rFonts w:ascii="Times New Roman" w:hAnsi="Times New Roman"/>
          <w:sz w:val="24"/>
          <w:szCs w:val="24"/>
        </w:rPr>
        <w:t>никами, родителями.</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7. Психолого-педагогическое сопровождение участников образовательного процесса в рамках введения ФГОС</w:t>
      </w:r>
      <w:r w:rsidRPr="001220EB">
        <w:rPr>
          <w:rFonts w:ascii="Times New Roman" w:hAnsi="Times New Roman"/>
          <w:b/>
          <w:sz w:val="24"/>
          <w:szCs w:val="24"/>
        </w:rPr>
        <w:t xml:space="preserve"> </w:t>
      </w:r>
      <w:r w:rsidRPr="001220EB">
        <w:rPr>
          <w:rFonts w:ascii="Times New Roman" w:hAnsi="Times New Roman"/>
          <w:sz w:val="24"/>
          <w:szCs w:val="24"/>
        </w:rPr>
        <w:t>в 7 кла</w:t>
      </w:r>
      <w:r w:rsidRPr="001220EB">
        <w:rPr>
          <w:rFonts w:ascii="Times New Roman" w:hAnsi="Times New Roman"/>
          <w:sz w:val="24"/>
          <w:szCs w:val="24"/>
        </w:rPr>
        <w:t>с</w:t>
      </w:r>
      <w:r w:rsidRPr="001220EB">
        <w:rPr>
          <w:rFonts w:ascii="Times New Roman" w:hAnsi="Times New Roman"/>
          <w:sz w:val="24"/>
          <w:szCs w:val="24"/>
        </w:rPr>
        <w:t>сах</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 </w:t>
      </w:r>
      <w:r w:rsidRPr="001220EB">
        <w:rPr>
          <w:rFonts w:ascii="Times New Roman" w:hAnsi="Times New Roman"/>
          <w:b/>
          <w:sz w:val="24"/>
          <w:szCs w:val="24"/>
        </w:rPr>
        <w:t>Основные направления:</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1.Психопрофилактическое</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2.Диагностическое </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3.Коррекционное </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4.Консультативное </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5.Организационно-методическая деятельность</w:t>
      </w:r>
    </w:p>
    <w:p w:rsidR="001220EB" w:rsidRPr="001220EB" w:rsidRDefault="001220EB" w:rsidP="001220EB">
      <w:pPr>
        <w:spacing w:after="0"/>
        <w:jc w:val="both"/>
        <w:rPr>
          <w:rFonts w:ascii="Times New Roman" w:hAnsi="Times New Roman"/>
          <w:sz w:val="24"/>
          <w:szCs w:val="24"/>
        </w:rPr>
      </w:pP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Годовой план разработан на основе инструктивного письма Министерства образования РФ №29 1886 от 24.12.2001г.</w:t>
      </w:r>
    </w:p>
    <w:p w:rsidR="001220EB" w:rsidRPr="001220EB" w:rsidRDefault="001220EB" w:rsidP="001220EB">
      <w:pPr>
        <w:spacing w:after="0"/>
        <w:jc w:val="both"/>
        <w:rPr>
          <w:rFonts w:ascii="Times New Roman" w:hAnsi="Times New Roman"/>
          <w:b/>
          <w:sz w:val="24"/>
          <w:szCs w:val="24"/>
        </w:rPr>
      </w:pP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b/>
          <w:sz w:val="24"/>
          <w:szCs w:val="24"/>
        </w:rPr>
        <w:t xml:space="preserve">Организация деятельности: </w:t>
      </w:r>
      <w:r w:rsidRPr="001220EB">
        <w:rPr>
          <w:rFonts w:ascii="Times New Roman" w:hAnsi="Times New Roman"/>
          <w:sz w:val="24"/>
          <w:szCs w:val="24"/>
        </w:rPr>
        <w:t>программа рассчитана на год психологического сопровождения участников образовател</w:t>
      </w:r>
      <w:r w:rsidRPr="001220EB">
        <w:rPr>
          <w:rFonts w:ascii="Times New Roman" w:hAnsi="Times New Roman"/>
          <w:sz w:val="24"/>
          <w:szCs w:val="24"/>
        </w:rPr>
        <w:t>ь</w:t>
      </w:r>
      <w:r w:rsidRPr="001220EB">
        <w:rPr>
          <w:rFonts w:ascii="Times New Roman" w:hAnsi="Times New Roman"/>
          <w:sz w:val="24"/>
          <w:szCs w:val="24"/>
        </w:rPr>
        <w:t>ного процесса.</w:t>
      </w:r>
    </w:p>
    <w:p w:rsidR="001220EB" w:rsidRPr="001220EB" w:rsidRDefault="001220EB" w:rsidP="001220EB">
      <w:pPr>
        <w:spacing w:after="0"/>
        <w:jc w:val="both"/>
        <w:rPr>
          <w:rFonts w:ascii="Times New Roman" w:hAnsi="Times New Roman"/>
          <w:sz w:val="24"/>
          <w:szCs w:val="24"/>
        </w:rPr>
      </w:pP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 xml:space="preserve">Основные циклы сопровождения: </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адаптация 7 классы</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адаптация 10 классы</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профориентация старшеклассников 9,11 классы</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индивидуальное сопровождение подростков «группы риска»</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индивидуальное сопровождение одаренных учащихся</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Профилактика суицидальных рисков</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Профилактика употребления ПАВ</w:t>
      </w:r>
    </w:p>
    <w:p w:rsidR="001220EB" w:rsidRPr="001220EB" w:rsidRDefault="001220EB" w:rsidP="001220EB">
      <w:pPr>
        <w:numPr>
          <w:ilvl w:val="0"/>
          <w:numId w:val="52"/>
        </w:numPr>
        <w:spacing w:after="0" w:line="240" w:lineRule="auto"/>
        <w:jc w:val="both"/>
        <w:rPr>
          <w:rFonts w:ascii="Times New Roman" w:hAnsi="Times New Roman"/>
          <w:sz w:val="24"/>
          <w:szCs w:val="24"/>
        </w:rPr>
      </w:pPr>
      <w:r w:rsidRPr="001220EB">
        <w:rPr>
          <w:rFonts w:ascii="Times New Roman" w:hAnsi="Times New Roman"/>
          <w:sz w:val="24"/>
          <w:szCs w:val="24"/>
        </w:rPr>
        <w:t>Внеурочная тренинговая  деятельность с учащимися 7 классов в рамках реализации ФГОС</w:t>
      </w:r>
    </w:p>
    <w:p w:rsidR="001220EB" w:rsidRPr="001220EB" w:rsidRDefault="001220EB" w:rsidP="001220EB">
      <w:pPr>
        <w:spacing w:after="0"/>
        <w:jc w:val="both"/>
        <w:rPr>
          <w:rFonts w:ascii="Times New Roman" w:hAnsi="Times New Roman"/>
          <w:sz w:val="24"/>
          <w:szCs w:val="24"/>
        </w:rPr>
      </w:pP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lastRenderedPageBreak/>
        <w:t>В программе  сочетаются разные направления деятельности педагога-психолога, которые объед</w:t>
      </w:r>
      <w:r>
        <w:rPr>
          <w:rFonts w:ascii="Times New Roman" w:hAnsi="Times New Roman"/>
          <w:sz w:val="24"/>
          <w:szCs w:val="24"/>
        </w:rPr>
        <w:t>и</w:t>
      </w:r>
      <w:r w:rsidRPr="001220EB">
        <w:rPr>
          <w:rFonts w:ascii="Times New Roman" w:hAnsi="Times New Roman"/>
          <w:sz w:val="24"/>
          <w:szCs w:val="24"/>
        </w:rPr>
        <w:t xml:space="preserve">нены в блоки: </w:t>
      </w:r>
      <w:r w:rsidRPr="001220EB">
        <w:rPr>
          <w:rFonts w:ascii="Times New Roman" w:hAnsi="Times New Roman"/>
          <w:i/>
          <w:sz w:val="24"/>
          <w:szCs w:val="24"/>
        </w:rPr>
        <w:t>диагностический, консультативный, профилактический, коррекционно-развивающий, организационно</w:t>
      </w:r>
      <w:r>
        <w:rPr>
          <w:rFonts w:ascii="Times New Roman" w:hAnsi="Times New Roman"/>
          <w:i/>
          <w:sz w:val="24"/>
          <w:szCs w:val="24"/>
        </w:rPr>
        <w:t>-</w:t>
      </w:r>
      <w:r w:rsidRPr="001220EB">
        <w:rPr>
          <w:rFonts w:ascii="Times New Roman" w:hAnsi="Times New Roman"/>
          <w:i/>
          <w:sz w:val="24"/>
          <w:szCs w:val="24"/>
        </w:rPr>
        <w:t xml:space="preserve"> метод</w:t>
      </w:r>
      <w:r w:rsidRPr="001220EB">
        <w:rPr>
          <w:rFonts w:ascii="Times New Roman" w:hAnsi="Times New Roman"/>
          <w:i/>
          <w:sz w:val="24"/>
          <w:szCs w:val="24"/>
        </w:rPr>
        <w:t>и</w:t>
      </w:r>
      <w:r w:rsidRPr="001220EB">
        <w:rPr>
          <w:rFonts w:ascii="Times New Roman" w:hAnsi="Times New Roman"/>
          <w:i/>
          <w:sz w:val="24"/>
          <w:szCs w:val="24"/>
        </w:rPr>
        <w:t>ческий.</w:t>
      </w:r>
    </w:p>
    <w:p w:rsidR="001220EB" w:rsidRPr="001220EB" w:rsidRDefault="001220EB" w:rsidP="001220EB">
      <w:pPr>
        <w:spacing w:after="0"/>
        <w:jc w:val="both"/>
        <w:rPr>
          <w:rFonts w:ascii="Times New Roman" w:hAnsi="Times New Roman"/>
          <w:b/>
          <w:sz w:val="24"/>
          <w:szCs w:val="24"/>
        </w:rPr>
      </w:pPr>
    </w:p>
    <w:p w:rsidR="001220EB" w:rsidRPr="001220EB" w:rsidRDefault="001220EB" w:rsidP="001220EB">
      <w:pPr>
        <w:spacing w:after="0"/>
        <w:jc w:val="both"/>
        <w:rPr>
          <w:rFonts w:ascii="Times New Roman" w:hAnsi="Times New Roman"/>
          <w:sz w:val="24"/>
          <w:szCs w:val="24"/>
        </w:rPr>
      </w:pPr>
      <w:proofErr w:type="gramStart"/>
      <w:r w:rsidRPr="001220EB">
        <w:rPr>
          <w:rFonts w:ascii="Times New Roman" w:hAnsi="Times New Roman"/>
          <w:b/>
          <w:sz w:val="24"/>
          <w:szCs w:val="24"/>
        </w:rPr>
        <w:t xml:space="preserve">Диагностический блок </w:t>
      </w:r>
      <w:r w:rsidRPr="001220EB">
        <w:rPr>
          <w:rFonts w:ascii="Times New Roman" w:hAnsi="Times New Roman"/>
          <w:sz w:val="24"/>
          <w:szCs w:val="24"/>
        </w:rPr>
        <w:t xml:space="preserve">включает в себя проведение психологической </w:t>
      </w:r>
      <w:proofErr w:type="gramEnd"/>
    </w:p>
    <w:p w:rsidR="001220EB" w:rsidRPr="001220EB" w:rsidRDefault="001220EB" w:rsidP="001220EB">
      <w:pPr>
        <w:spacing w:after="0"/>
        <w:jc w:val="both"/>
        <w:rPr>
          <w:rFonts w:ascii="Times New Roman" w:hAnsi="Times New Roman"/>
          <w:b/>
          <w:sz w:val="24"/>
          <w:szCs w:val="24"/>
        </w:rPr>
      </w:pP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b/>
          <w:sz w:val="24"/>
          <w:szCs w:val="24"/>
        </w:rPr>
        <w:t xml:space="preserve">Коррекционно-развивающий блок </w:t>
      </w:r>
      <w:r w:rsidRPr="001220EB">
        <w:rPr>
          <w:rFonts w:ascii="Times New Roman" w:hAnsi="Times New Roman"/>
          <w:sz w:val="24"/>
          <w:szCs w:val="24"/>
        </w:rPr>
        <w:t>осуществляется по следующим направлениям:</w:t>
      </w:r>
    </w:p>
    <w:p w:rsidR="001220EB" w:rsidRPr="001220EB" w:rsidRDefault="001220EB" w:rsidP="001220EB">
      <w:pPr>
        <w:numPr>
          <w:ilvl w:val="0"/>
          <w:numId w:val="53"/>
        </w:numPr>
        <w:spacing w:after="0" w:line="240" w:lineRule="auto"/>
        <w:jc w:val="both"/>
        <w:rPr>
          <w:rFonts w:ascii="Times New Roman" w:hAnsi="Times New Roman"/>
          <w:sz w:val="24"/>
          <w:szCs w:val="24"/>
        </w:rPr>
      </w:pPr>
      <w:r w:rsidRPr="001220EB">
        <w:rPr>
          <w:rFonts w:ascii="Times New Roman" w:hAnsi="Times New Roman"/>
          <w:sz w:val="24"/>
          <w:szCs w:val="24"/>
        </w:rPr>
        <w:t>С учащимися 7 классов, испытывающими трудности в адаптации и обучении в корпусе пров</w:t>
      </w:r>
      <w:r w:rsidRPr="001220EB">
        <w:rPr>
          <w:rFonts w:ascii="Times New Roman" w:hAnsi="Times New Roman"/>
          <w:sz w:val="24"/>
          <w:szCs w:val="24"/>
        </w:rPr>
        <w:t>о</w:t>
      </w:r>
      <w:r w:rsidRPr="001220EB">
        <w:rPr>
          <w:rFonts w:ascii="Times New Roman" w:hAnsi="Times New Roman"/>
          <w:sz w:val="24"/>
          <w:szCs w:val="24"/>
        </w:rPr>
        <w:t>дится индивидуальная и групповая коррекционная  работа, направленная на снятие эмоционал</w:t>
      </w:r>
      <w:r w:rsidRPr="001220EB">
        <w:rPr>
          <w:rFonts w:ascii="Times New Roman" w:hAnsi="Times New Roman"/>
          <w:sz w:val="24"/>
          <w:szCs w:val="24"/>
        </w:rPr>
        <w:t>ь</w:t>
      </w:r>
      <w:r w:rsidRPr="001220EB">
        <w:rPr>
          <w:rFonts w:ascii="Times New Roman" w:hAnsi="Times New Roman"/>
          <w:sz w:val="24"/>
          <w:szCs w:val="24"/>
        </w:rPr>
        <w:t>ного напряжения, обучение навыкам самоконтроля.</w:t>
      </w:r>
    </w:p>
    <w:p w:rsidR="001220EB" w:rsidRPr="001220EB" w:rsidRDefault="001220EB" w:rsidP="001220EB">
      <w:pPr>
        <w:numPr>
          <w:ilvl w:val="0"/>
          <w:numId w:val="53"/>
        </w:numPr>
        <w:spacing w:after="0" w:line="240" w:lineRule="auto"/>
        <w:jc w:val="both"/>
        <w:rPr>
          <w:rFonts w:ascii="Times New Roman" w:hAnsi="Times New Roman"/>
          <w:sz w:val="24"/>
          <w:szCs w:val="24"/>
        </w:rPr>
      </w:pPr>
      <w:r w:rsidRPr="001220EB">
        <w:rPr>
          <w:rFonts w:ascii="Times New Roman" w:hAnsi="Times New Roman"/>
          <w:sz w:val="24"/>
          <w:szCs w:val="24"/>
        </w:rPr>
        <w:t>Среднее звено (8 класс): индивидуальные занятия, направленные на развитие коммуникативной, эмоциональной сфер личности подростка. Формирование полож</w:t>
      </w:r>
      <w:r w:rsidRPr="001220EB">
        <w:rPr>
          <w:rFonts w:ascii="Times New Roman" w:hAnsi="Times New Roman"/>
          <w:sz w:val="24"/>
          <w:szCs w:val="24"/>
        </w:rPr>
        <w:t>и</w:t>
      </w:r>
      <w:r w:rsidRPr="001220EB">
        <w:rPr>
          <w:rFonts w:ascii="Times New Roman" w:hAnsi="Times New Roman"/>
          <w:sz w:val="24"/>
          <w:szCs w:val="24"/>
        </w:rPr>
        <w:t>тельного образа «Я»</w:t>
      </w:r>
    </w:p>
    <w:p w:rsidR="001220EB" w:rsidRPr="001220EB" w:rsidRDefault="001220EB" w:rsidP="001220EB">
      <w:pPr>
        <w:numPr>
          <w:ilvl w:val="0"/>
          <w:numId w:val="53"/>
        </w:numPr>
        <w:spacing w:after="0" w:line="240" w:lineRule="auto"/>
        <w:jc w:val="both"/>
        <w:rPr>
          <w:rFonts w:ascii="Times New Roman" w:hAnsi="Times New Roman"/>
          <w:sz w:val="24"/>
          <w:szCs w:val="24"/>
        </w:rPr>
      </w:pPr>
      <w:r w:rsidRPr="001220EB">
        <w:rPr>
          <w:rFonts w:ascii="Times New Roman" w:hAnsi="Times New Roman"/>
          <w:sz w:val="24"/>
          <w:szCs w:val="24"/>
        </w:rPr>
        <w:t>С учащимися 9 классов во втором полугодии проводятся групповые занятия по психологической подготовке к ОГЭ и профриентац</w:t>
      </w:r>
      <w:r w:rsidRPr="001220EB">
        <w:rPr>
          <w:rFonts w:ascii="Times New Roman" w:hAnsi="Times New Roman"/>
          <w:sz w:val="24"/>
          <w:szCs w:val="24"/>
        </w:rPr>
        <w:t>и</w:t>
      </w:r>
      <w:r w:rsidRPr="001220EB">
        <w:rPr>
          <w:rFonts w:ascii="Times New Roman" w:hAnsi="Times New Roman"/>
          <w:sz w:val="24"/>
          <w:szCs w:val="24"/>
        </w:rPr>
        <w:t>онные консультации.</w:t>
      </w:r>
    </w:p>
    <w:p w:rsidR="001220EB" w:rsidRPr="001220EB" w:rsidRDefault="001220EB" w:rsidP="001220EB">
      <w:pPr>
        <w:numPr>
          <w:ilvl w:val="0"/>
          <w:numId w:val="53"/>
        </w:numPr>
        <w:spacing w:after="0" w:line="240" w:lineRule="auto"/>
        <w:jc w:val="both"/>
        <w:rPr>
          <w:rFonts w:ascii="Times New Roman" w:hAnsi="Times New Roman"/>
          <w:sz w:val="24"/>
          <w:szCs w:val="24"/>
        </w:rPr>
      </w:pPr>
      <w:r w:rsidRPr="001220EB">
        <w:rPr>
          <w:rFonts w:ascii="Times New Roman" w:hAnsi="Times New Roman"/>
          <w:sz w:val="24"/>
          <w:szCs w:val="24"/>
        </w:rPr>
        <w:t>Старшее звено (10-11классы) – формирование установок на ЗОЖ,</w:t>
      </w:r>
      <w:r>
        <w:rPr>
          <w:rFonts w:ascii="Times New Roman" w:hAnsi="Times New Roman"/>
          <w:sz w:val="24"/>
          <w:szCs w:val="24"/>
        </w:rPr>
        <w:t xml:space="preserve"> </w:t>
      </w:r>
      <w:r w:rsidRPr="001220EB">
        <w:rPr>
          <w:rFonts w:ascii="Times New Roman" w:hAnsi="Times New Roman"/>
          <w:sz w:val="24"/>
          <w:szCs w:val="24"/>
        </w:rPr>
        <w:t>профилактика употребления ПАВ.</w:t>
      </w:r>
      <w:r>
        <w:rPr>
          <w:rFonts w:ascii="Times New Roman" w:hAnsi="Times New Roman"/>
          <w:sz w:val="24"/>
          <w:szCs w:val="24"/>
        </w:rPr>
        <w:t xml:space="preserve"> </w:t>
      </w:r>
      <w:r w:rsidRPr="001220EB">
        <w:rPr>
          <w:rFonts w:ascii="Times New Roman" w:hAnsi="Times New Roman"/>
          <w:sz w:val="24"/>
          <w:szCs w:val="24"/>
        </w:rPr>
        <w:t>Развитие личностного и профе</w:t>
      </w:r>
      <w:r w:rsidRPr="001220EB">
        <w:rPr>
          <w:rFonts w:ascii="Times New Roman" w:hAnsi="Times New Roman"/>
          <w:sz w:val="24"/>
          <w:szCs w:val="24"/>
        </w:rPr>
        <w:t>с</w:t>
      </w:r>
      <w:r w:rsidRPr="001220EB">
        <w:rPr>
          <w:rFonts w:ascii="Times New Roman" w:hAnsi="Times New Roman"/>
          <w:sz w:val="24"/>
          <w:szCs w:val="24"/>
        </w:rPr>
        <w:t>сионального самоопределения.</w:t>
      </w:r>
    </w:p>
    <w:p w:rsidR="001220EB" w:rsidRPr="001220EB" w:rsidRDefault="001220EB" w:rsidP="001220EB">
      <w:pPr>
        <w:spacing w:after="0"/>
        <w:jc w:val="both"/>
        <w:rPr>
          <w:rFonts w:ascii="Times New Roman" w:hAnsi="Times New Roman"/>
          <w:b/>
          <w:sz w:val="24"/>
          <w:szCs w:val="24"/>
        </w:rPr>
      </w:pP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Консультативный блок</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Данный блок составляет три направления: работа с родителями, работа с учащимися, работа с педаг</w:t>
      </w:r>
      <w:r w:rsidRPr="001220EB">
        <w:rPr>
          <w:rFonts w:ascii="Times New Roman" w:hAnsi="Times New Roman"/>
          <w:sz w:val="24"/>
          <w:szCs w:val="24"/>
        </w:rPr>
        <w:t>о</w:t>
      </w:r>
      <w:r w:rsidRPr="001220EB">
        <w:rPr>
          <w:rFonts w:ascii="Times New Roman" w:hAnsi="Times New Roman"/>
          <w:sz w:val="24"/>
          <w:szCs w:val="24"/>
        </w:rPr>
        <w:t>гами.</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Работа с учащимися  представляет собой проведение индивидуальных и групповых консультаций в т</w:t>
      </w:r>
      <w:r w:rsidRPr="001220EB">
        <w:rPr>
          <w:rFonts w:ascii="Times New Roman" w:hAnsi="Times New Roman"/>
          <w:sz w:val="24"/>
          <w:szCs w:val="24"/>
        </w:rPr>
        <w:t>е</w:t>
      </w:r>
      <w:r w:rsidRPr="001220EB">
        <w:rPr>
          <w:rFonts w:ascii="Times New Roman" w:hAnsi="Times New Roman"/>
          <w:sz w:val="24"/>
          <w:szCs w:val="24"/>
        </w:rPr>
        <w:t xml:space="preserve">чение учебного года по волнующим вопросам кадет </w:t>
      </w:r>
      <w:proofErr w:type="gramStart"/>
      <w:r w:rsidRPr="001220EB">
        <w:rPr>
          <w:rFonts w:ascii="Times New Roman" w:hAnsi="Times New Roman"/>
          <w:sz w:val="24"/>
          <w:szCs w:val="24"/>
        </w:rPr>
        <w:t xml:space="preserve">( </w:t>
      </w:r>
      <w:proofErr w:type="gramEnd"/>
      <w:r w:rsidRPr="001220EB">
        <w:rPr>
          <w:rFonts w:ascii="Times New Roman" w:hAnsi="Times New Roman"/>
          <w:sz w:val="24"/>
          <w:szCs w:val="24"/>
        </w:rPr>
        <w:t>межличностные отношения, семейные  конфли</w:t>
      </w:r>
      <w:r w:rsidRPr="001220EB">
        <w:rPr>
          <w:rFonts w:ascii="Times New Roman" w:hAnsi="Times New Roman"/>
          <w:sz w:val="24"/>
          <w:szCs w:val="24"/>
        </w:rPr>
        <w:t>к</w:t>
      </w:r>
      <w:r w:rsidRPr="001220EB">
        <w:rPr>
          <w:rFonts w:ascii="Times New Roman" w:hAnsi="Times New Roman"/>
          <w:sz w:val="24"/>
          <w:szCs w:val="24"/>
        </w:rPr>
        <w:t>ты, отношения с учителями - предметниками, офицерами-воспитателями, стрессовые состояния).</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Работа с родителями заключается в проведении индивидуальных форм консультаций в течение года по различной тематике детско-родительских отношений, поведения и развития ребенка, составлении рек</w:t>
      </w:r>
      <w:r w:rsidRPr="001220EB">
        <w:rPr>
          <w:rFonts w:ascii="Times New Roman" w:hAnsi="Times New Roman"/>
          <w:sz w:val="24"/>
          <w:szCs w:val="24"/>
        </w:rPr>
        <w:t>о</w:t>
      </w:r>
      <w:r w:rsidRPr="001220EB">
        <w:rPr>
          <w:rFonts w:ascii="Times New Roman" w:hAnsi="Times New Roman"/>
          <w:sz w:val="24"/>
          <w:szCs w:val="24"/>
        </w:rPr>
        <w:t>мендаций и создание ситуации сотрудничества в вопросах восп</w:t>
      </w:r>
      <w:r w:rsidRPr="001220EB">
        <w:rPr>
          <w:rFonts w:ascii="Times New Roman" w:hAnsi="Times New Roman"/>
          <w:sz w:val="24"/>
          <w:szCs w:val="24"/>
        </w:rPr>
        <w:t>и</w:t>
      </w:r>
      <w:r w:rsidRPr="001220EB">
        <w:rPr>
          <w:rFonts w:ascii="Times New Roman" w:hAnsi="Times New Roman"/>
          <w:sz w:val="24"/>
          <w:szCs w:val="24"/>
        </w:rPr>
        <w:t>тания и обучения подростков.</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Консультации с педагогами – индивидуальные и групповые по интересующим вопросам. </w:t>
      </w:r>
    </w:p>
    <w:p w:rsidR="001220EB" w:rsidRPr="001220EB" w:rsidRDefault="001220EB" w:rsidP="001220EB">
      <w:pPr>
        <w:spacing w:after="0"/>
        <w:jc w:val="both"/>
        <w:rPr>
          <w:rFonts w:ascii="Times New Roman" w:hAnsi="Times New Roman"/>
          <w:b/>
          <w:sz w:val="24"/>
          <w:szCs w:val="24"/>
        </w:rPr>
      </w:pP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Профилактический (просветительский)</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b/>
          <w:sz w:val="24"/>
          <w:szCs w:val="24"/>
        </w:rPr>
        <w:t xml:space="preserve">  </w:t>
      </w:r>
      <w:r w:rsidRPr="001220EB">
        <w:rPr>
          <w:rFonts w:ascii="Times New Roman" w:hAnsi="Times New Roman"/>
          <w:sz w:val="24"/>
          <w:szCs w:val="24"/>
        </w:rPr>
        <w:t>Данный блок включает  два направления:</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1.Работа с учащимися – включает в себя проведение тематических уроков с использованием ИКТ, оформление буклетов, памяток, проведение занятий с элементами тренинга, дискуссий, диспутов. Проведение профилактических акций в ко</w:t>
      </w:r>
      <w:r w:rsidRPr="001220EB">
        <w:rPr>
          <w:rFonts w:ascii="Times New Roman" w:hAnsi="Times New Roman"/>
          <w:sz w:val="24"/>
          <w:szCs w:val="24"/>
        </w:rPr>
        <w:t>р</w:t>
      </w:r>
      <w:r w:rsidRPr="001220EB">
        <w:rPr>
          <w:rFonts w:ascii="Times New Roman" w:hAnsi="Times New Roman"/>
          <w:sz w:val="24"/>
          <w:szCs w:val="24"/>
        </w:rPr>
        <w:t>пусе по профилактике ЗОЖ,</w:t>
      </w:r>
      <w:r>
        <w:rPr>
          <w:rFonts w:ascii="Times New Roman" w:hAnsi="Times New Roman"/>
          <w:sz w:val="24"/>
          <w:szCs w:val="24"/>
        </w:rPr>
        <w:t xml:space="preserve"> </w:t>
      </w:r>
      <w:r w:rsidRPr="001220EB">
        <w:rPr>
          <w:rFonts w:ascii="Times New Roman" w:hAnsi="Times New Roman"/>
          <w:sz w:val="24"/>
          <w:szCs w:val="24"/>
        </w:rPr>
        <w:t>профилактике употребления ПАВ среди молодежи.</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2.Работа с учителями включает в себя выступления по темам педагогического совета, методических </w:t>
      </w:r>
      <w:proofErr w:type="gramStart"/>
      <w:r w:rsidRPr="001220EB">
        <w:rPr>
          <w:rFonts w:ascii="Times New Roman" w:hAnsi="Times New Roman"/>
          <w:sz w:val="24"/>
          <w:szCs w:val="24"/>
        </w:rPr>
        <w:t>объединениях</w:t>
      </w:r>
      <w:proofErr w:type="gramEnd"/>
      <w:r w:rsidRPr="001220EB">
        <w:rPr>
          <w:rFonts w:ascii="Times New Roman" w:hAnsi="Times New Roman"/>
          <w:sz w:val="24"/>
          <w:szCs w:val="24"/>
        </w:rPr>
        <w:t>, обеспечение м</w:t>
      </w:r>
      <w:r w:rsidRPr="001220EB">
        <w:rPr>
          <w:rFonts w:ascii="Times New Roman" w:hAnsi="Times New Roman"/>
          <w:sz w:val="24"/>
          <w:szCs w:val="24"/>
        </w:rPr>
        <w:t>е</w:t>
      </w:r>
      <w:r w:rsidRPr="001220EB">
        <w:rPr>
          <w:rFonts w:ascii="Times New Roman" w:hAnsi="Times New Roman"/>
          <w:sz w:val="24"/>
          <w:szCs w:val="24"/>
        </w:rPr>
        <w:t>тодическими рекомендациями педагогов.</w:t>
      </w:r>
    </w:p>
    <w:p w:rsidR="001220EB" w:rsidRPr="001220EB" w:rsidRDefault="001220EB" w:rsidP="001220EB">
      <w:pPr>
        <w:spacing w:after="0"/>
        <w:jc w:val="both"/>
        <w:rPr>
          <w:rFonts w:ascii="Times New Roman" w:hAnsi="Times New Roman"/>
          <w:b/>
          <w:sz w:val="24"/>
          <w:szCs w:val="24"/>
        </w:rPr>
      </w:pP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Методический блок</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Включает в себя оформление документации, пополнение базы данных психологических методик. Ра</w:t>
      </w:r>
      <w:r w:rsidRPr="001220EB">
        <w:rPr>
          <w:rFonts w:ascii="Times New Roman" w:hAnsi="Times New Roman"/>
          <w:sz w:val="24"/>
          <w:szCs w:val="24"/>
        </w:rPr>
        <w:t>з</w:t>
      </w:r>
      <w:r w:rsidRPr="001220EB">
        <w:rPr>
          <w:rFonts w:ascii="Times New Roman" w:hAnsi="Times New Roman"/>
          <w:sz w:val="24"/>
          <w:szCs w:val="24"/>
        </w:rPr>
        <w:t>работка рекомендаций, индивидуальных планов, программ, написание характеристик, заключений, справок по психологическому сопровождению. Самообразование, повышение квалификационной кат</w:t>
      </w:r>
      <w:r w:rsidRPr="001220EB">
        <w:rPr>
          <w:rFonts w:ascii="Times New Roman" w:hAnsi="Times New Roman"/>
          <w:sz w:val="24"/>
          <w:szCs w:val="24"/>
        </w:rPr>
        <w:t>е</w:t>
      </w:r>
      <w:r w:rsidRPr="001220EB">
        <w:rPr>
          <w:rFonts w:ascii="Times New Roman" w:hAnsi="Times New Roman"/>
          <w:sz w:val="24"/>
          <w:szCs w:val="24"/>
        </w:rPr>
        <w:t>гории. Пополнение личного сайта методическими рекомендациями для педагогов  и родительской общес</w:t>
      </w:r>
      <w:r w:rsidRPr="001220EB">
        <w:rPr>
          <w:rFonts w:ascii="Times New Roman" w:hAnsi="Times New Roman"/>
          <w:sz w:val="24"/>
          <w:szCs w:val="24"/>
        </w:rPr>
        <w:t>т</w:t>
      </w:r>
      <w:r w:rsidRPr="001220EB">
        <w:rPr>
          <w:rFonts w:ascii="Times New Roman" w:hAnsi="Times New Roman"/>
          <w:sz w:val="24"/>
          <w:szCs w:val="24"/>
        </w:rPr>
        <w:t>венности.</w:t>
      </w:r>
    </w:p>
    <w:p w:rsidR="001220EB" w:rsidRPr="001220EB" w:rsidRDefault="001220EB" w:rsidP="001220EB">
      <w:pPr>
        <w:spacing w:after="0"/>
        <w:rPr>
          <w:rFonts w:ascii="Times New Roman" w:hAnsi="Times New Roman"/>
          <w:sz w:val="24"/>
          <w:szCs w:val="24"/>
        </w:rPr>
      </w:pPr>
      <w:r w:rsidRPr="001220EB">
        <w:rPr>
          <w:rFonts w:ascii="Times New Roman" w:hAnsi="Times New Roman"/>
          <w:b/>
          <w:sz w:val="24"/>
          <w:szCs w:val="24"/>
        </w:rPr>
        <w:lastRenderedPageBreak/>
        <w:t>Приложения к программе:</w:t>
      </w:r>
      <w:r w:rsidRPr="001220EB">
        <w:rPr>
          <w:rFonts w:ascii="Times New Roman" w:hAnsi="Times New Roman"/>
          <w:sz w:val="24"/>
          <w:szCs w:val="24"/>
        </w:rPr>
        <w:t xml:space="preserve"> </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 план психолого-педагогического сопровождения 7 классов на этапе адаптации к ко</w:t>
      </w:r>
      <w:r w:rsidRPr="001220EB">
        <w:rPr>
          <w:rFonts w:ascii="Times New Roman" w:hAnsi="Times New Roman"/>
          <w:sz w:val="24"/>
          <w:szCs w:val="24"/>
        </w:rPr>
        <w:t>р</w:t>
      </w:r>
      <w:r w:rsidRPr="001220EB">
        <w:rPr>
          <w:rFonts w:ascii="Times New Roman" w:hAnsi="Times New Roman"/>
          <w:sz w:val="24"/>
          <w:szCs w:val="24"/>
        </w:rPr>
        <w:t xml:space="preserve">пусу; </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 циклограмма диагностических мероприятий на учебный год по классам (УУД).</w:t>
      </w:r>
    </w:p>
    <w:p w:rsidR="001220EB" w:rsidRPr="001220EB" w:rsidRDefault="001220EB" w:rsidP="001220EB">
      <w:pPr>
        <w:spacing w:after="0"/>
        <w:rPr>
          <w:rFonts w:ascii="Times New Roman" w:hAnsi="Times New Roman"/>
          <w:b/>
          <w:sz w:val="24"/>
          <w:szCs w:val="24"/>
        </w:rPr>
      </w:pPr>
    </w:p>
    <w:p w:rsidR="001220EB" w:rsidRPr="001220EB" w:rsidRDefault="001220EB" w:rsidP="001220EB">
      <w:pPr>
        <w:spacing w:after="0"/>
        <w:rPr>
          <w:rFonts w:ascii="Times New Roman" w:hAnsi="Times New Roman"/>
          <w:b/>
          <w:sz w:val="24"/>
          <w:szCs w:val="24"/>
        </w:rPr>
      </w:pPr>
      <w:r w:rsidRPr="001220EB">
        <w:rPr>
          <w:rFonts w:ascii="Times New Roman" w:hAnsi="Times New Roman"/>
          <w:b/>
          <w:sz w:val="24"/>
          <w:szCs w:val="24"/>
        </w:rPr>
        <w:t>Материально-техническое обеспечение:</w:t>
      </w:r>
    </w:p>
    <w:p w:rsidR="001220EB" w:rsidRPr="001220EB" w:rsidRDefault="001220EB" w:rsidP="001220EB">
      <w:pPr>
        <w:spacing w:after="0"/>
        <w:rPr>
          <w:rFonts w:ascii="Times New Roman" w:hAnsi="Times New Roman"/>
          <w:b/>
          <w:sz w:val="24"/>
          <w:szCs w:val="24"/>
        </w:rPr>
      </w:pPr>
      <w:r w:rsidRPr="001220EB">
        <w:rPr>
          <w:rFonts w:ascii="Times New Roman" w:hAnsi="Times New Roman"/>
          <w:b/>
          <w:sz w:val="24"/>
          <w:szCs w:val="24"/>
        </w:rPr>
        <w:t xml:space="preserve">- </w:t>
      </w:r>
      <w:r w:rsidRPr="001220EB">
        <w:rPr>
          <w:rFonts w:ascii="Times New Roman" w:hAnsi="Times New Roman"/>
          <w:sz w:val="24"/>
          <w:szCs w:val="24"/>
        </w:rPr>
        <w:t>библиотечный фонд,</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компьютерные средства</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 компьютерные программы «Алматея»</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bl>
      <w:tblPr>
        <w:tblpPr w:leftFromText="180" w:rightFromText="180" w:vertAnchor="text" w:horzAnchor="margin" w:tblpX="-176" w:tblpY="-2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
        <w:gridCol w:w="3600"/>
        <w:gridCol w:w="1418"/>
        <w:gridCol w:w="1277"/>
        <w:gridCol w:w="279"/>
        <w:gridCol w:w="2659"/>
      </w:tblGrid>
      <w:tr w:rsidR="001220EB" w:rsidRPr="001220EB" w:rsidTr="001220EB">
        <w:tblPrEx>
          <w:tblCellMar>
            <w:top w:w="0" w:type="dxa"/>
            <w:bottom w:w="0" w:type="dxa"/>
          </w:tblCellMar>
        </w:tblPrEx>
        <w:trPr>
          <w:trHeight w:val="719"/>
        </w:trPr>
        <w:tc>
          <w:tcPr>
            <w:tcW w:w="176" w:type="pct"/>
          </w:tcPr>
          <w:p w:rsidR="001220EB" w:rsidRPr="001220EB" w:rsidRDefault="001220EB" w:rsidP="001220EB">
            <w:pPr>
              <w:spacing w:after="0"/>
              <w:ind w:left="46"/>
              <w:jc w:val="center"/>
              <w:rPr>
                <w:rFonts w:ascii="Times New Roman" w:hAnsi="Times New Roman"/>
                <w:b/>
                <w:sz w:val="24"/>
                <w:szCs w:val="24"/>
              </w:rPr>
            </w:pPr>
          </w:p>
          <w:p w:rsidR="001220EB" w:rsidRPr="001220EB" w:rsidRDefault="001220EB" w:rsidP="001220EB">
            <w:pPr>
              <w:spacing w:after="0"/>
              <w:ind w:left="46"/>
              <w:jc w:val="center"/>
              <w:rPr>
                <w:rFonts w:ascii="Times New Roman" w:hAnsi="Times New Roman"/>
                <w:b/>
                <w:sz w:val="24"/>
                <w:szCs w:val="24"/>
              </w:rPr>
            </w:pPr>
            <w:r w:rsidRPr="001220EB">
              <w:rPr>
                <w:rFonts w:ascii="Times New Roman" w:hAnsi="Times New Roman"/>
                <w:b/>
                <w:sz w:val="24"/>
                <w:szCs w:val="24"/>
                <w:lang w:val="en-US"/>
              </w:rPr>
              <w:t>N</w:t>
            </w:r>
          </w:p>
        </w:tc>
        <w:tc>
          <w:tcPr>
            <w:tcW w:w="1881" w:type="pct"/>
          </w:tcPr>
          <w:p w:rsidR="001220EB" w:rsidRPr="001220EB" w:rsidRDefault="001220EB" w:rsidP="001220EB">
            <w:pPr>
              <w:spacing w:after="0"/>
              <w:jc w:val="center"/>
              <w:rPr>
                <w:rFonts w:ascii="Times New Roman" w:hAnsi="Times New Roman"/>
                <w:b/>
                <w:sz w:val="24"/>
                <w:szCs w:val="24"/>
              </w:rPr>
            </w:pPr>
          </w:p>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Вид работы</w:t>
            </w:r>
          </w:p>
        </w:tc>
        <w:tc>
          <w:tcPr>
            <w:tcW w:w="741" w:type="pct"/>
          </w:tcPr>
          <w:p w:rsidR="001220EB" w:rsidRPr="001220EB" w:rsidRDefault="001220EB" w:rsidP="001220EB">
            <w:pPr>
              <w:spacing w:after="0"/>
              <w:jc w:val="center"/>
              <w:rPr>
                <w:rFonts w:ascii="Times New Roman" w:hAnsi="Times New Roman"/>
                <w:b/>
                <w:sz w:val="24"/>
                <w:szCs w:val="24"/>
              </w:rPr>
            </w:pPr>
          </w:p>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Форма  провед</w:t>
            </w:r>
            <w:r w:rsidRPr="001220EB">
              <w:rPr>
                <w:rFonts w:ascii="Times New Roman" w:hAnsi="Times New Roman"/>
                <w:b/>
                <w:sz w:val="24"/>
                <w:szCs w:val="24"/>
              </w:rPr>
              <w:t>е</w:t>
            </w:r>
            <w:r w:rsidRPr="001220EB">
              <w:rPr>
                <w:rFonts w:ascii="Times New Roman" w:hAnsi="Times New Roman"/>
                <w:b/>
                <w:sz w:val="24"/>
                <w:szCs w:val="24"/>
              </w:rPr>
              <w:t>ния</w:t>
            </w:r>
          </w:p>
        </w:tc>
        <w:tc>
          <w:tcPr>
            <w:tcW w:w="667" w:type="pct"/>
          </w:tcPr>
          <w:p w:rsidR="001220EB" w:rsidRPr="001220EB" w:rsidRDefault="001220EB" w:rsidP="001220EB">
            <w:pPr>
              <w:spacing w:after="0"/>
              <w:jc w:val="center"/>
              <w:rPr>
                <w:rFonts w:ascii="Times New Roman" w:hAnsi="Times New Roman"/>
                <w:b/>
                <w:sz w:val="24"/>
                <w:szCs w:val="24"/>
              </w:rPr>
            </w:pPr>
          </w:p>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Сроки</w:t>
            </w:r>
            <w:r w:rsidRPr="001220EB">
              <w:rPr>
                <w:rFonts w:ascii="Times New Roman" w:hAnsi="Times New Roman"/>
                <w:sz w:val="24"/>
                <w:szCs w:val="24"/>
              </w:rPr>
              <w:t xml:space="preserve"> </w:t>
            </w:r>
            <w:r w:rsidRPr="001220EB">
              <w:rPr>
                <w:rFonts w:ascii="Times New Roman" w:hAnsi="Times New Roman"/>
                <w:b/>
                <w:sz w:val="24"/>
                <w:szCs w:val="24"/>
              </w:rPr>
              <w:t>провед</w:t>
            </w:r>
            <w:r w:rsidRPr="001220EB">
              <w:rPr>
                <w:rFonts w:ascii="Times New Roman" w:hAnsi="Times New Roman"/>
                <w:b/>
                <w:sz w:val="24"/>
                <w:szCs w:val="24"/>
              </w:rPr>
              <w:t>е</w:t>
            </w:r>
            <w:r w:rsidRPr="001220EB">
              <w:rPr>
                <w:rFonts w:ascii="Times New Roman" w:hAnsi="Times New Roman"/>
                <w:b/>
                <w:sz w:val="24"/>
                <w:szCs w:val="24"/>
              </w:rPr>
              <w:t xml:space="preserve">ния  </w:t>
            </w:r>
          </w:p>
        </w:tc>
        <w:tc>
          <w:tcPr>
            <w:tcW w:w="1535" w:type="pct"/>
            <w:gridSpan w:val="2"/>
          </w:tcPr>
          <w:p w:rsidR="001220EB" w:rsidRPr="001220EB" w:rsidRDefault="001220EB" w:rsidP="001220EB">
            <w:pPr>
              <w:spacing w:after="0"/>
              <w:jc w:val="center"/>
              <w:rPr>
                <w:rFonts w:ascii="Times New Roman" w:hAnsi="Times New Roman"/>
                <w:b/>
                <w:sz w:val="24"/>
                <w:szCs w:val="24"/>
              </w:rPr>
            </w:pPr>
          </w:p>
          <w:p w:rsidR="001220EB" w:rsidRPr="001220EB" w:rsidRDefault="001220EB" w:rsidP="001220EB">
            <w:pPr>
              <w:spacing w:after="0"/>
              <w:jc w:val="center"/>
              <w:rPr>
                <w:rFonts w:ascii="Times New Roman" w:hAnsi="Times New Roman"/>
                <w:b/>
                <w:sz w:val="24"/>
                <w:szCs w:val="24"/>
              </w:rPr>
            </w:pPr>
            <w:proofErr w:type="gramStart"/>
            <w:r w:rsidRPr="001220EB">
              <w:rPr>
                <w:rFonts w:ascii="Times New Roman" w:hAnsi="Times New Roman"/>
                <w:b/>
                <w:sz w:val="24"/>
                <w:szCs w:val="24"/>
              </w:rPr>
              <w:t>Предполагаемый</w:t>
            </w:r>
            <w:proofErr w:type="gramEnd"/>
            <w:r w:rsidRPr="001220EB">
              <w:rPr>
                <w:rFonts w:ascii="Times New Roman" w:hAnsi="Times New Roman"/>
                <w:b/>
                <w:sz w:val="24"/>
                <w:szCs w:val="24"/>
              </w:rPr>
              <w:t xml:space="preserve"> </w:t>
            </w:r>
          </w:p>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резул</w:t>
            </w:r>
            <w:r w:rsidRPr="001220EB">
              <w:rPr>
                <w:rFonts w:ascii="Times New Roman" w:hAnsi="Times New Roman"/>
                <w:b/>
                <w:sz w:val="24"/>
                <w:szCs w:val="24"/>
              </w:rPr>
              <w:t>ь</w:t>
            </w:r>
            <w:r w:rsidRPr="001220EB">
              <w:rPr>
                <w:rFonts w:ascii="Times New Roman" w:hAnsi="Times New Roman"/>
                <w:b/>
                <w:sz w:val="24"/>
                <w:szCs w:val="24"/>
              </w:rPr>
              <w:t>тат</w:t>
            </w:r>
          </w:p>
          <w:p w:rsidR="001220EB" w:rsidRPr="001220EB" w:rsidRDefault="001220EB" w:rsidP="001220EB">
            <w:pPr>
              <w:spacing w:after="0"/>
              <w:jc w:val="center"/>
              <w:rPr>
                <w:rFonts w:ascii="Times New Roman" w:hAnsi="Times New Roman"/>
                <w:b/>
                <w:sz w:val="24"/>
                <w:szCs w:val="24"/>
              </w:rPr>
            </w:pPr>
          </w:p>
          <w:p w:rsidR="001220EB" w:rsidRPr="001220EB" w:rsidRDefault="001220EB" w:rsidP="001220EB">
            <w:pPr>
              <w:spacing w:after="0"/>
              <w:jc w:val="center"/>
              <w:rPr>
                <w:rFonts w:ascii="Times New Roman" w:hAnsi="Times New Roman"/>
                <w:b/>
                <w:sz w:val="24"/>
                <w:szCs w:val="24"/>
              </w:rPr>
            </w:pPr>
          </w:p>
        </w:tc>
      </w:tr>
      <w:tr w:rsidR="001220EB" w:rsidRPr="001220EB" w:rsidTr="001220EB">
        <w:tblPrEx>
          <w:tblCellMar>
            <w:top w:w="0" w:type="dxa"/>
            <w:bottom w:w="0" w:type="dxa"/>
          </w:tblCellMar>
        </w:tblPrEx>
        <w:trPr>
          <w:trHeight w:val="600"/>
        </w:trPr>
        <w:tc>
          <w:tcPr>
            <w:tcW w:w="5000" w:type="pct"/>
            <w:gridSpan w:val="6"/>
          </w:tcPr>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Психодиагностика</w:t>
            </w:r>
          </w:p>
        </w:tc>
      </w:tr>
      <w:tr w:rsidR="001220EB" w:rsidRPr="001220EB" w:rsidTr="001220EB">
        <w:tblPrEx>
          <w:tblCellMar>
            <w:top w:w="0" w:type="dxa"/>
            <w:bottom w:w="0" w:type="dxa"/>
          </w:tblCellMar>
        </w:tblPrEx>
        <w:trPr>
          <w:trHeight w:val="2435"/>
        </w:trPr>
        <w:tc>
          <w:tcPr>
            <w:tcW w:w="17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1</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Диагностический минимум 7 классов, на этапе адаптации к новым социально - психологическим условиям. Диагностика  индивидуально-психологических особенностей, изучение адаптационных возможностей вновь прибывших восп</w:t>
            </w:r>
            <w:r w:rsidRPr="001220EB">
              <w:rPr>
                <w:rFonts w:ascii="Times New Roman" w:hAnsi="Times New Roman"/>
                <w:sz w:val="24"/>
                <w:szCs w:val="24"/>
              </w:rPr>
              <w:t>и</w:t>
            </w:r>
            <w:r w:rsidRPr="001220EB">
              <w:rPr>
                <w:rFonts w:ascii="Times New Roman" w:hAnsi="Times New Roman"/>
                <w:sz w:val="24"/>
                <w:szCs w:val="24"/>
              </w:rPr>
              <w:t>танников</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w:t>
            </w:r>
            <w:r w:rsidRPr="001220EB">
              <w:rPr>
                <w:rFonts w:ascii="Times New Roman" w:hAnsi="Times New Roman"/>
                <w:sz w:val="24"/>
                <w:szCs w:val="24"/>
              </w:rPr>
              <w:t>у</w:t>
            </w:r>
            <w:r w:rsidRPr="001220EB">
              <w:rPr>
                <w:rFonts w:ascii="Times New Roman" w:hAnsi="Times New Roman"/>
                <w:sz w:val="24"/>
                <w:szCs w:val="24"/>
              </w:rPr>
              <w:t>альная</w:t>
            </w:r>
          </w:p>
          <w:p w:rsidR="001220EB" w:rsidRPr="001220EB" w:rsidRDefault="001220EB" w:rsidP="001220EB">
            <w:pPr>
              <w:spacing w:after="0"/>
              <w:jc w:val="center"/>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 </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Сентябрь</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Март</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КОК</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Выявление воспитанников «групп риска», помощь в адаптации, составление программы занятий, отслеживание особе</w:t>
            </w:r>
            <w:r w:rsidRPr="001220EB">
              <w:rPr>
                <w:rFonts w:ascii="Times New Roman" w:hAnsi="Times New Roman"/>
                <w:sz w:val="24"/>
                <w:szCs w:val="24"/>
              </w:rPr>
              <w:t>н</w:t>
            </w:r>
            <w:r w:rsidRPr="001220EB">
              <w:rPr>
                <w:rFonts w:ascii="Times New Roman" w:hAnsi="Times New Roman"/>
                <w:sz w:val="24"/>
                <w:szCs w:val="24"/>
              </w:rPr>
              <w:t>ностей познавательной и мотивационной сфер личности учащихся.</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Отслеживание  динамики адаптации воспитанников, инфо</w:t>
            </w:r>
            <w:r w:rsidRPr="001220EB">
              <w:rPr>
                <w:rFonts w:ascii="Times New Roman" w:hAnsi="Times New Roman"/>
                <w:sz w:val="24"/>
                <w:szCs w:val="24"/>
              </w:rPr>
              <w:t>р</w:t>
            </w:r>
            <w:r w:rsidRPr="001220EB">
              <w:rPr>
                <w:rFonts w:ascii="Times New Roman" w:hAnsi="Times New Roman"/>
                <w:sz w:val="24"/>
                <w:szCs w:val="24"/>
              </w:rPr>
              <w:t>мационное обеспечение процесса адаптации</w:t>
            </w:r>
          </w:p>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1249"/>
        </w:trPr>
        <w:tc>
          <w:tcPr>
            <w:tcW w:w="17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2</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Диагностика личностной сферы вновь прибывших учащихся 8-11 классов</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ind w:left="4100"/>
              <w:rPr>
                <w:rFonts w:ascii="Times New Roman" w:hAnsi="Times New Roman"/>
                <w:sz w:val="24"/>
                <w:szCs w:val="24"/>
              </w:rPr>
            </w:pP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p w:rsidR="001220EB" w:rsidRPr="001220EB" w:rsidRDefault="001220EB" w:rsidP="001220EB">
            <w:pPr>
              <w:spacing w:after="0"/>
              <w:jc w:val="center"/>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Октябрь-Ноябрь</w:t>
            </w:r>
          </w:p>
          <w:p w:rsidR="001220EB" w:rsidRPr="001220EB" w:rsidRDefault="001220EB" w:rsidP="001220EB">
            <w:pPr>
              <w:spacing w:after="0"/>
              <w:rPr>
                <w:rFonts w:ascii="Times New Roman" w:hAnsi="Times New Roman"/>
                <w:sz w:val="24"/>
                <w:szCs w:val="24"/>
              </w:rPr>
            </w:pP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Профилактика дезадаптации у подростков. Составление психолого-педагогической характеристики, индивидуального коррекционного маршрута. Выдача рекомендаций педаг</w:t>
            </w:r>
            <w:r w:rsidRPr="001220EB">
              <w:rPr>
                <w:rFonts w:ascii="Times New Roman" w:hAnsi="Times New Roman"/>
                <w:sz w:val="24"/>
                <w:szCs w:val="24"/>
              </w:rPr>
              <w:t>о</w:t>
            </w:r>
            <w:r w:rsidRPr="001220EB">
              <w:rPr>
                <w:rFonts w:ascii="Times New Roman" w:hAnsi="Times New Roman"/>
                <w:sz w:val="24"/>
                <w:szCs w:val="24"/>
              </w:rPr>
              <w:t>гам</w:t>
            </w:r>
          </w:p>
        </w:tc>
      </w:tr>
      <w:tr w:rsidR="001220EB" w:rsidRPr="001220EB" w:rsidTr="001220EB">
        <w:tblPrEx>
          <w:tblCellMar>
            <w:top w:w="0" w:type="dxa"/>
            <w:bottom w:w="0" w:type="dxa"/>
          </w:tblCellMar>
        </w:tblPrEx>
        <w:trPr>
          <w:trHeight w:val="14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lastRenderedPageBreak/>
              <w:t>3</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Углубленная диагностика уч</w:t>
            </w:r>
            <w:r w:rsidRPr="001220EB">
              <w:rPr>
                <w:rFonts w:ascii="Times New Roman" w:hAnsi="Times New Roman"/>
                <w:sz w:val="24"/>
                <w:szCs w:val="24"/>
              </w:rPr>
              <w:t>а</w:t>
            </w:r>
            <w:r w:rsidRPr="001220EB">
              <w:rPr>
                <w:rFonts w:ascii="Times New Roman" w:hAnsi="Times New Roman"/>
                <w:sz w:val="24"/>
                <w:szCs w:val="24"/>
              </w:rPr>
              <w:t>щихся «группы риска» 7 классы</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Декабрь</w:t>
            </w: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Заполнение карт динамики психического развития учащихся «группы риска», оказание психологической поддержки учащимся и их родителям в процессе адаптации к новым условиям в ко</w:t>
            </w:r>
            <w:r w:rsidRPr="001220EB">
              <w:rPr>
                <w:rFonts w:ascii="Times New Roman" w:hAnsi="Times New Roman"/>
                <w:sz w:val="24"/>
                <w:szCs w:val="24"/>
              </w:rPr>
              <w:t>р</w:t>
            </w:r>
            <w:r w:rsidRPr="001220EB">
              <w:rPr>
                <w:rFonts w:ascii="Times New Roman" w:hAnsi="Times New Roman"/>
                <w:sz w:val="24"/>
                <w:szCs w:val="24"/>
              </w:rPr>
              <w:t>пусе.</w:t>
            </w:r>
          </w:p>
        </w:tc>
      </w:tr>
      <w:tr w:rsidR="001220EB" w:rsidRPr="001220EB" w:rsidTr="001220EB">
        <w:tblPrEx>
          <w:tblCellMar>
            <w:top w:w="0" w:type="dxa"/>
            <w:bottom w:w="0" w:type="dxa"/>
          </w:tblCellMar>
        </w:tblPrEx>
        <w:trPr>
          <w:trHeight w:val="1557"/>
        </w:trPr>
        <w:tc>
          <w:tcPr>
            <w:tcW w:w="176" w:type="pct"/>
          </w:tcPr>
          <w:p w:rsidR="001220EB" w:rsidRPr="001220EB" w:rsidRDefault="001220EB" w:rsidP="001220EB">
            <w:pPr>
              <w:spacing w:after="0"/>
              <w:ind w:left="46"/>
              <w:rPr>
                <w:rFonts w:ascii="Times New Roman" w:hAnsi="Times New Roman"/>
                <w:sz w:val="24"/>
                <w:szCs w:val="24"/>
              </w:rPr>
            </w:pPr>
          </w:p>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4</w:t>
            </w:r>
          </w:p>
          <w:p w:rsidR="001220EB" w:rsidRPr="001220EB" w:rsidRDefault="001220EB" w:rsidP="001220EB">
            <w:pPr>
              <w:spacing w:after="0"/>
              <w:ind w:left="46"/>
              <w:rPr>
                <w:rFonts w:ascii="Times New Roman" w:hAnsi="Times New Roman"/>
                <w:sz w:val="24"/>
                <w:szCs w:val="24"/>
              </w:rPr>
            </w:pPr>
          </w:p>
          <w:p w:rsidR="001220EB" w:rsidRPr="001220EB" w:rsidRDefault="001220EB" w:rsidP="001220EB">
            <w:pPr>
              <w:spacing w:after="0"/>
              <w:ind w:left="46"/>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Диагностика удовлетворе</w:t>
            </w:r>
            <w:r w:rsidRPr="001220EB">
              <w:rPr>
                <w:rFonts w:ascii="Times New Roman" w:hAnsi="Times New Roman"/>
                <w:sz w:val="24"/>
                <w:szCs w:val="24"/>
              </w:rPr>
              <w:t>н</w:t>
            </w:r>
            <w:r w:rsidRPr="001220EB">
              <w:rPr>
                <w:rFonts w:ascii="Times New Roman" w:hAnsi="Times New Roman"/>
                <w:sz w:val="24"/>
                <w:szCs w:val="24"/>
              </w:rPr>
              <w:t xml:space="preserve">ности школьной жизнью </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учащихся  10 классов.</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p w:rsidR="001220EB" w:rsidRPr="001220EB" w:rsidRDefault="001220EB" w:rsidP="001220EB">
            <w:pPr>
              <w:spacing w:after="0"/>
              <w:jc w:val="center"/>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 Декабрь</w:t>
            </w: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КОК</w:t>
            </w:r>
          </w:p>
          <w:p w:rsidR="001220EB" w:rsidRPr="001220EB" w:rsidRDefault="001220EB" w:rsidP="001220EB">
            <w:pPr>
              <w:spacing w:after="0"/>
              <w:jc w:val="center"/>
              <w:rPr>
                <w:rFonts w:ascii="Times New Roman" w:hAnsi="Times New Roman"/>
                <w:sz w:val="24"/>
                <w:szCs w:val="24"/>
              </w:rPr>
            </w:pP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Выявить уровень удовлетворенности школьным обучением, выяснить ур</w:t>
            </w:r>
            <w:r w:rsidRPr="001220EB">
              <w:rPr>
                <w:rFonts w:ascii="Times New Roman" w:hAnsi="Times New Roman"/>
                <w:sz w:val="24"/>
                <w:szCs w:val="24"/>
              </w:rPr>
              <w:t>о</w:t>
            </w:r>
            <w:r w:rsidRPr="001220EB">
              <w:rPr>
                <w:rFonts w:ascii="Times New Roman" w:hAnsi="Times New Roman"/>
                <w:sz w:val="24"/>
                <w:szCs w:val="24"/>
              </w:rPr>
              <w:t>вень сформированности классного коллектива, изучить  характер межличностных отношений учащихся классного коллектива.</w:t>
            </w:r>
          </w:p>
        </w:tc>
      </w:tr>
      <w:tr w:rsidR="001220EB" w:rsidRPr="001220EB" w:rsidTr="001220EB">
        <w:tblPrEx>
          <w:tblCellMar>
            <w:top w:w="0" w:type="dxa"/>
            <w:bottom w:w="0" w:type="dxa"/>
          </w:tblCellMar>
        </w:tblPrEx>
        <w:trPr>
          <w:trHeight w:val="1157"/>
        </w:trPr>
        <w:tc>
          <w:tcPr>
            <w:tcW w:w="17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5</w:t>
            </w:r>
          </w:p>
          <w:p w:rsidR="001220EB" w:rsidRPr="001220EB" w:rsidRDefault="001220EB" w:rsidP="001220EB">
            <w:pPr>
              <w:spacing w:after="0"/>
              <w:ind w:left="46"/>
              <w:rPr>
                <w:rFonts w:ascii="Times New Roman" w:hAnsi="Times New Roman"/>
                <w:sz w:val="24"/>
                <w:szCs w:val="24"/>
              </w:rPr>
            </w:pP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Мониторинг  суицидальных ри</w:t>
            </w:r>
            <w:r w:rsidRPr="001220EB">
              <w:rPr>
                <w:rFonts w:ascii="Times New Roman" w:hAnsi="Times New Roman"/>
                <w:sz w:val="24"/>
                <w:szCs w:val="24"/>
              </w:rPr>
              <w:t>с</w:t>
            </w:r>
            <w:r w:rsidRPr="001220EB">
              <w:rPr>
                <w:rFonts w:ascii="Times New Roman" w:hAnsi="Times New Roman"/>
                <w:sz w:val="24"/>
                <w:szCs w:val="24"/>
              </w:rPr>
              <w:t>ков  8-9 классы</w:t>
            </w:r>
          </w:p>
          <w:p w:rsidR="001220EB" w:rsidRPr="001220EB" w:rsidRDefault="001220EB" w:rsidP="001220EB">
            <w:pPr>
              <w:spacing w:after="0"/>
              <w:rPr>
                <w:rFonts w:ascii="Times New Roman" w:hAnsi="Times New Roman"/>
                <w:sz w:val="24"/>
                <w:szCs w:val="24"/>
                <w:lang w:val="en-US"/>
              </w:rPr>
            </w:pP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p w:rsidR="001220EB" w:rsidRPr="001220EB" w:rsidRDefault="001220EB" w:rsidP="001220EB">
            <w:pPr>
              <w:spacing w:after="0"/>
              <w:jc w:val="center"/>
              <w:rPr>
                <w:rFonts w:ascii="Times New Roman" w:hAnsi="Times New Roman"/>
                <w:sz w:val="24"/>
                <w:szCs w:val="24"/>
                <w:lang w:val="en-US"/>
              </w:rPr>
            </w:pPr>
          </w:p>
        </w:tc>
        <w:tc>
          <w:tcPr>
            <w:tcW w:w="667" w:type="pct"/>
          </w:tcPr>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Октябрь</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Я</w:t>
            </w:r>
            <w:r w:rsidRPr="001220EB">
              <w:rPr>
                <w:rFonts w:ascii="Times New Roman" w:hAnsi="Times New Roman"/>
                <w:sz w:val="24"/>
                <w:szCs w:val="24"/>
              </w:rPr>
              <w:t>н</w:t>
            </w:r>
            <w:r w:rsidRPr="001220EB">
              <w:rPr>
                <w:rFonts w:ascii="Times New Roman" w:hAnsi="Times New Roman"/>
                <w:sz w:val="24"/>
                <w:szCs w:val="24"/>
              </w:rPr>
              <w:t>варь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Изучение воспитанности в классных коллективах</w:t>
            </w:r>
          </w:p>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23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6</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Диагностика школьной мотив</w:t>
            </w:r>
            <w:r w:rsidRPr="001220EB">
              <w:rPr>
                <w:rFonts w:ascii="Times New Roman" w:hAnsi="Times New Roman"/>
                <w:sz w:val="24"/>
                <w:szCs w:val="24"/>
              </w:rPr>
              <w:t>а</w:t>
            </w:r>
            <w:r w:rsidRPr="001220EB">
              <w:rPr>
                <w:rFonts w:ascii="Times New Roman" w:hAnsi="Times New Roman"/>
                <w:sz w:val="24"/>
                <w:szCs w:val="24"/>
              </w:rPr>
              <w:t>ции воспитанников  9 классов</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Февраль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Выявление  кадет с негативным отношением к школе, оценка общего уровня школьной мотивации по кла</w:t>
            </w:r>
            <w:r w:rsidRPr="001220EB">
              <w:rPr>
                <w:rFonts w:ascii="Times New Roman" w:hAnsi="Times New Roman"/>
                <w:sz w:val="24"/>
                <w:szCs w:val="24"/>
              </w:rPr>
              <w:t>с</w:t>
            </w:r>
            <w:r w:rsidRPr="001220EB">
              <w:rPr>
                <w:rFonts w:ascii="Times New Roman" w:hAnsi="Times New Roman"/>
                <w:sz w:val="24"/>
                <w:szCs w:val="24"/>
              </w:rPr>
              <w:t xml:space="preserve">су, параллели.   </w:t>
            </w:r>
          </w:p>
        </w:tc>
      </w:tr>
      <w:tr w:rsidR="001220EB" w:rsidRPr="001220EB" w:rsidTr="001220EB">
        <w:tblPrEx>
          <w:tblCellMar>
            <w:top w:w="0" w:type="dxa"/>
            <w:bottom w:w="0" w:type="dxa"/>
          </w:tblCellMar>
        </w:tblPrEx>
        <w:trPr>
          <w:trHeight w:val="304"/>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7</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Диагностика сформирова</w:t>
            </w:r>
            <w:r w:rsidRPr="001220EB">
              <w:rPr>
                <w:rFonts w:ascii="Times New Roman" w:hAnsi="Times New Roman"/>
                <w:sz w:val="24"/>
                <w:szCs w:val="24"/>
              </w:rPr>
              <w:t>н</w:t>
            </w:r>
            <w:r w:rsidRPr="001220EB">
              <w:rPr>
                <w:rFonts w:ascii="Times New Roman" w:hAnsi="Times New Roman"/>
                <w:sz w:val="24"/>
                <w:szCs w:val="24"/>
              </w:rPr>
              <w:t>ности профессиональных интересов уч-ся 9-11 классов</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Март-Апрель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Социально-психологическое сопровождение процесса  профессионального  самоопределения  по</w:t>
            </w:r>
            <w:r w:rsidRPr="001220EB">
              <w:rPr>
                <w:rFonts w:ascii="Times New Roman" w:hAnsi="Times New Roman"/>
                <w:sz w:val="24"/>
                <w:szCs w:val="24"/>
              </w:rPr>
              <w:t>д</w:t>
            </w:r>
            <w:r w:rsidRPr="001220EB">
              <w:rPr>
                <w:rFonts w:ascii="Times New Roman" w:hAnsi="Times New Roman"/>
                <w:sz w:val="24"/>
                <w:szCs w:val="24"/>
              </w:rPr>
              <w:t>ростков.</w:t>
            </w:r>
          </w:p>
        </w:tc>
      </w:tr>
      <w:tr w:rsidR="001220EB" w:rsidRPr="001220EB" w:rsidTr="001220EB">
        <w:tblPrEx>
          <w:tblCellMar>
            <w:top w:w="0" w:type="dxa"/>
            <w:bottom w:w="0" w:type="dxa"/>
          </w:tblCellMar>
        </w:tblPrEx>
        <w:trPr>
          <w:trHeight w:val="336"/>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8</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Диагностика  одаренных восп</w:t>
            </w:r>
            <w:r w:rsidRPr="001220EB">
              <w:rPr>
                <w:rFonts w:ascii="Times New Roman" w:hAnsi="Times New Roman"/>
                <w:sz w:val="24"/>
                <w:szCs w:val="24"/>
              </w:rPr>
              <w:t>и</w:t>
            </w:r>
            <w:r w:rsidRPr="001220EB">
              <w:rPr>
                <w:rFonts w:ascii="Times New Roman" w:hAnsi="Times New Roman"/>
                <w:sz w:val="24"/>
                <w:szCs w:val="24"/>
              </w:rPr>
              <w:t xml:space="preserve">танников (выборочно)  </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Март</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Сопровождение одаренных учащихся.  </w:t>
            </w:r>
          </w:p>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4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9</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Диагностика, анкетирование  по запросу (администрации, родит</w:t>
            </w:r>
            <w:r w:rsidRPr="001220EB">
              <w:rPr>
                <w:rFonts w:ascii="Times New Roman" w:hAnsi="Times New Roman"/>
                <w:sz w:val="24"/>
                <w:szCs w:val="24"/>
              </w:rPr>
              <w:t>е</w:t>
            </w:r>
            <w:r w:rsidRPr="001220EB">
              <w:rPr>
                <w:rFonts w:ascii="Times New Roman" w:hAnsi="Times New Roman"/>
                <w:sz w:val="24"/>
                <w:szCs w:val="24"/>
              </w:rPr>
              <w:t xml:space="preserve">лей, педагогов) </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Психолого-педагогическая характеристика, составление индивидуальн</w:t>
            </w:r>
            <w:r w:rsidRPr="001220EB">
              <w:rPr>
                <w:rFonts w:ascii="Times New Roman" w:hAnsi="Times New Roman"/>
                <w:sz w:val="24"/>
                <w:szCs w:val="24"/>
              </w:rPr>
              <w:t>о</w:t>
            </w:r>
          </w:p>
        </w:tc>
      </w:tr>
      <w:tr w:rsidR="001220EB" w:rsidRPr="001220EB" w:rsidTr="001220EB">
        <w:tblPrEx>
          <w:tblCellMar>
            <w:top w:w="0" w:type="dxa"/>
            <w:bottom w:w="0" w:type="dxa"/>
          </w:tblCellMar>
        </w:tblPrEx>
        <w:trPr>
          <w:trHeight w:val="144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lastRenderedPageBreak/>
              <w:t>10</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Социально-психологическое тестирование 7-11 классов в  соответствии с распоряжением департамента общего образования То</w:t>
            </w:r>
            <w:r w:rsidRPr="001220EB">
              <w:rPr>
                <w:rFonts w:ascii="Times New Roman" w:hAnsi="Times New Roman"/>
                <w:sz w:val="24"/>
                <w:szCs w:val="24"/>
              </w:rPr>
              <w:t>м</w:t>
            </w:r>
            <w:r w:rsidRPr="001220EB">
              <w:rPr>
                <w:rFonts w:ascii="Times New Roman" w:hAnsi="Times New Roman"/>
                <w:sz w:val="24"/>
                <w:szCs w:val="24"/>
              </w:rPr>
              <w:t>ской области.</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Групповая</w:t>
            </w:r>
          </w:p>
          <w:p w:rsidR="001220EB" w:rsidRPr="001220EB" w:rsidRDefault="001220EB" w:rsidP="001220EB">
            <w:pPr>
              <w:spacing w:after="0"/>
              <w:jc w:val="center"/>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Ноябрь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Выявление учащихся, склонных </w:t>
            </w:r>
            <w:proofErr w:type="gramStart"/>
            <w:r w:rsidRPr="001220EB">
              <w:rPr>
                <w:rFonts w:ascii="Times New Roman" w:hAnsi="Times New Roman"/>
                <w:sz w:val="24"/>
                <w:szCs w:val="24"/>
              </w:rPr>
              <w:t>в</w:t>
            </w:r>
            <w:proofErr w:type="gramEnd"/>
            <w:r w:rsidRPr="001220EB">
              <w:rPr>
                <w:rFonts w:ascii="Times New Roman" w:hAnsi="Times New Roman"/>
                <w:sz w:val="24"/>
                <w:szCs w:val="24"/>
              </w:rPr>
              <w:t xml:space="preserve"> </w:t>
            </w:r>
            <w:proofErr w:type="gramStart"/>
            <w:r w:rsidRPr="001220EB">
              <w:rPr>
                <w:rFonts w:ascii="Times New Roman" w:hAnsi="Times New Roman"/>
                <w:sz w:val="24"/>
                <w:szCs w:val="24"/>
              </w:rPr>
              <w:t>употреблению</w:t>
            </w:r>
            <w:proofErr w:type="gramEnd"/>
            <w:r w:rsidRPr="001220EB">
              <w:rPr>
                <w:rFonts w:ascii="Times New Roman" w:hAnsi="Times New Roman"/>
                <w:sz w:val="24"/>
                <w:szCs w:val="24"/>
              </w:rPr>
              <w:t xml:space="preserve"> ПАВ, с</w:t>
            </w:r>
            <w:r w:rsidRPr="001220EB">
              <w:rPr>
                <w:rFonts w:ascii="Times New Roman" w:hAnsi="Times New Roman"/>
                <w:sz w:val="24"/>
                <w:szCs w:val="24"/>
              </w:rPr>
              <w:t>о</w:t>
            </w:r>
            <w:r w:rsidRPr="001220EB">
              <w:rPr>
                <w:rFonts w:ascii="Times New Roman" w:hAnsi="Times New Roman"/>
                <w:sz w:val="24"/>
                <w:szCs w:val="24"/>
              </w:rPr>
              <w:t>ставление плана профилактической работы по результатам  тестирования.</w:t>
            </w:r>
          </w:p>
        </w:tc>
      </w:tr>
      <w:tr w:rsidR="001220EB" w:rsidRPr="001220EB" w:rsidTr="001220EB">
        <w:tblPrEx>
          <w:tblCellMar>
            <w:top w:w="0" w:type="dxa"/>
            <w:bottom w:w="0" w:type="dxa"/>
          </w:tblCellMar>
        </w:tblPrEx>
        <w:trPr>
          <w:trHeight w:val="124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11</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Исследование «Классный руков</w:t>
            </w:r>
            <w:r w:rsidRPr="001220EB">
              <w:rPr>
                <w:rFonts w:ascii="Times New Roman" w:hAnsi="Times New Roman"/>
                <w:sz w:val="24"/>
                <w:szCs w:val="24"/>
              </w:rPr>
              <w:t>о</w:t>
            </w:r>
            <w:r w:rsidRPr="001220EB">
              <w:rPr>
                <w:rFonts w:ascii="Times New Roman" w:hAnsi="Times New Roman"/>
                <w:sz w:val="24"/>
                <w:szCs w:val="24"/>
              </w:rPr>
              <w:t>дитель и воспитатель глазами воспитанника»</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Декабрь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Выявление стиля работы классных руководителей и воспитателей. Выработка рекомендация для конструктивного общения участников образ</w:t>
            </w:r>
            <w:r w:rsidRPr="001220EB">
              <w:rPr>
                <w:rFonts w:ascii="Times New Roman" w:hAnsi="Times New Roman"/>
                <w:sz w:val="24"/>
                <w:szCs w:val="24"/>
              </w:rPr>
              <w:t>о</w:t>
            </w:r>
            <w:r w:rsidRPr="001220EB">
              <w:rPr>
                <w:rFonts w:ascii="Times New Roman" w:hAnsi="Times New Roman"/>
                <w:sz w:val="24"/>
                <w:szCs w:val="24"/>
              </w:rPr>
              <w:t>вательного процесса</w:t>
            </w:r>
          </w:p>
        </w:tc>
      </w:tr>
      <w:tr w:rsidR="001220EB" w:rsidRPr="001220EB" w:rsidTr="001220EB">
        <w:tblPrEx>
          <w:tblCellMar>
            <w:top w:w="0" w:type="dxa"/>
            <w:bottom w:w="0" w:type="dxa"/>
          </w:tblCellMar>
        </w:tblPrEx>
        <w:trPr>
          <w:trHeight w:val="36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12</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Диагностика микроклимата в классе по запросу.</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p>
        </w:tc>
        <w:tc>
          <w:tcPr>
            <w:tcW w:w="2202" w:type="pct"/>
            <w:gridSpan w:val="3"/>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r>
      <w:tr w:rsidR="001220EB" w:rsidRPr="001220EB" w:rsidTr="001220EB">
        <w:tblPrEx>
          <w:tblCellMar>
            <w:top w:w="0" w:type="dxa"/>
            <w:bottom w:w="0" w:type="dxa"/>
          </w:tblCellMar>
        </w:tblPrEx>
        <w:trPr>
          <w:trHeight w:val="544"/>
        </w:trPr>
        <w:tc>
          <w:tcPr>
            <w:tcW w:w="5000" w:type="pct"/>
            <w:gridSpan w:val="6"/>
          </w:tcPr>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Коррекционно-развивающая работа</w:t>
            </w:r>
          </w:p>
        </w:tc>
      </w:tr>
      <w:tr w:rsidR="001220EB" w:rsidRPr="001220EB" w:rsidTr="001220EB">
        <w:tblPrEx>
          <w:tblCellMar>
            <w:top w:w="0" w:type="dxa"/>
            <w:bottom w:w="0" w:type="dxa"/>
          </w:tblCellMar>
        </w:tblPrEx>
        <w:trPr>
          <w:trHeight w:val="43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Коррекционные занятия для дезадаптированных подростков, систематически нарушающих установленные нормы  и правила в КШИ, для подростков с эмоционально волевыми трудностями взаимоотношений со сверстник</w:t>
            </w:r>
            <w:r w:rsidRPr="001220EB">
              <w:rPr>
                <w:rFonts w:ascii="Times New Roman" w:hAnsi="Times New Roman"/>
                <w:sz w:val="24"/>
                <w:szCs w:val="24"/>
              </w:rPr>
              <w:t>а</w:t>
            </w:r>
            <w:r w:rsidRPr="001220EB">
              <w:rPr>
                <w:rFonts w:ascii="Times New Roman" w:hAnsi="Times New Roman"/>
                <w:sz w:val="24"/>
                <w:szCs w:val="24"/>
              </w:rPr>
              <w:t>ми 7-11 классы по программе  «Мой мир»</w:t>
            </w:r>
          </w:p>
        </w:tc>
        <w:tc>
          <w:tcPr>
            <w:tcW w:w="741" w:type="pct"/>
          </w:tcPr>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Групповая</w:t>
            </w:r>
          </w:p>
        </w:tc>
        <w:tc>
          <w:tcPr>
            <w:tcW w:w="667"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Еженедельно      (по пл</w:t>
            </w:r>
            <w:r w:rsidRPr="001220EB">
              <w:rPr>
                <w:rFonts w:ascii="Times New Roman" w:hAnsi="Times New Roman"/>
                <w:sz w:val="24"/>
                <w:szCs w:val="24"/>
              </w:rPr>
              <w:t>а</w:t>
            </w:r>
            <w:r w:rsidRPr="001220EB">
              <w:rPr>
                <w:rFonts w:ascii="Times New Roman" w:hAnsi="Times New Roman"/>
                <w:sz w:val="24"/>
                <w:szCs w:val="24"/>
              </w:rPr>
              <w:t>ну-сетке)</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Психолого-педагогическое сопровождение, предупреждение социально-психологических проблем кадет, с</w:t>
            </w:r>
            <w:r w:rsidRPr="001220EB">
              <w:rPr>
                <w:rFonts w:ascii="Times New Roman" w:hAnsi="Times New Roman"/>
                <w:sz w:val="24"/>
                <w:szCs w:val="24"/>
              </w:rPr>
              <w:t>о</w:t>
            </w:r>
            <w:r w:rsidRPr="001220EB">
              <w:rPr>
                <w:rFonts w:ascii="Times New Roman" w:hAnsi="Times New Roman"/>
                <w:sz w:val="24"/>
                <w:szCs w:val="24"/>
              </w:rPr>
              <w:t>стоящих на ВШУ.</w:t>
            </w:r>
          </w:p>
        </w:tc>
      </w:tr>
      <w:tr w:rsidR="001220EB" w:rsidRPr="001220EB" w:rsidTr="001220EB">
        <w:tblPrEx>
          <w:tblCellMar>
            <w:top w:w="0" w:type="dxa"/>
            <w:bottom w:w="0" w:type="dxa"/>
          </w:tblCellMar>
        </w:tblPrEx>
        <w:trPr>
          <w:trHeight w:val="656"/>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2</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Адаптационные занятия с элементами арттерапии для учащихся 7 классов по программе «Творческое самов</w:t>
            </w:r>
            <w:r w:rsidRPr="001220EB">
              <w:rPr>
                <w:rFonts w:ascii="Times New Roman" w:hAnsi="Times New Roman"/>
                <w:sz w:val="24"/>
                <w:szCs w:val="24"/>
              </w:rPr>
              <w:t>ы</w:t>
            </w:r>
            <w:r w:rsidRPr="001220EB">
              <w:rPr>
                <w:rFonts w:ascii="Times New Roman" w:hAnsi="Times New Roman"/>
                <w:sz w:val="24"/>
                <w:szCs w:val="24"/>
              </w:rPr>
              <w:t>ражение»</w:t>
            </w:r>
          </w:p>
          <w:p w:rsidR="001220EB" w:rsidRPr="001220EB" w:rsidRDefault="001220EB" w:rsidP="001220EB">
            <w:pPr>
              <w:spacing w:after="0"/>
              <w:rPr>
                <w:rFonts w:ascii="Times New Roman" w:hAnsi="Times New Roman"/>
                <w:sz w:val="24"/>
                <w:szCs w:val="24"/>
              </w:rPr>
            </w:pPr>
          </w:p>
        </w:tc>
        <w:tc>
          <w:tcPr>
            <w:tcW w:w="741" w:type="pct"/>
          </w:tcPr>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По подгруппам</w:t>
            </w:r>
          </w:p>
        </w:tc>
        <w:tc>
          <w:tcPr>
            <w:tcW w:w="667" w:type="pct"/>
          </w:tcPr>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I полугодие</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Стабилизация эмоционального благопол</w:t>
            </w:r>
            <w:r w:rsidRPr="001220EB">
              <w:rPr>
                <w:rFonts w:ascii="Times New Roman" w:hAnsi="Times New Roman"/>
                <w:sz w:val="24"/>
                <w:szCs w:val="24"/>
              </w:rPr>
              <w:t>у</w:t>
            </w:r>
            <w:r w:rsidRPr="001220EB">
              <w:rPr>
                <w:rFonts w:ascii="Times New Roman" w:hAnsi="Times New Roman"/>
                <w:sz w:val="24"/>
                <w:szCs w:val="24"/>
              </w:rPr>
              <w:t>чия,</w:t>
            </w:r>
            <w:r>
              <w:rPr>
                <w:rFonts w:ascii="Times New Roman" w:hAnsi="Times New Roman"/>
                <w:sz w:val="24"/>
                <w:szCs w:val="24"/>
              </w:rPr>
              <w:t xml:space="preserve"> </w:t>
            </w:r>
            <w:r w:rsidRPr="001220EB">
              <w:rPr>
                <w:rFonts w:ascii="Times New Roman" w:hAnsi="Times New Roman"/>
                <w:sz w:val="24"/>
                <w:szCs w:val="24"/>
              </w:rPr>
              <w:t>повышение уровня сплоченности в классных коллективах.</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288"/>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3</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Сопровождение одаренных подростков. Участие в проектной де</w:t>
            </w:r>
            <w:r w:rsidRPr="001220EB">
              <w:rPr>
                <w:rFonts w:ascii="Times New Roman" w:hAnsi="Times New Roman"/>
                <w:sz w:val="24"/>
                <w:szCs w:val="24"/>
              </w:rPr>
              <w:t>я</w:t>
            </w:r>
            <w:r w:rsidRPr="001220EB">
              <w:rPr>
                <w:rFonts w:ascii="Times New Roman" w:hAnsi="Times New Roman"/>
                <w:sz w:val="24"/>
                <w:szCs w:val="24"/>
              </w:rPr>
              <w:t>тельности.</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Подготовка проектов, докладов для образовательных событий школы-интерната, области. Составление банка данных одаре</w:t>
            </w:r>
            <w:r w:rsidRPr="001220EB">
              <w:rPr>
                <w:rFonts w:ascii="Times New Roman" w:hAnsi="Times New Roman"/>
                <w:sz w:val="24"/>
                <w:szCs w:val="24"/>
              </w:rPr>
              <w:t>н</w:t>
            </w:r>
            <w:r w:rsidRPr="001220EB">
              <w:rPr>
                <w:rFonts w:ascii="Times New Roman" w:hAnsi="Times New Roman"/>
                <w:sz w:val="24"/>
                <w:szCs w:val="24"/>
              </w:rPr>
              <w:t>ных  учащихся.</w:t>
            </w:r>
          </w:p>
        </w:tc>
      </w:tr>
      <w:tr w:rsidR="001220EB" w:rsidRPr="001220EB" w:rsidTr="001220EB">
        <w:tblPrEx>
          <w:tblCellMar>
            <w:top w:w="0" w:type="dxa"/>
            <w:bottom w:w="0" w:type="dxa"/>
          </w:tblCellMar>
        </w:tblPrEx>
        <w:trPr>
          <w:trHeight w:val="288"/>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4</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Развивающие занятия с уч-ся 9-х кл.  «Подготовка к ЕГЭ».</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  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Апрель</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Май</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Психологическая поддержка учащихся. Профилактика предэкзаменационного </w:t>
            </w:r>
            <w:r w:rsidRPr="001220EB">
              <w:rPr>
                <w:rFonts w:ascii="Times New Roman" w:hAnsi="Times New Roman"/>
                <w:sz w:val="24"/>
                <w:szCs w:val="24"/>
              </w:rPr>
              <w:lastRenderedPageBreak/>
              <w:t>стресса с учетом индивидуальных особенностей уч</w:t>
            </w:r>
            <w:r w:rsidRPr="001220EB">
              <w:rPr>
                <w:rFonts w:ascii="Times New Roman" w:hAnsi="Times New Roman"/>
                <w:sz w:val="24"/>
                <w:szCs w:val="24"/>
              </w:rPr>
              <w:t>а</w:t>
            </w:r>
            <w:r w:rsidRPr="001220EB">
              <w:rPr>
                <w:rFonts w:ascii="Times New Roman" w:hAnsi="Times New Roman"/>
                <w:sz w:val="24"/>
                <w:szCs w:val="24"/>
              </w:rPr>
              <w:t>щихся.</w:t>
            </w:r>
          </w:p>
        </w:tc>
      </w:tr>
      <w:tr w:rsidR="001220EB" w:rsidRPr="001220EB" w:rsidTr="001220EB">
        <w:tblPrEx>
          <w:tblCellMar>
            <w:top w:w="0" w:type="dxa"/>
            <w:bottom w:w="0" w:type="dxa"/>
          </w:tblCellMar>
        </w:tblPrEx>
        <w:trPr>
          <w:trHeight w:val="19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lastRenderedPageBreak/>
              <w:t>5</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Развивающие занятия с учащимися с повышенной тревожностью, суицидальными склонностями (по результатам диагностики) по а</w:t>
            </w:r>
            <w:r w:rsidRPr="001220EB">
              <w:rPr>
                <w:rFonts w:ascii="Times New Roman" w:hAnsi="Times New Roman"/>
                <w:sz w:val="24"/>
                <w:szCs w:val="24"/>
              </w:rPr>
              <w:t>в</w:t>
            </w:r>
            <w:r w:rsidRPr="001220EB">
              <w:rPr>
                <w:rFonts w:ascii="Times New Roman" w:hAnsi="Times New Roman"/>
                <w:sz w:val="24"/>
                <w:szCs w:val="24"/>
              </w:rPr>
              <w:t xml:space="preserve">торской программе «Мой мир» </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Сентябрь, </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Д</w:t>
            </w:r>
            <w:r w:rsidRPr="001220EB">
              <w:rPr>
                <w:rFonts w:ascii="Times New Roman" w:hAnsi="Times New Roman"/>
                <w:sz w:val="24"/>
                <w:szCs w:val="24"/>
              </w:rPr>
              <w:t>е</w:t>
            </w:r>
            <w:r w:rsidRPr="001220EB">
              <w:rPr>
                <w:rFonts w:ascii="Times New Roman" w:hAnsi="Times New Roman"/>
                <w:sz w:val="24"/>
                <w:szCs w:val="24"/>
              </w:rPr>
              <w:t>кабрь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Профилактика суицида. Повышение сопротивляемости стрессу, развитие эмоционально – волевой сферы, развитие навыков самоконтроля с опорой на внутренние резервы, освоение навыков конструктивного взаимодейс</w:t>
            </w:r>
            <w:r w:rsidRPr="001220EB">
              <w:rPr>
                <w:rFonts w:ascii="Times New Roman" w:hAnsi="Times New Roman"/>
                <w:sz w:val="24"/>
                <w:szCs w:val="24"/>
              </w:rPr>
              <w:t>т</w:t>
            </w:r>
            <w:r w:rsidRPr="001220EB">
              <w:rPr>
                <w:rFonts w:ascii="Times New Roman" w:hAnsi="Times New Roman"/>
                <w:sz w:val="24"/>
                <w:szCs w:val="24"/>
              </w:rPr>
              <w:t>вия.</w:t>
            </w:r>
          </w:p>
        </w:tc>
      </w:tr>
      <w:tr w:rsidR="001220EB" w:rsidRPr="001220EB" w:rsidTr="001220EB">
        <w:tblPrEx>
          <w:tblCellMar>
            <w:top w:w="0" w:type="dxa"/>
            <w:bottom w:w="0" w:type="dxa"/>
          </w:tblCellMar>
        </w:tblPrEx>
        <w:trPr>
          <w:trHeight w:val="254"/>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6</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Внеурочная тренинговая  деятел</w:t>
            </w:r>
            <w:r w:rsidRPr="001220EB">
              <w:rPr>
                <w:rFonts w:ascii="Times New Roman" w:hAnsi="Times New Roman"/>
                <w:sz w:val="24"/>
                <w:szCs w:val="24"/>
              </w:rPr>
              <w:t>ь</w:t>
            </w:r>
            <w:r w:rsidRPr="001220EB">
              <w:rPr>
                <w:rFonts w:ascii="Times New Roman" w:hAnsi="Times New Roman"/>
                <w:sz w:val="24"/>
                <w:szCs w:val="24"/>
              </w:rPr>
              <w:t>ность с учащимися 7 классов в рамках реализации ФГОС</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535" w:type="pct"/>
            <w:gridSpan w:val="2"/>
          </w:tcPr>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288"/>
        </w:trPr>
        <w:tc>
          <w:tcPr>
            <w:tcW w:w="176" w:type="pct"/>
          </w:tcPr>
          <w:p w:rsidR="001220EB" w:rsidRPr="001220EB" w:rsidRDefault="001220EB" w:rsidP="001220EB">
            <w:pPr>
              <w:spacing w:after="0"/>
              <w:ind w:left="46"/>
              <w:rPr>
                <w:rFonts w:ascii="Times New Roman" w:hAnsi="Times New Roman"/>
                <w:sz w:val="24"/>
                <w:szCs w:val="24"/>
              </w:rPr>
            </w:pPr>
          </w:p>
        </w:tc>
        <w:tc>
          <w:tcPr>
            <w:tcW w:w="4824" w:type="pct"/>
            <w:gridSpan w:val="5"/>
          </w:tcPr>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Психологическое просвещение и профилактика</w:t>
            </w:r>
          </w:p>
        </w:tc>
      </w:tr>
      <w:tr w:rsidR="001220EB" w:rsidRPr="001220EB" w:rsidTr="002F61E3">
        <w:tblPrEx>
          <w:tblCellMar>
            <w:top w:w="0" w:type="dxa"/>
            <w:bottom w:w="0" w:type="dxa"/>
          </w:tblCellMar>
        </w:tblPrEx>
        <w:trPr>
          <w:trHeight w:val="35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Психологический адаптац</w:t>
            </w:r>
            <w:r w:rsidRPr="001220EB">
              <w:rPr>
                <w:rFonts w:ascii="Times New Roman" w:hAnsi="Times New Roman"/>
                <w:sz w:val="24"/>
                <w:szCs w:val="24"/>
              </w:rPr>
              <w:t>и</w:t>
            </w:r>
            <w:r w:rsidRPr="001220EB">
              <w:rPr>
                <w:rFonts w:ascii="Times New Roman" w:hAnsi="Times New Roman"/>
                <w:sz w:val="24"/>
                <w:szCs w:val="24"/>
              </w:rPr>
              <w:t>онный  тренинг – знакомство</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7-11 классы.</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тренинговая</w:t>
            </w:r>
          </w:p>
          <w:p w:rsidR="001220EB" w:rsidRPr="001220EB" w:rsidRDefault="001220EB" w:rsidP="001220EB">
            <w:pPr>
              <w:spacing w:after="0"/>
              <w:jc w:val="center"/>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Август-</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Сентябрь</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Декабрь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Развитие социально-психологической компетентности подростков средствами групповой работы. Повышение групп</w:t>
            </w:r>
            <w:r w:rsidRPr="001220EB">
              <w:rPr>
                <w:rFonts w:ascii="Times New Roman" w:hAnsi="Times New Roman"/>
                <w:sz w:val="24"/>
                <w:szCs w:val="24"/>
              </w:rPr>
              <w:t>о</w:t>
            </w:r>
            <w:r w:rsidRPr="001220EB">
              <w:rPr>
                <w:rFonts w:ascii="Times New Roman" w:hAnsi="Times New Roman"/>
                <w:sz w:val="24"/>
                <w:szCs w:val="24"/>
              </w:rPr>
              <w:t>вой сплоченности.</w:t>
            </w:r>
          </w:p>
        </w:tc>
      </w:tr>
      <w:tr w:rsidR="001220EB" w:rsidRPr="001220EB" w:rsidTr="002F61E3">
        <w:tblPrEx>
          <w:tblCellMar>
            <w:top w:w="0" w:type="dxa"/>
            <w:bottom w:w="0" w:type="dxa"/>
          </w:tblCellMar>
        </w:tblPrEx>
        <w:trPr>
          <w:trHeight w:val="264"/>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2</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Профилактичекие мероприятия совместно с ТОБО Фонд "С</w:t>
            </w:r>
            <w:r w:rsidRPr="001220EB">
              <w:rPr>
                <w:rFonts w:ascii="Times New Roman" w:hAnsi="Times New Roman"/>
                <w:sz w:val="24"/>
                <w:szCs w:val="24"/>
              </w:rPr>
              <w:t>и</w:t>
            </w:r>
            <w:r w:rsidRPr="001220EB">
              <w:rPr>
                <w:rFonts w:ascii="Times New Roman" w:hAnsi="Times New Roman"/>
                <w:sz w:val="24"/>
                <w:szCs w:val="24"/>
              </w:rPr>
              <w:t>бирь-СПИД-Помощь" для старших подростков (9-11 классы)</w:t>
            </w:r>
          </w:p>
          <w:p w:rsidR="001220EB" w:rsidRPr="001220EB" w:rsidRDefault="001220EB" w:rsidP="001220EB">
            <w:pPr>
              <w:spacing w:after="0"/>
              <w:rPr>
                <w:rFonts w:ascii="Times New Roman" w:hAnsi="Times New Roman"/>
                <w:sz w:val="24"/>
                <w:szCs w:val="24"/>
              </w:rPr>
            </w:pP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Декабрь</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Январь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Профилактика потребления ПАВ и пропаганда ЗОЖ, профилактика антисоциального повед</w:t>
            </w:r>
            <w:r w:rsidRPr="001220EB">
              <w:rPr>
                <w:rFonts w:ascii="Times New Roman" w:hAnsi="Times New Roman"/>
                <w:sz w:val="24"/>
                <w:szCs w:val="24"/>
              </w:rPr>
              <w:t>е</w:t>
            </w:r>
            <w:r w:rsidRPr="001220EB">
              <w:rPr>
                <w:rFonts w:ascii="Times New Roman" w:hAnsi="Times New Roman"/>
                <w:sz w:val="24"/>
                <w:szCs w:val="24"/>
              </w:rPr>
              <w:t>ния.</w:t>
            </w:r>
          </w:p>
        </w:tc>
      </w:tr>
      <w:tr w:rsidR="001220EB" w:rsidRPr="001220EB" w:rsidTr="002F61E3">
        <w:tblPrEx>
          <w:tblCellMar>
            <w:top w:w="0" w:type="dxa"/>
            <w:bottom w:w="0" w:type="dxa"/>
          </w:tblCellMar>
        </w:tblPrEx>
        <w:trPr>
          <w:trHeight w:val="27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3</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Лектории профилактики ПАВ совместно с   ТОБО Фонд "Сибирь-СПИД-Помощь" для  младших подрос</w:t>
            </w:r>
            <w:r w:rsidRPr="001220EB">
              <w:rPr>
                <w:rFonts w:ascii="Times New Roman" w:hAnsi="Times New Roman"/>
                <w:sz w:val="24"/>
                <w:szCs w:val="24"/>
              </w:rPr>
              <w:t>т</w:t>
            </w:r>
            <w:r w:rsidRPr="001220EB">
              <w:rPr>
                <w:rFonts w:ascii="Times New Roman" w:hAnsi="Times New Roman"/>
                <w:sz w:val="24"/>
                <w:szCs w:val="24"/>
              </w:rPr>
              <w:t>ков (7-8 классы)</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Октябрь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Профилактика потребления ПАВ и пропаганда ЗОЖ.</w:t>
            </w:r>
          </w:p>
        </w:tc>
      </w:tr>
      <w:tr w:rsidR="001220EB" w:rsidRPr="001220EB" w:rsidTr="002F61E3">
        <w:tblPrEx>
          <w:tblCellMar>
            <w:top w:w="0" w:type="dxa"/>
            <w:bottom w:w="0" w:type="dxa"/>
          </w:tblCellMar>
        </w:tblPrEx>
        <w:trPr>
          <w:trHeight w:val="368"/>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4</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Участие кадет 8 классов  в муниципальной программе «Точка ро</w:t>
            </w:r>
            <w:r w:rsidRPr="001220EB">
              <w:rPr>
                <w:rFonts w:ascii="Times New Roman" w:hAnsi="Times New Roman"/>
                <w:sz w:val="24"/>
                <w:szCs w:val="24"/>
              </w:rPr>
              <w:t>с</w:t>
            </w:r>
            <w:r w:rsidRPr="001220EB">
              <w:rPr>
                <w:rFonts w:ascii="Times New Roman" w:hAnsi="Times New Roman"/>
                <w:sz w:val="24"/>
                <w:szCs w:val="24"/>
              </w:rPr>
              <w:t xml:space="preserve">та» </w:t>
            </w:r>
            <w:proofErr w:type="gramStart"/>
            <w:r w:rsidRPr="001220EB">
              <w:rPr>
                <w:rFonts w:ascii="Times New Roman" w:hAnsi="Times New Roman"/>
                <w:sz w:val="24"/>
                <w:szCs w:val="24"/>
              </w:rPr>
              <w:t>РЦО</w:t>
            </w:r>
            <w:proofErr w:type="gramEnd"/>
            <w:r w:rsidRPr="001220EB">
              <w:rPr>
                <w:rFonts w:ascii="Times New Roman" w:hAnsi="Times New Roman"/>
                <w:sz w:val="24"/>
                <w:szCs w:val="24"/>
              </w:rPr>
              <w:t xml:space="preserve"> ЗАТО Северск.</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 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Октябрь</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Апрель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Пропаганда ЗОЖ среди подростков. Тренинги ли</w:t>
            </w:r>
            <w:r w:rsidRPr="001220EB">
              <w:rPr>
                <w:rFonts w:ascii="Times New Roman" w:hAnsi="Times New Roman"/>
                <w:sz w:val="24"/>
                <w:szCs w:val="24"/>
              </w:rPr>
              <w:t>ч</w:t>
            </w:r>
            <w:r w:rsidRPr="001220EB">
              <w:rPr>
                <w:rFonts w:ascii="Times New Roman" w:hAnsi="Times New Roman"/>
                <w:sz w:val="24"/>
                <w:szCs w:val="24"/>
              </w:rPr>
              <w:t>ностного роста.</w:t>
            </w:r>
          </w:p>
        </w:tc>
      </w:tr>
      <w:tr w:rsidR="001220EB" w:rsidRPr="001220EB" w:rsidTr="002F61E3">
        <w:tblPrEx>
          <w:tblCellMar>
            <w:top w:w="0" w:type="dxa"/>
            <w:bottom w:w="0" w:type="dxa"/>
          </w:tblCellMar>
        </w:tblPrEx>
        <w:trPr>
          <w:trHeight w:val="59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5</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Целевое посещение уроков, сам</w:t>
            </w:r>
            <w:r w:rsidRPr="001220EB">
              <w:rPr>
                <w:rFonts w:ascii="Times New Roman" w:hAnsi="Times New Roman"/>
                <w:sz w:val="24"/>
                <w:szCs w:val="24"/>
              </w:rPr>
              <w:t>о</w:t>
            </w:r>
            <w:r w:rsidRPr="001220EB">
              <w:rPr>
                <w:rFonts w:ascii="Times New Roman" w:hAnsi="Times New Roman"/>
                <w:sz w:val="24"/>
                <w:szCs w:val="24"/>
              </w:rPr>
              <w:t>подготовки.</w:t>
            </w:r>
          </w:p>
        </w:tc>
        <w:tc>
          <w:tcPr>
            <w:tcW w:w="741" w:type="pct"/>
          </w:tcPr>
          <w:p w:rsidR="001220EB" w:rsidRPr="001220EB" w:rsidRDefault="001220EB" w:rsidP="001220EB">
            <w:pPr>
              <w:spacing w:after="0"/>
              <w:rPr>
                <w:rFonts w:ascii="Times New Roman" w:hAnsi="Times New Roman"/>
                <w:sz w:val="24"/>
                <w:szCs w:val="24"/>
              </w:rPr>
            </w:pP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Отслеживание психологического состояния воспитанников, наблюдения  за </w:t>
            </w:r>
            <w:r w:rsidRPr="001220EB">
              <w:rPr>
                <w:rFonts w:ascii="Times New Roman" w:hAnsi="Times New Roman"/>
                <w:sz w:val="24"/>
                <w:szCs w:val="24"/>
              </w:rPr>
              <w:lastRenderedPageBreak/>
              <w:t>классными коллективами. Психологическая экспертиза профессиональной деятельности учит</w:t>
            </w:r>
            <w:r w:rsidRPr="001220EB">
              <w:rPr>
                <w:rFonts w:ascii="Times New Roman" w:hAnsi="Times New Roman"/>
                <w:sz w:val="24"/>
                <w:szCs w:val="24"/>
              </w:rPr>
              <w:t>е</w:t>
            </w:r>
            <w:r w:rsidRPr="001220EB">
              <w:rPr>
                <w:rFonts w:ascii="Times New Roman" w:hAnsi="Times New Roman"/>
                <w:sz w:val="24"/>
                <w:szCs w:val="24"/>
              </w:rPr>
              <w:t>ля</w:t>
            </w:r>
          </w:p>
        </w:tc>
      </w:tr>
      <w:tr w:rsidR="001220EB" w:rsidRPr="001220EB" w:rsidTr="001220EB">
        <w:tblPrEx>
          <w:tblCellMar>
            <w:top w:w="0" w:type="dxa"/>
            <w:bottom w:w="0" w:type="dxa"/>
          </w:tblCellMar>
        </w:tblPrEx>
        <w:trPr>
          <w:trHeight w:val="70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lastRenderedPageBreak/>
              <w:t>6</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Тематические классные (по плану корпуса, по запросу) </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rPr>
                <w:rFonts w:ascii="Times New Roman" w:hAnsi="Times New Roman"/>
                <w:sz w:val="24"/>
                <w:szCs w:val="24"/>
              </w:rPr>
            </w:pPr>
          </w:p>
        </w:tc>
        <w:tc>
          <w:tcPr>
            <w:tcW w:w="2202" w:type="pct"/>
            <w:gridSpan w:val="3"/>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r>
      <w:tr w:rsidR="001220EB" w:rsidRPr="001220EB" w:rsidTr="002F61E3">
        <w:tblPrEx>
          <w:tblCellMar>
            <w:top w:w="0" w:type="dxa"/>
            <w:bottom w:w="0" w:type="dxa"/>
          </w:tblCellMar>
        </w:tblPrEx>
        <w:trPr>
          <w:trHeight w:val="1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7</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Участие кадет 8 классов  в муниципальном проекте «Дорога добра» ЗАТО С</w:t>
            </w:r>
            <w:r w:rsidRPr="001220EB">
              <w:rPr>
                <w:rFonts w:ascii="Times New Roman" w:hAnsi="Times New Roman"/>
                <w:sz w:val="24"/>
                <w:szCs w:val="24"/>
              </w:rPr>
              <w:t>е</w:t>
            </w:r>
            <w:r w:rsidRPr="001220EB">
              <w:rPr>
                <w:rFonts w:ascii="Times New Roman" w:hAnsi="Times New Roman"/>
                <w:sz w:val="24"/>
                <w:szCs w:val="24"/>
              </w:rPr>
              <w:t>верск.</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Октябрь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Формирование навыков нравственного поведения подрос</w:t>
            </w:r>
            <w:r w:rsidRPr="001220EB">
              <w:rPr>
                <w:rFonts w:ascii="Times New Roman" w:hAnsi="Times New Roman"/>
                <w:sz w:val="24"/>
                <w:szCs w:val="24"/>
              </w:rPr>
              <w:t>т</w:t>
            </w:r>
            <w:r w:rsidRPr="001220EB">
              <w:rPr>
                <w:rFonts w:ascii="Times New Roman" w:hAnsi="Times New Roman"/>
                <w:sz w:val="24"/>
                <w:szCs w:val="24"/>
              </w:rPr>
              <w:t>ков</w:t>
            </w:r>
          </w:p>
        </w:tc>
      </w:tr>
      <w:tr w:rsidR="001220EB" w:rsidRPr="001220EB" w:rsidTr="002F61E3">
        <w:tblPrEx>
          <w:tblCellMar>
            <w:top w:w="0" w:type="dxa"/>
            <w:bottom w:w="0" w:type="dxa"/>
          </w:tblCellMar>
        </w:tblPrEx>
        <w:trPr>
          <w:trHeight w:val="14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8</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Участие кадет 8- 9 в муниципальном проекте « Школа акти</w:t>
            </w:r>
            <w:r w:rsidRPr="001220EB">
              <w:rPr>
                <w:rFonts w:ascii="Times New Roman" w:hAnsi="Times New Roman"/>
                <w:sz w:val="24"/>
                <w:szCs w:val="24"/>
              </w:rPr>
              <w:t>в</w:t>
            </w:r>
            <w:r w:rsidRPr="001220EB">
              <w:rPr>
                <w:rFonts w:ascii="Times New Roman" w:hAnsi="Times New Roman"/>
                <w:sz w:val="24"/>
                <w:szCs w:val="24"/>
              </w:rPr>
              <w:t>ного действия».</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Апрель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Оказание помощи при реализации проектной де</w:t>
            </w:r>
            <w:r w:rsidRPr="001220EB">
              <w:rPr>
                <w:rFonts w:ascii="Times New Roman" w:hAnsi="Times New Roman"/>
                <w:sz w:val="24"/>
                <w:szCs w:val="24"/>
              </w:rPr>
              <w:t>я</w:t>
            </w:r>
            <w:r w:rsidRPr="001220EB">
              <w:rPr>
                <w:rFonts w:ascii="Times New Roman" w:hAnsi="Times New Roman"/>
                <w:sz w:val="24"/>
                <w:szCs w:val="24"/>
              </w:rPr>
              <w:t>тельности кадет</w:t>
            </w:r>
          </w:p>
        </w:tc>
      </w:tr>
      <w:tr w:rsidR="001220EB" w:rsidRPr="001220EB" w:rsidTr="002F61E3">
        <w:tblPrEx>
          <w:tblCellMar>
            <w:top w:w="0" w:type="dxa"/>
            <w:bottom w:w="0" w:type="dxa"/>
          </w:tblCellMar>
        </w:tblPrEx>
        <w:trPr>
          <w:trHeight w:val="90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9</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Участие кадет во Всероссийском образовательном событии  Росатом «Школа проектов» </w:t>
            </w:r>
            <w:proofErr w:type="gramStart"/>
            <w:r w:rsidRPr="001220EB">
              <w:rPr>
                <w:rFonts w:ascii="Times New Roman" w:hAnsi="Times New Roman"/>
                <w:sz w:val="24"/>
                <w:szCs w:val="24"/>
              </w:rPr>
              <w:t>г</w:t>
            </w:r>
            <w:proofErr w:type="gramEnd"/>
            <w:r w:rsidRPr="001220EB">
              <w:rPr>
                <w:rFonts w:ascii="Times New Roman" w:hAnsi="Times New Roman"/>
                <w:sz w:val="24"/>
                <w:szCs w:val="24"/>
              </w:rPr>
              <w:t>. Желе</w:t>
            </w:r>
            <w:r w:rsidRPr="001220EB">
              <w:rPr>
                <w:rFonts w:ascii="Times New Roman" w:hAnsi="Times New Roman"/>
                <w:sz w:val="24"/>
                <w:szCs w:val="24"/>
              </w:rPr>
              <w:t>з</w:t>
            </w:r>
            <w:r w:rsidRPr="001220EB">
              <w:rPr>
                <w:rFonts w:ascii="Times New Roman" w:hAnsi="Times New Roman"/>
                <w:sz w:val="24"/>
                <w:szCs w:val="24"/>
              </w:rPr>
              <w:t>ногорск</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Март</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Дистанционное обучение при реализации школьных прое</w:t>
            </w:r>
            <w:r w:rsidRPr="001220EB">
              <w:rPr>
                <w:rFonts w:ascii="Times New Roman" w:hAnsi="Times New Roman"/>
                <w:sz w:val="24"/>
                <w:szCs w:val="24"/>
              </w:rPr>
              <w:t>к</w:t>
            </w:r>
            <w:r w:rsidRPr="001220EB">
              <w:rPr>
                <w:rFonts w:ascii="Times New Roman" w:hAnsi="Times New Roman"/>
                <w:sz w:val="24"/>
                <w:szCs w:val="24"/>
              </w:rPr>
              <w:t>тов</w:t>
            </w:r>
          </w:p>
        </w:tc>
      </w:tr>
      <w:tr w:rsidR="001220EB" w:rsidRPr="001220EB" w:rsidTr="002F61E3">
        <w:tblPrEx>
          <w:tblCellMar>
            <w:top w:w="0" w:type="dxa"/>
            <w:bottom w:w="0" w:type="dxa"/>
          </w:tblCellMar>
        </w:tblPrEx>
        <w:trPr>
          <w:trHeight w:val="134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10</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В рамках уроков Основы социализации личности тренинговые упражнения по  программе </w:t>
            </w:r>
            <w:r w:rsidRPr="001220EB">
              <w:rPr>
                <w:rFonts w:ascii="Times New Roman" w:hAnsi="Times New Roman"/>
                <w:sz w:val="24"/>
                <w:szCs w:val="24"/>
                <w:shd w:val="clear" w:color="auto" w:fill="FFFFFF"/>
              </w:rPr>
              <w:t>«Диск</w:t>
            </w:r>
            <w:r w:rsidRPr="001220EB">
              <w:rPr>
                <w:rFonts w:ascii="Times New Roman" w:hAnsi="Times New Roman"/>
                <w:sz w:val="24"/>
                <w:szCs w:val="24"/>
                <w:shd w:val="clear" w:color="auto" w:fill="FFFFFF"/>
              </w:rPr>
              <w:t>а</w:t>
            </w:r>
            <w:r w:rsidRPr="001220EB">
              <w:rPr>
                <w:rFonts w:ascii="Times New Roman" w:hAnsi="Times New Roman"/>
                <w:sz w:val="24"/>
                <w:szCs w:val="24"/>
                <w:shd w:val="clear" w:color="auto" w:fill="FFFFFF"/>
              </w:rPr>
              <w:t>вери</w:t>
            </w:r>
            <w:r w:rsidRPr="001220EB">
              <w:rPr>
                <w:rFonts w:ascii="Times New Roman" w:hAnsi="Times New Roman"/>
                <w:sz w:val="24"/>
                <w:szCs w:val="24"/>
              </w:rPr>
              <w:t xml:space="preserve"> 8-9 классы </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535" w:type="pct"/>
            <w:gridSpan w:val="2"/>
          </w:tcPr>
          <w:p w:rsidR="001220EB" w:rsidRPr="001220EB" w:rsidRDefault="001220EB" w:rsidP="001220EB">
            <w:pPr>
              <w:spacing w:after="0"/>
              <w:rPr>
                <w:rFonts w:ascii="Times New Roman" w:hAnsi="Times New Roman"/>
                <w:sz w:val="24"/>
                <w:szCs w:val="24"/>
              </w:rPr>
            </w:pPr>
            <w:proofErr w:type="gramStart"/>
            <w:r w:rsidRPr="001220EB">
              <w:rPr>
                <w:rFonts w:ascii="Times New Roman" w:hAnsi="Times New Roman"/>
                <w:sz w:val="24"/>
                <w:szCs w:val="24"/>
                <w:shd w:val="clear" w:color="auto" w:fill="FFFFFF"/>
              </w:rPr>
              <w:t>Социально-</w:t>
            </w:r>
            <w:r w:rsidRPr="001220EB">
              <w:rPr>
                <w:rFonts w:ascii="Times New Roman" w:hAnsi="Times New Roman"/>
                <w:bCs/>
                <w:sz w:val="24"/>
                <w:szCs w:val="24"/>
                <w:shd w:val="clear" w:color="auto" w:fill="FFFFFF"/>
              </w:rPr>
              <w:t>психологическая</w:t>
            </w:r>
            <w:proofErr w:type="gramEnd"/>
            <w:r w:rsidRPr="001220EB">
              <w:rPr>
                <w:rStyle w:val="apple-converted-space"/>
                <w:rFonts w:ascii="Times New Roman" w:hAnsi="Times New Roman"/>
                <w:sz w:val="24"/>
                <w:szCs w:val="24"/>
                <w:shd w:val="clear" w:color="auto" w:fill="FFFFFF"/>
              </w:rPr>
              <w:t> </w:t>
            </w:r>
            <w:r w:rsidRPr="001220EB">
              <w:rPr>
                <w:rFonts w:ascii="Times New Roman" w:hAnsi="Times New Roman"/>
                <w:sz w:val="24"/>
                <w:szCs w:val="24"/>
                <w:shd w:val="clear" w:color="auto" w:fill="FFFFFF"/>
              </w:rPr>
              <w:t xml:space="preserve"> профилактики упо</w:t>
            </w:r>
            <w:r w:rsidRPr="001220EB">
              <w:rPr>
                <w:rFonts w:ascii="Times New Roman" w:hAnsi="Times New Roman"/>
                <w:sz w:val="24"/>
                <w:szCs w:val="24"/>
                <w:shd w:val="clear" w:color="auto" w:fill="FFFFFF"/>
              </w:rPr>
              <w:t>т</w:t>
            </w:r>
            <w:r w:rsidRPr="001220EB">
              <w:rPr>
                <w:rFonts w:ascii="Times New Roman" w:hAnsi="Times New Roman"/>
                <w:sz w:val="24"/>
                <w:szCs w:val="24"/>
                <w:shd w:val="clear" w:color="auto" w:fill="FFFFFF"/>
              </w:rPr>
              <w:t>ребления ПАВ</w:t>
            </w:r>
          </w:p>
        </w:tc>
      </w:tr>
      <w:tr w:rsidR="001220EB" w:rsidRPr="001220EB" w:rsidTr="002F61E3">
        <w:tblPrEx>
          <w:tblCellMar>
            <w:top w:w="0" w:type="dxa"/>
            <w:bottom w:w="0" w:type="dxa"/>
          </w:tblCellMar>
        </w:tblPrEx>
        <w:trPr>
          <w:trHeight w:val="18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11</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Прведение видеолекториев в классных коллективах по профилактике суицидальных мыслей по материалам ОГБУЗ «Центр медицинской профилактики» города То</w:t>
            </w:r>
            <w:r w:rsidRPr="001220EB">
              <w:rPr>
                <w:rFonts w:ascii="Times New Roman" w:hAnsi="Times New Roman"/>
                <w:sz w:val="24"/>
                <w:szCs w:val="24"/>
              </w:rPr>
              <w:t>м</w:t>
            </w:r>
            <w:r w:rsidRPr="001220EB">
              <w:rPr>
                <w:rFonts w:ascii="Times New Roman" w:hAnsi="Times New Roman"/>
                <w:sz w:val="24"/>
                <w:szCs w:val="24"/>
              </w:rPr>
              <w:t>ска</w:t>
            </w:r>
          </w:p>
          <w:p w:rsidR="001220EB" w:rsidRPr="001220EB" w:rsidRDefault="001220EB" w:rsidP="001220EB">
            <w:pPr>
              <w:spacing w:after="0"/>
              <w:rPr>
                <w:rFonts w:ascii="Times New Roman" w:hAnsi="Times New Roman"/>
                <w:sz w:val="24"/>
                <w:szCs w:val="24"/>
              </w:rPr>
            </w:pP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535" w:type="pct"/>
            <w:gridSpan w:val="2"/>
          </w:tcPr>
          <w:p w:rsidR="001220EB" w:rsidRPr="001220EB" w:rsidRDefault="001220EB" w:rsidP="001220EB">
            <w:pPr>
              <w:spacing w:after="0"/>
              <w:rPr>
                <w:rFonts w:ascii="Times New Roman" w:hAnsi="Times New Roman"/>
                <w:sz w:val="24"/>
                <w:szCs w:val="24"/>
              </w:rPr>
            </w:pPr>
            <w:r w:rsidRPr="001220EB">
              <w:rPr>
                <w:rStyle w:val="apple-converted-space"/>
                <w:rFonts w:ascii="Times New Roman" w:hAnsi="Times New Roman"/>
                <w:sz w:val="24"/>
                <w:szCs w:val="24"/>
                <w:shd w:val="clear" w:color="auto" w:fill="FFFFFF"/>
              </w:rPr>
              <w:t>Профилактика суицидальных склонностей подрос</w:t>
            </w:r>
            <w:r w:rsidRPr="001220EB">
              <w:rPr>
                <w:rStyle w:val="apple-converted-space"/>
                <w:rFonts w:ascii="Times New Roman" w:hAnsi="Times New Roman"/>
                <w:sz w:val="24"/>
                <w:szCs w:val="24"/>
                <w:shd w:val="clear" w:color="auto" w:fill="FFFFFF"/>
              </w:rPr>
              <w:t>т</w:t>
            </w:r>
            <w:r w:rsidRPr="001220EB">
              <w:rPr>
                <w:rStyle w:val="apple-converted-space"/>
                <w:rFonts w:ascii="Times New Roman" w:hAnsi="Times New Roman"/>
                <w:sz w:val="24"/>
                <w:szCs w:val="24"/>
                <w:shd w:val="clear" w:color="auto" w:fill="FFFFFF"/>
              </w:rPr>
              <w:t>ков</w:t>
            </w:r>
            <w:proofErr w:type="gramStart"/>
            <w:r w:rsidRPr="001220EB">
              <w:rPr>
                <w:rStyle w:val="apple-converted-space"/>
                <w:rFonts w:ascii="Times New Roman" w:hAnsi="Times New Roman"/>
                <w:sz w:val="24"/>
                <w:szCs w:val="24"/>
                <w:shd w:val="clear" w:color="auto" w:fill="FFFFFF"/>
              </w:rPr>
              <w:t>,в</w:t>
            </w:r>
            <w:proofErr w:type="gramEnd"/>
            <w:r w:rsidRPr="001220EB">
              <w:rPr>
                <w:rStyle w:val="apple-converted-space"/>
                <w:rFonts w:ascii="Times New Roman" w:hAnsi="Times New Roman"/>
                <w:sz w:val="24"/>
                <w:szCs w:val="24"/>
                <w:shd w:val="clear" w:color="auto" w:fill="FFFFFF"/>
              </w:rPr>
              <w:t>овлечения в «группы смерти» в социальных сетях</w:t>
            </w:r>
          </w:p>
        </w:tc>
      </w:tr>
      <w:tr w:rsidR="001220EB" w:rsidRPr="001220EB" w:rsidTr="002F61E3">
        <w:tblPrEx>
          <w:tblCellMar>
            <w:top w:w="0" w:type="dxa"/>
            <w:bottom w:w="0" w:type="dxa"/>
          </w:tblCellMar>
        </w:tblPrEx>
        <w:trPr>
          <w:trHeight w:val="354"/>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12</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Участие кадет  8 классов в  муниципальном проекте «Соц</w:t>
            </w:r>
            <w:r w:rsidRPr="001220EB">
              <w:rPr>
                <w:rFonts w:ascii="Times New Roman" w:hAnsi="Times New Roman"/>
                <w:sz w:val="24"/>
                <w:szCs w:val="24"/>
              </w:rPr>
              <w:t>и</w:t>
            </w:r>
            <w:r w:rsidRPr="001220EB">
              <w:rPr>
                <w:rFonts w:ascii="Times New Roman" w:hAnsi="Times New Roman"/>
                <w:sz w:val="24"/>
                <w:szCs w:val="24"/>
              </w:rPr>
              <w:t>альный театр» на базе МБОУ СОШ№ 89  г</w:t>
            </w:r>
            <w:proofErr w:type="gramStart"/>
            <w:r w:rsidRPr="001220EB">
              <w:rPr>
                <w:rFonts w:ascii="Times New Roman" w:hAnsi="Times New Roman"/>
                <w:sz w:val="24"/>
                <w:szCs w:val="24"/>
              </w:rPr>
              <w:t>.С</w:t>
            </w:r>
            <w:proofErr w:type="gramEnd"/>
            <w:r w:rsidRPr="001220EB">
              <w:rPr>
                <w:rFonts w:ascii="Times New Roman" w:hAnsi="Times New Roman"/>
                <w:sz w:val="24"/>
                <w:szCs w:val="24"/>
              </w:rPr>
              <w:t>еверска</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Апрель</w:t>
            </w:r>
          </w:p>
        </w:tc>
        <w:tc>
          <w:tcPr>
            <w:tcW w:w="1535" w:type="pct"/>
            <w:gridSpan w:val="2"/>
          </w:tcPr>
          <w:p w:rsidR="001220EB" w:rsidRPr="001220EB" w:rsidRDefault="001220EB" w:rsidP="001220EB">
            <w:pPr>
              <w:spacing w:after="0"/>
              <w:rPr>
                <w:rFonts w:ascii="Times New Roman" w:hAnsi="Times New Roman"/>
                <w:sz w:val="24"/>
                <w:szCs w:val="24"/>
              </w:rPr>
            </w:pPr>
            <w:r w:rsidRPr="001220EB">
              <w:rPr>
                <w:rStyle w:val="apple-converted-space"/>
                <w:rFonts w:ascii="Times New Roman" w:hAnsi="Times New Roman"/>
                <w:sz w:val="24"/>
                <w:szCs w:val="24"/>
                <w:shd w:val="clear" w:color="auto" w:fill="FFFFFF"/>
              </w:rPr>
              <w:t>Пропаганда ЗОЖ.</w:t>
            </w:r>
          </w:p>
        </w:tc>
      </w:tr>
      <w:tr w:rsidR="001220EB" w:rsidRPr="001220EB" w:rsidTr="001220EB">
        <w:tblPrEx>
          <w:tblCellMar>
            <w:top w:w="0" w:type="dxa"/>
            <w:bottom w:w="0" w:type="dxa"/>
          </w:tblCellMar>
        </w:tblPrEx>
        <w:trPr>
          <w:trHeight w:val="112"/>
        </w:trPr>
        <w:tc>
          <w:tcPr>
            <w:tcW w:w="176" w:type="pct"/>
          </w:tcPr>
          <w:p w:rsidR="001220EB" w:rsidRPr="001220EB" w:rsidRDefault="001220EB" w:rsidP="001220EB">
            <w:pPr>
              <w:spacing w:after="0"/>
              <w:ind w:left="46"/>
              <w:rPr>
                <w:rFonts w:ascii="Times New Roman" w:hAnsi="Times New Roman"/>
                <w:sz w:val="24"/>
                <w:szCs w:val="24"/>
              </w:rPr>
            </w:pPr>
          </w:p>
        </w:tc>
        <w:tc>
          <w:tcPr>
            <w:tcW w:w="4824" w:type="pct"/>
            <w:gridSpan w:val="5"/>
          </w:tcPr>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Психологическое консультирование</w:t>
            </w:r>
          </w:p>
        </w:tc>
      </w:tr>
      <w:tr w:rsidR="001220EB" w:rsidRPr="001220EB" w:rsidTr="002F61E3">
        <w:tblPrEx>
          <w:tblCellMar>
            <w:top w:w="0" w:type="dxa"/>
            <w:bottom w:w="0" w:type="dxa"/>
          </w:tblCellMar>
        </w:tblPrEx>
        <w:trPr>
          <w:trHeight w:val="416"/>
        </w:trPr>
        <w:tc>
          <w:tcPr>
            <w:tcW w:w="176" w:type="pct"/>
          </w:tcPr>
          <w:p w:rsidR="001220EB" w:rsidRPr="001220EB" w:rsidRDefault="001220EB" w:rsidP="001220EB">
            <w:pPr>
              <w:spacing w:after="0"/>
              <w:ind w:left="46"/>
              <w:rPr>
                <w:rFonts w:ascii="Times New Roman" w:hAnsi="Times New Roman"/>
                <w:sz w:val="24"/>
                <w:szCs w:val="24"/>
              </w:rPr>
            </w:pPr>
          </w:p>
          <w:p w:rsidR="001220EB" w:rsidRPr="001220EB" w:rsidRDefault="001220EB" w:rsidP="001220EB">
            <w:pPr>
              <w:spacing w:after="0"/>
              <w:ind w:left="46"/>
              <w:rPr>
                <w:rFonts w:ascii="Times New Roman" w:hAnsi="Times New Roman"/>
                <w:sz w:val="24"/>
                <w:szCs w:val="24"/>
                <w:lang w:val="en-US"/>
              </w:rPr>
            </w:pPr>
            <w:r w:rsidRPr="001220EB">
              <w:rPr>
                <w:rFonts w:ascii="Times New Roman" w:hAnsi="Times New Roman"/>
                <w:sz w:val="24"/>
                <w:szCs w:val="24"/>
                <w:lang w:val="en-US"/>
              </w:rPr>
              <w:t>1</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Профилактическое консультирование трудных подростков и подростков, находившихся в  сложной жизненной с</w:t>
            </w:r>
            <w:r w:rsidRPr="001220EB">
              <w:rPr>
                <w:rFonts w:ascii="Times New Roman" w:hAnsi="Times New Roman"/>
                <w:sz w:val="24"/>
                <w:szCs w:val="24"/>
              </w:rPr>
              <w:t>и</w:t>
            </w:r>
            <w:r w:rsidRPr="001220EB">
              <w:rPr>
                <w:rFonts w:ascii="Times New Roman" w:hAnsi="Times New Roman"/>
                <w:sz w:val="24"/>
                <w:szCs w:val="24"/>
              </w:rPr>
              <w:t>туации</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 Еженедельно </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Психологическая поддержка учащихся</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r>
      <w:tr w:rsidR="001220EB" w:rsidRPr="001220EB" w:rsidTr="002F61E3">
        <w:tblPrEx>
          <w:tblCellMar>
            <w:top w:w="0" w:type="dxa"/>
            <w:bottom w:w="0" w:type="dxa"/>
          </w:tblCellMar>
        </w:tblPrEx>
        <w:trPr>
          <w:trHeight w:val="400"/>
        </w:trPr>
        <w:tc>
          <w:tcPr>
            <w:tcW w:w="176" w:type="pct"/>
          </w:tcPr>
          <w:p w:rsidR="001220EB" w:rsidRPr="001220EB" w:rsidRDefault="001220EB" w:rsidP="001220EB">
            <w:pPr>
              <w:spacing w:after="0"/>
              <w:ind w:left="46"/>
              <w:rPr>
                <w:rFonts w:ascii="Times New Roman" w:hAnsi="Times New Roman"/>
                <w:sz w:val="24"/>
                <w:szCs w:val="24"/>
                <w:lang w:val="en-US"/>
              </w:rPr>
            </w:pPr>
            <w:r w:rsidRPr="001220EB">
              <w:rPr>
                <w:rFonts w:ascii="Times New Roman" w:hAnsi="Times New Roman"/>
                <w:sz w:val="24"/>
                <w:szCs w:val="24"/>
                <w:lang w:val="en-US"/>
              </w:rPr>
              <w:t>2</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Индивидуальные консультации для воспитанников, р</w:t>
            </w:r>
            <w:r w:rsidRPr="001220EB">
              <w:rPr>
                <w:rFonts w:ascii="Times New Roman" w:hAnsi="Times New Roman"/>
                <w:sz w:val="24"/>
                <w:szCs w:val="24"/>
              </w:rPr>
              <w:t>о</w:t>
            </w:r>
            <w:r w:rsidRPr="001220EB">
              <w:rPr>
                <w:rFonts w:ascii="Times New Roman" w:hAnsi="Times New Roman"/>
                <w:sz w:val="24"/>
                <w:szCs w:val="24"/>
              </w:rPr>
              <w:t>дителей, педагогов.</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Индивидуальная</w:t>
            </w:r>
          </w:p>
        </w:tc>
        <w:tc>
          <w:tcPr>
            <w:tcW w:w="667"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 xml:space="preserve">да  </w:t>
            </w:r>
          </w:p>
        </w:tc>
        <w:tc>
          <w:tcPr>
            <w:tcW w:w="1535" w:type="pct"/>
            <w:gridSpan w:val="2"/>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Оказание психологической помощи обратившимся взро</w:t>
            </w:r>
            <w:r w:rsidRPr="001220EB">
              <w:rPr>
                <w:rFonts w:ascii="Times New Roman" w:hAnsi="Times New Roman"/>
                <w:sz w:val="24"/>
                <w:szCs w:val="24"/>
              </w:rPr>
              <w:t>с</w:t>
            </w:r>
            <w:r w:rsidRPr="001220EB">
              <w:rPr>
                <w:rFonts w:ascii="Times New Roman" w:hAnsi="Times New Roman"/>
                <w:sz w:val="24"/>
                <w:szCs w:val="24"/>
              </w:rPr>
              <w:t>лым и детям</w:t>
            </w:r>
          </w:p>
        </w:tc>
      </w:tr>
      <w:tr w:rsidR="001220EB" w:rsidRPr="001220EB" w:rsidTr="001220EB">
        <w:tblPrEx>
          <w:tblCellMar>
            <w:top w:w="0" w:type="dxa"/>
            <w:bottom w:w="0" w:type="dxa"/>
          </w:tblCellMar>
        </w:tblPrEx>
        <w:trPr>
          <w:trHeight w:val="704"/>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lastRenderedPageBreak/>
              <w:t>3</w:t>
            </w:r>
          </w:p>
          <w:p w:rsidR="001220EB" w:rsidRPr="001220EB" w:rsidRDefault="001220EB" w:rsidP="001220EB">
            <w:pPr>
              <w:spacing w:after="0"/>
              <w:rPr>
                <w:rFonts w:ascii="Times New Roman" w:hAnsi="Times New Roman"/>
                <w:sz w:val="24"/>
                <w:szCs w:val="24"/>
              </w:rPr>
            </w:pPr>
          </w:p>
        </w:tc>
        <w:tc>
          <w:tcPr>
            <w:tcW w:w="1881" w:type="pct"/>
          </w:tcPr>
          <w:p w:rsidR="001220EB" w:rsidRPr="001220EB" w:rsidRDefault="001220EB" w:rsidP="001220EB">
            <w:pPr>
              <w:spacing w:after="0"/>
              <w:rPr>
                <w:rFonts w:ascii="Times New Roman" w:hAnsi="Times New Roman"/>
                <w:sz w:val="24"/>
                <w:szCs w:val="24"/>
              </w:rPr>
            </w:pPr>
            <w:proofErr w:type="gramStart"/>
            <w:r w:rsidRPr="001220EB">
              <w:rPr>
                <w:rFonts w:ascii="Times New Roman" w:hAnsi="Times New Roman"/>
                <w:sz w:val="24"/>
                <w:szCs w:val="24"/>
              </w:rPr>
              <w:t>Групповые консультации (по  з</w:t>
            </w:r>
            <w:r w:rsidRPr="001220EB">
              <w:rPr>
                <w:rFonts w:ascii="Times New Roman" w:hAnsi="Times New Roman"/>
                <w:sz w:val="24"/>
                <w:szCs w:val="24"/>
              </w:rPr>
              <w:t>а</w:t>
            </w:r>
            <w:r w:rsidRPr="001220EB">
              <w:rPr>
                <w:rFonts w:ascii="Times New Roman" w:hAnsi="Times New Roman"/>
                <w:sz w:val="24"/>
                <w:szCs w:val="24"/>
              </w:rPr>
              <w:t>просам</w:t>
            </w:r>
            <w:proofErr w:type="gramEnd"/>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Групповая</w:t>
            </w:r>
          </w:p>
          <w:p w:rsidR="001220EB" w:rsidRPr="001220EB" w:rsidRDefault="001220EB" w:rsidP="001220EB">
            <w:pPr>
              <w:spacing w:after="0"/>
              <w:jc w:val="center"/>
              <w:rPr>
                <w:rFonts w:ascii="Times New Roman" w:hAnsi="Times New Roman"/>
                <w:sz w:val="24"/>
                <w:szCs w:val="24"/>
              </w:rPr>
            </w:pPr>
          </w:p>
        </w:tc>
        <w:tc>
          <w:tcPr>
            <w:tcW w:w="2202" w:type="pct"/>
            <w:gridSpan w:val="3"/>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532"/>
        </w:trPr>
        <w:tc>
          <w:tcPr>
            <w:tcW w:w="5000" w:type="pct"/>
            <w:gridSpan w:val="6"/>
          </w:tcPr>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Организационнно-методическая</w:t>
            </w:r>
          </w:p>
        </w:tc>
      </w:tr>
      <w:tr w:rsidR="001220EB" w:rsidRPr="001220EB" w:rsidTr="002F61E3">
        <w:tblPrEx>
          <w:tblCellMar>
            <w:top w:w="0" w:type="dxa"/>
            <w:bottom w:w="0" w:type="dxa"/>
          </w:tblCellMar>
        </w:tblPrEx>
        <w:trPr>
          <w:trHeight w:val="110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Реализация работы службы школьной медиации. Прохождение курсов повышения квалиф</w:t>
            </w:r>
            <w:r w:rsidRPr="001220EB">
              <w:rPr>
                <w:rFonts w:ascii="Times New Roman" w:hAnsi="Times New Roman"/>
                <w:sz w:val="24"/>
                <w:szCs w:val="24"/>
              </w:rPr>
              <w:t>и</w:t>
            </w:r>
            <w:r w:rsidRPr="001220EB">
              <w:rPr>
                <w:rFonts w:ascii="Times New Roman" w:hAnsi="Times New Roman"/>
                <w:sz w:val="24"/>
                <w:szCs w:val="24"/>
              </w:rPr>
              <w:t>кации по созданию  службы школьной медиации.</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tc>
        <w:tc>
          <w:tcPr>
            <w:tcW w:w="813" w:type="pct"/>
            <w:gridSpan w:val="2"/>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Сентябрь </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Н</w:t>
            </w:r>
            <w:r w:rsidRPr="001220EB">
              <w:rPr>
                <w:rFonts w:ascii="Times New Roman" w:hAnsi="Times New Roman"/>
                <w:sz w:val="24"/>
                <w:szCs w:val="24"/>
              </w:rPr>
              <w:t>о</w:t>
            </w:r>
            <w:r w:rsidRPr="001220EB">
              <w:rPr>
                <w:rFonts w:ascii="Times New Roman" w:hAnsi="Times New Roman"/>
                <w:sz w:val="24"/>
                <w:szCs w:val="24"/>
              </w:rPr>
              <w:t>ябрь</w:t>
            </w:r>
          </w:p>
        </w:tc>
        <w:tc>
          <w:tcPr>
            <w:tcW w:w="1389"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Определение дальнейшего образовательного маршрута кадет, профилактика школьной дезадаптации и неуспеваемости. Оказание психологической и право вой помощи воспитанникам учрежд</w:t>
            </w:r>
            <w:r w:rsidRPr="001220EB">
              <w:rPr>
                <w:rFonts w:ascii="Times New Roman" w:hAnsi="Times New Roman"/>
                <w:sz w:val="24"/>
                <w:szCs w:val="24"/>
              </w:rPr>
              <w:t>е</w:t>
            </w:r>
            <w:r w:rsidRPr="001220EB">
              <w:rPr>
                <w:rFonts w:ascii="Times New Roman" w:hAnsi="Times New Roman"/>
                <w:sz w:val="24"/>
                <w:szCs w:val="24"/>
              </w:rPr>
              <w:t>ния.</w:t>
            </w:r>
          </w:p>
        </w:tc>
      </w:tr>
      <w:tr w:rsidR="001220EB" w:rsidRPr="001220EB" w:rsidTr="002F61E3">
        <w:tblPrEx>
          <w:tblCellMar>
            <w:top w:w="0" w:type="dxa"/>
            <w:bottom w:w="0" w:type="dxa"/>
          </w:tblCellMar>
        </w:tblPrEx>
        <w:trPr>
          <w:trHeight w:val="132"/>
        </w:trPr>
        <w:tc>
          <w:tcPr>
            <w:tcW w:w="17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2</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Подготовка рекомендаций, буклетов для родительской общественности. Пополнение личного сайта рекомендациями и методическими м</w:t>
            </w:r>
            <w:r w:rsidRPr="001220EB">
              <w:rPr>
                <w:rFonts w:ascii="Times New Roman" w:hAnsi="Times New Roman"/>
                <w:sz w:val="24"/>
                <w:szCs w:val="24"/>
              </w:rPr>
              <w:t>а</w:t>
            </w:r>
            <w:r w:rsidRPr="001220EB">
              <w:rPr>
                <w:rFonts w:ascii="Times New Roman" w:hAnsi="Times New Roman"/>
                <w:sz w:val="24"/>
                <w:szCs w:val="24"/>
              </w:rPr>
              <w:t>териалами.</w:t>
            </w:r>
          </w:p>
        </w:tc>
        <w:tc>
          <w:tcPr>
            <w:tcW w:w="741" w:type="pct"/>
          </w:tcPr>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813" w:type="pct"/>
            <w:gridSpan w:val="2"/>
          </w:tcPr>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389"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Формирование методической базы</w:t>
            </w: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r>
      <w:tr w:rsidR="001220EB" w:rsidRPr="001220EB" w:rsidTr="002F61E3">
        <w:tblPrEx>
          <w:tblCellMar>
            <w:top w:w="0" w:type="dxa"/>
            <w:bottom w:w="0" w:type="dxa"/>
          </w:tblCellMar>
        </w:tblPrEx>
        <w:trPr>
          <w:trHeight w:val="35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 xml:space="preserve"> 3</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Подготовка диагностического инструмент</w:t>
            </w:r>
            <w:r w:rsidRPr="001220EB">
              <w:rPr>
                <w:rFonts w:ascii="Times New Roman" w:hAnsi="Times New Roman"/>
                <w:sz w:val="24"/>
                <w:szCs w:val="24"/>
              </w:rPr>
              <w:t>а</w:t>
            </w:r>
            <w:r w:rsidRPr="001220EB">
              <w:rPr>
                <w:rFonts w:ascii="Times New Roman" w:hAnsi="Times New Roman"/>
                <w:sz w:val="24"/>
                <w:szCs w:val="24"/>
              </w:rPr>
              <w:t>рия на год.</w:t>
            </w:r>
          </w:p>
        </w:tc>
        <w:tc>
          <w:tcPr>
            <w:tcW w:w="741" w:type="pct"/>
          </w:tcPr>
          <w:p w:rsidR="001220EB" w:rsidRPr="001220EB" w:rsidRDefault="001220EB" w:rsidP="001220EB">
            <w:pPr>
              <w:spacing w:after="0"/>
              <w:rPr>
                <w:rFonts w:ascii="Times New Roman" w:hAnsi="Times New Roman"/>
                <w:sz w:val="24"/>
                <w:szCs w:val="24"/>
              </w:rPr>
            </w:pPr>
          </w:p>
        </w:tc>
        <w:tc>
          <w:tcPr>
            <w:tcW w:w="813" w:type="pct"/>
            <w:gridSpan w:val="2"/>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Август</w:t>
            </w:r>
          </w:p>
        </w:tc>
        <w:tc>
          <w:tcPr>
            <w:tcW w:w="1389" w:type="pct"/>
          </w:tcPr>
          <w:p w:rsidR="001220EB" w:rsidRPr="001220EB" w:rsidRDefault="001220EB" w:rsidP="001220EB">
            <w:pPr>
              <w:spacing w:after="0"/>
              <w:rPr>
                <w:rFonts w:ascii="Times New Roman" w:hAnsi="Times New Roman"/>
                <w:sz w:val="24"/>
                <w:szCs w:val="24"/>
              </w:rPr>
            </w:pPr>
          </w:p>
        </w:tc>
      </w:tr>
      <w:tr w:rsidR="001220EB" w:rsidRPr="001220EB" w:rsidTr="002F61E3">
        <w:tblPrEx>
          <w:tblCellMar>
            <w:top w:w="0" w:type="dxa"/>
            <w:bottom w:w="0" w:type="dxa"/>
          </w:tblCellMar>
        </w:tblPrEx>
        <w:trPr>
          <w:trHeight w:val="43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 xml:space="preserve"> 4</w:t>
            </w:r>
          </w:p>
        </w:tc>
        <w:tc>
          <w:tcPr>
            <w:tcW w:w="1881"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Самообразование, изучение новинок методической литературы. Накопление банка данных по методикам работы, специальной л</w:t>
            </w:r>
            <w:r w:rsidRPr="001220EB">
              <w:rPr>
                <w:rFonts w:ascii="Times New Roman" w:hAnsi="Times New Roman"/>
                <w:sz w:val="24"/>
                <w:szCs w:val="24"/>
              </w:rPr>
              <w:t>и</w:t>
            </w:r>
            <w:r w:rsidRPr="001220EB">
              <w:rPr>
                <w:rFonts w:ascii="Times New Roman" w:hAnsi="Times New Roman"/>
                <w:sz w:val="24"/>
                <w:szCs w:val="24"/>
              </w:rPr>
              <w:t>тературы.</w:t>
            </w:r>
          </w:p>
        </w:tc>
        <w:tc>
          <w:tcPr>
            <w:tcW w:w="741" w:type="pct"/>
          </w:tcPr>
          <w:p w:rsidR="001220EB" w:rsidRPr="001220EB" w:rsidRDefault="001220EB" w:rsidP="001220EB">
            <w:pPr>
              <w:spacing w:after="0"/>
              <w:ind w:left="781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813" w:type="pct"/>
            <w:gridSpan w:val="2"/>
          </w:tcPr>
          <w:p w:rsidR="001220EB" w:rsidRPr="001220EB" w:rsidRDefault="001220EB" w:rsidP="001220EB">
            <w:pPr>
              <w:spacing w:after="0"/>
              <w:ind w:left="5506"/>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p w:rsidR="001220EB" w:rsidRPr="001220EB" w:rsidRDefault="001220EB" w:rsidP="001220EB">
            <w:pPr>
              <w:spacing w:after="0"/>
              <w:jc w:val="center"/>
              <w:rPr>
                <w:rFonts w:ascii="Times New Roman" w:hAnsi="Times New Roman"/>
                <w:sz w:val="24"/>
                <w:szCs w:val="24"/>
              </w:rPr>
            </w:pPr>
          </w:p>
        </w:tc>
        <w:tc>
          <w:tcPr>
            <w:tcW w:w="1389"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Повышения уровня кв</w:t>
            </w:r>
            <w:r w:rsidRPr="001220EB">
              <w:rPr>
                <w:rFonts w:ascii="Times New Roman" w:hAnsi="Times New Roman"/>
                <w:sz w:val="24"/>
                <w:szCs w:val="24"/>
              </w:rPr>
              <w:t>а</w:t>
            </w:r>
            <w:r w:rsidRPr="001220EB">
              <w:rPr>
                <w:rFonts w:ascii="Times New Roman" w:hAnsi="Times New Roman"/>
                <w:sz w:val="24"/>
                <w:szCs w:val="24"/>
              </w:rPr>
              <w:t xml:space="preserve">лификации. </w:t>
            </w:r>
          </w:p>
        </w:tc>
      </w:tr>
      <w:tr w:rsidR="001220EB" w:rsidRPr="001220EB" w:rsidTr="002F61E3">
        <w:tblPrEx>
          <w:tblCellMar>
            <w:top w:w="0" w:type="dxa"/>
            <w:bottom w:w="0" w:type="dxa"/>
          </w:tblCellMar>
        </w:tblPrEx>
        <w:trPr>
          <w:trHeight w:val="656"/>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 xml:space="preserve">  5</w:t>
            </w:r>
          </w:p>
        </w:tc>
        <w:tc>
          <w:tcPr>
            <w:tcW w:w="1881"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Обработка результатов диагностики, оформление док</w:t>
            </w:r>
            <w:r w:rsidRPr="001220EB">
              <w:rPr>
                <w:rFonts w:ascii="Times New Roman" w:hAnsi="Times New Roman"/>
                <w:sz w:val="24"/>
                <w:szCs w:val="24"/>
              </w:rPr>
              <w:t>у</w:t>
            </w:r>
            <w:r w:rsidRPr="001220EB">
              <w:rPr>
                <w:rFonts w:ascii="Times New Roman" w:hAnsi="Times New Roman"/>
                <w:sz w:val="24"/>
                <w:szCs w:val="24"/>
              </w:rPr>
              <w:t>ментации.</w:t>
            </w:r>
          </w:p>
        </w:tc>
        <w:tc>
          <w:tcPr>
            <w:tcW w:w="741" w:type="pct"/>
          </w:tcPr>
          <w:p w:rsidR="001220EB" w:rsidRPr="001220EB" w:rsidRDefault="001220EB" w:rsidP="001220EB">
            <w:pPr>
              <w:spacing w:after="0"/>
              <w:ind w:left="781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p w:rsidR="001220EB" w:rsidRPr="001220EB" w:rsidRDefault="001220EB" w:rsidP="001220EB">
            <w:pPr>
              <w:spacing w:after="0"/>
              <w:rPr>
                <w:rFonts w:ascii="Times New Roman" w:hAnsi="Times New Roman"/>
                <w:sz w:val="24"/>
                <w:szCs w:val="24"/>
              </w:rPr>
            </w:pPr>
          </w:p>
        </w:tc>
        <w:tc>
          <w:tcPr>
            <w:tcW w:w="813" w:type="pct"/>
            <w:gridSpan w:val="2"/>
          </w:tcPr>
          <w:p w:rsidR="001220EB" w:rsidRPr="001220EB" w:rsidRDefault="001220EB" w:rsidP="001220EB">
            <w:pPr>
              <w:spacing w:after="0"/>
              <w:ind w:left="5506"/>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p w:rsidR="001220EB" w:rsidRPr="001220EB" w:rsidRDefault="001220EB" w:rsidP="001220EB">
            <w:pPr>
              <w:spacing w:after="0"/>
              <w:jc w:val="center"/>
              <w:rPr>
                <w:rFonts w:ascii="Times New Roman" w:hAnsi="Times New Roman"/>
                <w:sz w:val="24"/>
                <w:szCs w:val="24"/>
              </w:rPr>
            </w:pPr>
          </w:p>
        </w:tc>
        <w:tc>
          <w:tcPr>
            <w:tcW w:w="1389" w:type="pct"/>
          </w:tcPr>
          <w:p w:rsidR="001220EB" w:rsidRPr="001220EB" w:rsidRDefault="001220EB" w:rsidP="001220EB">
            <w:pPr>
              <w:spacing w:after="0"/>
              <w:ind w:left="3506"/>
              <w:rPr>
                <w:rFonts w:ascii="Times New Roman" w:hAnsi="Times New Roman"/>
                <w:sz w:val="24"/>
                <w:szCs w:val="24"/>
              </w:rPr>
            </w:pPr>
            <w:r w:rsidRPr="001220EB">
              <w:rPr>
                <w:rFonts w:ascii="Times New Roman" w:hAnsi="Times New Roman"/>
                <w:sz w:val="24"/>
                <w:szCs w:val="24"/>
              </w:rPr>
              <w:t xml:space="preserve"> </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Выдача рекомендаций, составление характер</w:t>
            </w:r>
            <w:r w:rsidRPr="001220EB">
              <w:rPr>
                <w:rFonts w:ascii="Times New Roman" w:hAnsi="Times New Roman"/>
                <w:sz w:val="24"/>
                <w:szCs w:val="24"/>
              </w:rPr>
              <w:t>и</w:t>
            </w:r>
            <w:r w:rsidRPr="001220EB">
              <w:rPr>
                <w:rFonts w:ascii="Times New Roman" w:hAnsi="Times New Roman"/>
                <w:sz w:val="24"/>
                <w:szCs w:val="24"/>
              </w:rPr>
              <w:t>стик кадет.</w:t>
            </w:r>
          </w:p>
        </w:tc>
      </w:tr>
      <w:tr w:rsidR="001220EB" w:rsidRPr="001220EB" w:rsidTr="002F61E3">
        <w:tblPrEx>
          <w:tblCellMar>
            <w:top w:w="0" w:type="dxa"/>
            <w:bottom w:w="0" w:type="dxa"/>
          </w:tblCellMar>
        </w:tblPrEx>
        <w:trPr>
          <w:trHeight w:val="132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 xml:space="preserve"> 6</w:t>
            </w:r>
          </w:p>
          <w:p w:rsidR="001220EB" w:rsidRPr="001220EB" w:rsidRDefault="001220EB" w:rsidP="001220EB">
            <w:pPr>
              <w:spacing w:after="0"/>
              <w:ind w:left="46"/>
              <w:rPr>
                <w:rFonts w:ascii="Times New Roman" w:hAnsi="Times New Roman"/>
                <w:sz w:val="24"/>
                <w:szCs w:val="24"/>
              </w:rPr>
            </w:pPr>
          </w:p>
        </w:tc>
        <w:tc>
          <w:tcPr>
            <w:tcW w:w="1881"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Участие в проф. конкурсах, сопровождение  кадет, участву</w:t>
            </w:r>
            <w:r w:rsidRPr="001220EB">
              <w:rPr>
                <w:rFonts w:ascii="Times New Roman" w:hAnsi="Times New Roman"/>
                <w:sz w:val="24"/>
                <w:szCs w:val="24"/>
              </w:rPr>
              <w:t>ю</w:t>
            </w:r>
            <w:r w:rsidRPr="001220EB">
              <w:rPr>
                <w:rFonts w:ascii="Times New Roman" w:hAnsi="Times New Roman"/>
                <w:sz w:val="24"/>
                <w:szCs w:val="24"/>
              </w:rPr>
              <w:t>щих в конкурсах различного уровня.</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tc>
        <w:tc>
          <w:tcPr>
            <w:tcW w:w="813" w:type="pct"/>
            <w:gridSpan w:val="2"/>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c>
          <w:tcPr>
            <w:tcW w:w="1389"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Пополнение портфолио кадет, помощь в самореал</w:t>
            </w:r>
            <w:r w:rsidRPr="001220EB">
              <w:rPr>
                <w:rFonts w:ascii="Times New Roman" w:hAnsi="Times New Roman"/>
                <w:sz w:val="24"/>
                <w:szCs w:val="24"/>
              </w:rPr>
              <w:t>и</w:t>
            </w:r>
            <w:r w:rsidRPr="001220EB">
              <w:rPr>
                <w:rFonts w:ascii="Times New Roman" w:hAnsi="Times New Roman"/>
                <w:sz w:val="24"/>
                <w:szCs w:val="24"/>
              </w:rPr>
              <w:t>зании учащихся.</w:t>
            </w:r>
          </w:p>
        </w:tc>
      </w:tr>
      <w:tr w:rsidR="001220EB" w:rsidRPr="001220EB" w:rsidTr="002F61E3">
        <w:tblPrEx>
          <w:tblCellMar>
            <w:top w:w="0" w:type="dxa"/>
            <w:bottom w:w="0" w:type="dxa"/>
          </w:tblCellMar>
        </w:tblPrEx>
        <w:trPr>
          <w:trHeight w:val="832"/>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 xml:space="preserve"> 7</w:t>
            </w:r>
          </w:p>
        </w:tc>
        <w:tc>
          <w:tcPr>
            <w:tcW w:w="1881"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Составление анализа по прод</w:t>
            </w:r>
            <w:r w:rsidRPr="001220EB">
              <w:rPr>
                <w:rFonts w:ascii="Times New Roman" w:hAnsi="Times New Roman"/>
                <w:sz w:val="24"/>
                <w:szCs w:val="24"/>
              </w:rPr>
              <w:t>е</w:t>
            </w:r>
            <w:r w:rsidRPr="001220EB">
              <w:rPr>
                <w:rFonts w:ascii="Times New Roman" w:hAnsi="Times New Roman"/>
                <w:sz w:val="24"/>
                <w:szCs w:val="24"/>
              </w:rPr>
              <w:t>ланной работе за год.</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tc>
        <w:tc>
          <w:tcPr>
            <w:tcW w:w="813" w:type="pct"/>
            <w:gridSpan w:val="2"/>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Май</w:t>
            </w:r>
          </w:p>
        </w:tc>
        <w:tc>
          <w:tcPr>
            <w:tcW w:w="1389"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Выявление динамики изменений в психолого-педагогической сфере обучающихся за пр</w:t>
            </w:r>
            <w:r w:rsidRPr="001220EB">
              <w:rPr>
                <w:rFonts w:ascii="Times New Roman" w:hAnsi="Times New Roman"/>
                <w:sz w:val="24"/>
                <w:szCs w:val="24"/>
              </w:rPr>
              <w:t>о</w:t>
            </w:r>
            <w:r w:rsidRPr="001220EB">
              <w:rPr>
                <w:rFonts w:ascii="Times New Roman" w:hAnsi="Times New Roman"/>
                <w:sz w:val="24"/>
                <w:szCs w:val="24"/>
              </w:rPr>
              <w:t xml:space="preserve">шедший учебный год.     </w:t>
            </w:r>
          </w:p>
        </w:tc>
      </w:tr>
      <w:tr w:rsidR="001220EB" w:rsidRPr="001220EB" w:rsidTr="002F61E3">
        <w:tblPrEx>
          <w:tblCellMar>
            <w:top w:w="0" w:type="dxa"/>
            <w:bottom w:w="0" w:type="dxa"/>
          </w:tblCellMar>
        </w:tblPrEx>
        <w:trPr>
          <w:trHeight w:val="415"/>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lastRenderedPageBreak/>
              <w:t xml:space="preserve"> 8</w:t>
            </w:r>
          </w:p>
          <w:p w:rsidR="001220EB" w:rsidRPr="001220EB" w:rsidRDefault="001220EB" w:rsidP="001220EB">
            <w:pPr>
              <w:spacing w:after="0"/>
              <w:ind w:left="46"/>
              <w:rPr>
                <w:rFonts w:ascii="Times New Roman" w:hAnsi="Times New Roman"/>
                <w:sz w:val="24"/>
                <w:szCs w:val="24"/>
              </w:rPr>
            </w:pP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Разработка рекомендательных буклетов, листовок, статей для  пополнения метод</w:t>
            </w:r>
            <w:r w:rsidRPr="001220EB">
              <w:rPr>
                <w:rFonts w:ascii="Times New Roman" w:hAnsi="Times New Roman"/>
                <w:sz w:val="24"/>
                <w:szCs w:val="24"/>
              </w:rPr>
              <w:t>и</w:t>
            </w:r>
            <w:r w:rsidRPr="001220EB">
              <w:rPr>
                <w:rFonts w:ascii="Times New Roman" w:hAnsi="Times New Roman"/>
                <w:sz w:val="24"/>
                <w:szCs w:val="24"/>
              </w:rPr>
              <w:t>ческого пакета воспитателей.</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tc>
        <w:tc>
          <w:tcPr>
            <w:tcW w:w="813" w:type="pct"/>
            <w:gridSpan w:val="2"/>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Ежемесячно</w:t>
            </w:r>
          </w:p>
        </w:tc>
        <w:tc>
          <w:tcPr>
            <w:tcW w:w="1389"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Психологическое просвещение педагогов ко</w:t>
            </w:r>
            <w:r w:rsidRPr="001220EB">
              <w:rPr>
                <w:rFonts w:ascii="Times New Roman" w:hAnsi="Times New Roman"/>
                <w:sz w:val="24"/>
                <w:szCs w:val="24"/>
              </w:rPr>
              <w:t>р</w:t>
            </w:r>
            <w:r w:rsidRPr="001220EB">
              <w:rPr>
                <w:rFonts w:ascii="Times New Roman" w:hAnsi="Times New Roman"/>
                <w:sz w:val="24"/>
                <w:szCs w:val="24"/>
              </w:rPr>
              <w:t>пуса.</w:t>
            </w:r>
          </w:p>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15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 xml:space="preserve">  9</w:t>
            </w:r>
          </w:p>
          <w:p w:rsidR="001220EB" w:rsidRPr="001220EB" w:rsidRDefault="001220EB" w:rsidP="001220EB">
            <w:pPr>
              <w:spacing w:after="0"/>
              <w:ind w:left="46"/>
              <w:rPr>
                <w:rFonts w:ascii="Times New Roman" w:hAnsi="Times New Roman"/>
                <w:sz w:val="24"/>
                <w:szCs w:val="24"/>
              </w:rPr>
            </w:pPr>
          </w:p>
          <w:p w:rsidR="001220EB" w:rsidRPr="001220EB" w:rsidRDefault="001220EB" w:rsidP="001220EB">
            <w:pPr>
              <w:spacing w:after="0"/>
              <w:ind w:left="46"/>
              <w:rPr>
                <w:rFonts w:ascii="Times New Roman" w:hAnsi="Times New Roman"/>
                <w:sz w:val="24"/>
                <w:szCs w:val="24"/>
              </w:rPr>
            </w:pP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Оказание методической помощи педагогам при прохождении аттестации на квалификационную к</w:t>
            </w:r>
            <w:r w:rsidRPr="001220EB">
              <w:rPr>
                <w:rFonts w:ascii="Times New Roman" w:hAnsi="Times New Roman"/>
                <w:sz w:val="24"/>
                <w:szCs w:val="24"/>
              </w:rPr>
              <w:t>а</w:t>
            </w:r>
            <w:r w:rsidRPr="001220EB">
              <w:rPr>
                <w:rFonts w:ascii="Times New Roman" w:hAnsi="Times New Roman"/>
                <w:sz w:val="24"/>
                <w:szCs w:val="24"/>
              </w:rPr>
              <w:t>тегорию (по требованию)</w:t>
            </w:r>
          </w:p>
        </w:tc>
        <w:tc>
          <w:tcPr>
            <w:tcW w:w="74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Индивидуальная</w:t>
            </w:r>
          </w:p>
        </w:tc>
        <w:tc>
          <w:tcPr>
            <w:tcW w:w="2202" w:type="pct"/>
            <w:gridSpan w:val="3"/>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p w:rsidR="001220EB" w:rsidRPr="001220EB" w:rsidRDefault="001220EB" w:rsidP="001220EB">
            <w:pPr>
              <w:spacing w:after="0"/>
              <w:rPr>
                <w:rFonts w:ascii="Times New Roman" w:hAnsi="Times New Roman"/>
                <w:sz w:val="24"/>
                <w:szCs w:val="24"/>
              </w:rPr>
            </w:pPr>
          </w:p>
        </w:tc>
      </w:tr>
      <w:tr w:rsidR="001220EB" w:rsidRPr="001220EB" w:rsidTr="001220EB">
        <w:tblPrEx>
          <w:tblCellMar>
            <w:top w:w="0" w:type="dxa"/>
            <w:bottom w:w="0" w:type="dxa"/>
          </w:tblCellMar>
        </w:tblPrEx>
        <w:trPr>
          <w:trHeight w:val="3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 xml:space="preserve">    10</w:t>
            </w:r>
          </w:p>
        </w:tc>
        <w:tc>
          <w:tcPr>
            <w:tcW w:w="1881"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shd w:val="clear" w:color="auto" w:fill="FFFFFF"/>
              </w:rPr>
              <w:t>Выступления на педсоветах, с</w:t>
            </w:r>
            <w:r w:rsidRPr="001220EB">
              <w:rPr>
                <w:rFonts w:ascii="Times New Roman" w:hAnsi="Times New Roman"/>
                <w:sz w:val="24"/>
                <w:szCs w:val="24"/>
                <w:shd w:val="clear" w:color="auto" w:fill="FFFFFF"/>
              </w:rPr>
              <w:t>о</w:t>
            </w:r>
            <w:r w:rsidRPr="001220EB">
              <w:rPr>
                <w:rFonts w:ascii="Times New Roman" w:hAnsi="Times New Roman"/>
                <w:sz w:val="24"/>
                <w:szCs w:val="24"/>
                <w:shd w:val="clear" w:color="auto" w:fill="FFFFFF"/>
              </w:rPr>
              <w:t xml:space="preserve">вещаниях, МО. </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По плану корп</w:t>
            </w:r>
            <w:r w:rsidRPr="001220EB">
              <w:rPr>
                <w:rFonts w:ascii="Times New Roman" w:hAnsi="Times New Roman"/>
                <w:sz w:val="24"/>
                <w:szCs w:val="24"/>
              </w:rPr>
              <w:t>у</w:t>
            </w:r>
            <w:r w:rsidRPr="001220EB">
              <w:rPr>
                <w:rFonts w:ascii="Times New Roman" w:hAnsi="Times New Roman"/>
                <w:sz w:val="24"/>
                <w:szCs w:val="24"/>
              </w:rPr>
              <w:t>са</w:t>
            </w:r>
          </w:p>
        </w:tc>
        <w:tc>
          <w:tcPr>
            <w:tcW w:w="2202" w:type="pct"/>
            <w:gridSpan w:val="3"/>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r>
      <w:tr w:rsidR="001220EB" w:rsidRPr="001220EB" w:rsidTr="001220EB">
        <w:tblPrEx>
          <w:tblCellMar>
            <w:top w:w="0" w:type="dxa"/>
            <w:bottom w:w="0" w:type="dxa"/>
          </w:tblCellMar>
        </w:tblPrEx>
        <w:trPr>
          <w:trHeight w:val="380"/>
        </w:trPr>
        <w:tc>
          <w:tcPr>
            <w:tcW w:w="176" w:type="pct"/>
          </w:tcPr>
          <w:p w:rsidR="001220EB" w:rsidRPr="001220EB" w:rsidRDefault="001220EB" w:rsidP="001220EB">
            <w:pPr>
              <w:spacing w:after="0"/>
              <w:ind w:left="46"/>
              <w:rPr>
                <w:rFonts w:ascii="Times New Roman" w:hAnsi="Times New Roman"/>
                <w:sz w:val="24"/>
                <w:szCs w:val="24"/>
              </w:rPr>
            </w:pPr>
            <w:r w:rsidRPr="001220EB">
              <w:rPr>
                <w:rFonts w:ascii="Times New Roman" w:hAnsi="Times New Roman"/>
                <w:sz w:val="24"/>
                <w:szCs w:val="24"/>
              </w:rPr>
              <w:t>11</w:t>
            </w:r>
          </w:p>
        </w:tc>
        <w:tc>
          <w:tcPr>
            <w:tcW w:w="1881" w:type="pct"/>
          </w:tcPr>
          <w:p w:rsidR="001220EB" w:rsidRPr="001220EB" w:rsidRDefault="001220EB" w:rsidP="001220EB">
            <w:pPr>
              <w:spacing w:after="0"/>
              <w:rPr>
                <w:rFonts w:ascii="Times New Roman" w:hAnsi="Times New Roman"/>
                <w:sz w:val="24"/>
                <w:szCs w:val="24"/>
                <w:shd w:val="clear" w:color="auto" w:fill="FFFFFF"/>
              </w:rPr>
            </w:pPr>
            <w:r w:rsidRPr="001220EB">
              <w:rPr>
                <w:rFonts w:ascii="Times New Roman" w:hAnsi="Times New Roman"/>
                <w:sz w:val="24"/>
                <w:szCs w:val="24"/>
                <w:shd w:val="clear" w:color="auto" w:fill="FFFFFF"/>
              </w:rPr>
              <w:t xml:space="preserve">Участие в работе совета </w:t>
            </w:r>
            <w:proofErr w:type="gramStart"/>
            <w:r w:rsidRPr="001220EB">
              <w:rPr>
                <w:rFonts w:ascii="Times New Roman" w:hAnsi="Times New Roman"/>
                <w:sz w:val="24"/>
                <w:szCs w:val="24"/>
                <w:shd w:val="clear" w:color="auto" w:fill="FFFFFF"/>
              </w:rPr>
              <w:t>про ф</w:t>
            </w:r>
            <w:r w:rsidRPr="001220EB">
              <w:rPr>
                <w:rFonts w:ascii="Times New Roman" w:hAnsi="Times New Roman"/>
                <w:sz w:val="24"/>
                <w:szCs w:val="24"/>
                <w:shd w:val="clear" w:color="auto" w:fill="FFFFFF"/>
              </w:rPr>
              <w:t>и</w:t>
            </w:r>
            <w:r w:rsidRPr="001220EB">
              <w:rPr>
                <w:rFonts w:ascii="Times New Roman" w:hAnsi="Times New Roman"/>
                <w:sz w:val="24"/>
                <w:szCs w:val="24"/>
                <w:shd w:val="clear" w:color="auto" w:fill="FFFFFF"/>
              </w:rPr>
              <w:t>лактики</w:t>
            </w:r>
            <w:proofErr w:type="gramEnd"/>
            <w:r w:rsidRPr="001220EB">
              <w:rPr>
                <w:rFonts w:ascii="Times New Roman" w:hAnsi="Times New Roman"/>
                <w:sz w:val="24"/>
                <w:szCs w:val="24"/>
                <w:shd w:val="clear" w:color="auto" w:fill="FFFFFF"/>
              </w:rPr>
              <w:t xml:space="preserve"> корпуса</w:t>
            </w:r>
          </w:p>
        </w:tc>
        <w:tc>
          <w:tcPr>
            <w:tcW w:w="74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По плану корп</w:t>
            </w:r>
            <w:r w:rsidRPr="001220EB">
              <w:rPr>
                <w:rFonts w:ascii="Times New Roman" w:hAnsi="Times New Roman"/>
                <w:sz w:val="24"/>
                <w:szCs w:val="24"/>
              </w:rPr>
              <w:t>у</w:t>
            </w:r>
            <w:r w:rsidRPr="001220EB">
              <w:rPr>
                <w:rFonts w:ascii="Times New Roman" w:hAnsi="Times New Roman"/>
                <w:sz w:val="24"/>
                <w:szCs w:val="24"/>
              </w:rPr>
              <w:t>са</w:t>
            </w:r>
          </w:p>
        </w:tc>
        <w:tc>
          <w:tcPr>
            <w:tcW w:w="2202" w:type="pct"/>
            <w:gridSpan w:val="3"/>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tc>
      </w:tr>
      <w:tr w:rsidR="001220EB" w:rsidRPr="001220EB" w:rsidTr="002F61E3">
        <w:tblPrEx>
          <w:tblCellMar>
            <w:top w:w="0" w:type="dxa"/>
            <w:bottom w:w="0" w:type="dxa"/>
          </w:tblCellMar>
        </w:tblPrEx>
        <w:trPr>
          <w:trHeight w:val="244"/>
        </w:trPr>
        <w:tc>
          <w:tcPr>
            <w:tcW w:w="176" w:type="pct"/>
            <w:tcBorders>
              <w:bottom w:val="single" w:sz="4" w:space="0" w:color="auto"/>
            </w:tcBorders>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12</w:t>
            </w:r>
          </w:p>
        </w:tc>
        <w:tc>
          <w:tcPr>
            <w:tcW w:w="1881" w:type="pct"/>
            <w:tcBorders>
              <w:bottom w:val="single" w:sz="4" w:space="0" w:color="auto"/>
            </w:tcBorders>
          </w:tcPr>
          <w:p w:rsidR="001220EB" w:rsidRPr="001220EB" w:rsidRDefault="001220EB" w:rsidP="001220EB">
            <w:pPr>
              <w:spacing w:after="0"/>
              <w:rPr>
                <w:rFonts w:ascii="Times New Roman" w:hAnsi="Times New Roman"/>
                <w:sz w:val="24"/>
                <w:szCs w:val="24"/>
                <w:shd w:val="clear" w:color="auto" w:fill="FFFFFF"/>
              </w:rPr>
            </w:pPr>
            <w:r w:rsidRPr="001220EB">
              <w:rPr>
                <w:rFonts w:ascii="Times New Roman" w:hAnsi="Times New Roman"/>
                <w:sz w:val="24"/>
                <w:szCs w:val="24"/>
                <w:shd w:val="clear" w:color="auto" w:fill="FFFFFF"/>
              </w:rPr>
              <w:t>Работа в приемной комиссии по набору учащихся в 7 кла</w:t>
            </w:r>
            <w:r w:rsidRPr="001220EB">
              <w:rPr>
                <w:rFonts w:ascii="Times New Roman" w:hAnsi="Times New Roman"/>
                <w:sz w:val="24"/>
                <w:szCs w:val="24"/>
                <w:shd w:val="clear" w:color="auto" w:fill="FFFFFF"/>
              </w:rPr>
              <w:t>с</w:t>
            </w:r>
            <w:r w:rsidRPr="001220EB">
              <w:rPr>
                <w:rFonts w:ascii="Times New Roman" w:hAnsi="Times New Roman"/>
                <w:sz w:val="24"/>
                <w:szCs w:val="24"/>
                <w:shd w:val="clear" w:color="auto" w:fill="FFFFFF"/>
              </w:rPr>
              <w:t>сы на 2018-2019 учебный год</w:t>
            </w:r>
          </w:p>
        </w:tc>
        <w:tc>
          <w:tcPr>
            <w:tcW w:w="741" w:type="pct"/>
          </w:tcPr>
          <w:p w:rsidR="001220EB" w:rsidRPr="001220EB" w:rsidRDefault="001220EB" w:rsidP="001220EB">
            <w:pPr>
              <w:spacing w:after="0"/>
              <w:jc w:val="center"/>
              <w:rPr>
                <w:rFonts w:ascii="Times New Roman" w:hAnsi="Times New Roman"/>
                <w:sz w:val="24"/>
                <w:szCs w:val="24"/>
              </w:rPr>
            </w:pPr>
          </w:p>
        </w:tc>
        <w:tc>
          <w:tcPr>
            <w:tcW w:w="813" w:type="pct"/>
            <w:gridSpan w:val="2"/>
          </w:tcPr>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Май</w:t>
            </w:r>
          </w:p>
        </w:tc>
        <w:tc>
          <w:tcPr>
            <w:tcW w:w="1389"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Отбор вновь поступающих кадет</w:t>
            </w:r>
          </w:p>
        </w:tc>
      </w:tr>
    </w:tbl>
    <w:p w:rsidR="001220EB" w:rsidRPr="001220EB" w:rsidRDefault="001220EB" w:rsidP="001220EB">
      <w:pPr>
        <w:spacing w:after="0"/>
        <w:jc w:val="center"/>
        <w:rPr>
          <w:rFonts w:ascii="Times New Roman" w:hAnsi="Times New Roman"/>
          <w:b/>
          <w:sz w:val="24"/>
          <w:szCs w:val="24"/>
        </w:rPr>
      </w:pPr>
    </w:p>
    <w:p w:rsidR="001220EB" w:rsidRPr="001220EB" w:rsidRDefault="001220EB" w:rsidP="001220EB">
      <w:pPr>
        <w:spacing w:after="0"/>
        <w:rPr>
          <w:rFonts w:ascii="Times New Roman" w:hAnsi="Times New Roman"/>
          <w:b/>
          <w:sz w:val="24"/>
          <w:szCs w:val="24"/>
        </w:rPr>
      </w:pPr>
    </w:p>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План психолого-педагогического сопрово</w:t>
      </w:r>
      <w:r w:rsidRPr="001220EB">
        <w:rPr>
          <w:rFonts w:ascii="Times New Roman" w:hAnsi="Times New Roman"/>
          <w:b/>
          <w:sz w:val="24"/>
          <w:szCs w:val="24"/>
        </w:rPr>
        <w:t>ж</w:t>
      </w:r>
      <w:r w:rsidRPr="001220EB">
        <w:rPr>
          <w:rFonts w:ascii="Times New Roman" w:hAnsi="Times New Roman"/>
          <w:b/>
          <w:sz w:val="24"/>
          <w:szCs w:val="24"/>
        </w:rPr>
        <w:t>дения</w:t>
      </w:r>
    </w:p>
    <w:p w:rsidR="001220EB" w:rsidRPr="001220EB" w:rsidRDefault="001220EB" w:rsidP="001220EB">
      <w:pPr>
        <w:spacing w:after="0"/>
        <w:ind w:left="284"/>
        <w:jc w:val="center"/>
        <w:rPr>
          <w:rFonts w:ascii="Times New Roman" w:hAnsi="Times New Roman"/>
          <w:b/>
          <w:sz w:val="24"/>
          <w:szCs w:val="24"/>
        </w:rPr>
      </w:pPr>
      <w:r w:rsidRPr="001220EB">
        <w:rPr>
          <w:rFonts w:ascii="Times New Roman" w:hAnsi="Times New Roman"/>
          <w:b/>
          <w:sz w:val="24"/>
          <w:szCs w:val="24"/>
        </w:rPr>
        <w:t>обучающихся 7-х классов  в период адаптации к новым</w:t>
      </w:r>
      <w:r w:rsidR="002F61E3">
        <w:rPr>
          <w:rFonts w:ascii="Times New Roman" w:hAnsi="Times New Roman"/>
          <w:b/>
          <w:sz w:val="24"/>
          <w:szCs w:val="24"/>
        </w:rPr>
        <w:t xml:space="preserve"> </w:t>
      </w:r>
      <w:r w:rsidRPr="001220EB">
        <w:rPr>
          <w:rFonts w:ascii="Times New Roman" w:hAnsi="Times New Roman"/>
          <w:b/>
          <w:sz w:val="24"/>
          <w:szCs w:val="24"/>
        </w:rPr>
        <w:t>социально-психологическим услов</w:t>
      </w:r>
      <w:r w:rsidRPr="001220EB">
        <w:rPr>
          <w:rFonts w:ascii="Times New Roman" w:hAnsi="Times New Roman"/>
          <w:b/>
          <w:sz w:val="24"/>
          <w:szCs w:val="24"/>
        </w:rPr>
        <w:t>и</w:t>
      </w:r>
      <w:r w:rsidRPr="001220EB">
        <w:rPr>
          <w:rFonts w:ascii="Times New Roman" w:hAnsi="Times New Roman"/>
          <w:b/>
          <w:sz w:val="24"/>
          <w:szCs w:val="24"/>
        </w:rPr>
        <w:t>ям.</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b/>
          <w:sz w:val="24"/>
          <w:szCs w:val="24"/>
        </w:rPr>
        <w:t xml:space="preserve">Цель:  </w:t>
      </w:r>
      <w:r w:rsidRPr="001220EB">
        <w:rPr>
          <w:rFonts w:ascii="Times New Roman" w:hAnsi="Times New Roman"/>
          <w:sz w:val="24"/>
          <w:szCs w:val="24"/>
        </w:rPr>
        <w:t>оказание психолого-педагогической поддержки и помощи  учащимся 7-х классов, педагогам, родителям в период адаптации   восп</w:t>
      </w:r>
      <w:r w:rsidRPr="001220EB">
        <w:rPr>
          <w:rFonts w:ascii="Times New Roman" w:hAnsi="Times New Roman"/>
          <w:sz w:val="24"/>
          <w:szCs w:val="24"/>
        </w:rPr>
        <w:t>и</w:t>
      </w:r>
      <w:r w:rsidRPr="001220EB">
        <w:rPr>
          <w:rFonts w:ascii="Times New Roman" w:hAnsi="Times New Roman"/>
          <w:sz w:val="24"/>
          <w:szCs w:val="24"/>
        </w:rPr>
        <w:t xml:space="preserve">танников к новым условиям обучения. </w:t>
      </w: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Задачи:</w:t>
      </w: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sz w:val="24"/>
          <w:szCs w:val="24"/>
        </w:rPr>
        <w:t>Изучить прохождение периода социально - пс</w:t>
      </w:r>
      <w:r w:rsidRPr="001220EB">
        <w:rPr>
          <w:rFonts w:ascii="Times New Roman" w:hAnsi="Times New Roman"/>
          <w:sz w:val="24"/>
          <w:szCs w:val="24"/>
        </w:rPr>
        <w:t>и</w:t>
      </w:r>
      <w:r w:rsidRPr="001220EB">
        <w:rPr>
          <w:rFonts w:ascii="Times New Roman" w:hAnsi="Times New Roman"/>
          <w:sz w:val="24"/>
          <w:szCs w:val="24"/>
        </w:rPr>
        <w:t>хологической адаптации учащимися  7-х классов</w:t>
      </w:r>
      <w:r w:rsidRPr="001220EB">
        <w:rPr>
          <w:rFonts w:ascii="Times New Roman" w:hAnsi="Times New Roman"/>
          <w:b/>
          <w:sz w:val="24"/>
          <w:szCs w:val="24"/>
        </w:rPr>
        <w:t xml:space="preserve"> </w:t>
      </w: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Выявить:</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воспитанников  «групп риска», дезадаптир</w:t>
      </w:r>
      <w:r w:rsidRPr="001220EB">
        <w:rPr>
          <w:rFonts w:ascii="Times New Roman" w:hAnsi="Times New Roman"/>
          <w:sz w:val="24"/>
          <w:szCs w:val="24"/>
        </w:rPr>
        <w:t>о</w:t>
      </w:r>
      <w:r w:rsidRPr="001220EB">
        <w:rPr>
          <w:rFonts w:ascii="Times New Roman" w:hAnsi="Times New Roman"/>
          <w:sz w:val="24"/>
          <w:szCs w:val="24"/>
        </w:rPr>
        <w:t>ванных подростков</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 уровень тревожности вновь </w:t>
      </w:r>
      <w:proofErr w:type="gramStart"/>
      <w:r w:rsidRPr="001220EB">
        <w:rPr>
          <w:rFonts w:ascii="Times New Roman" w:hAnsi="Times New Roman"/>
          <w:sz w:val="24"/>
          <w:szCs w:val="24"/>
        </w:rPr>
        <w:t>прибывших</w:t>
      </w:r>
      <w:proofErr w:type="gramEnd"/>
      <w:r w:rsidRPr="001220EB">
        <w:rPr>
          <w:rFonts w:ascii="Times New Roman" w:hAnsi="Times New Roman"/>
          <w:sz w:val="24"/>
          <w:szCs w:val="24"/>
        </w:rPr>
        <w:t xml:space="preserve"> </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уровень психологического  благополучия в классе и  эмоционального состояния в ц</w:t>
      </w:r>
      <w:r w:rsidRPr="001220EB">
        <w:rPr>
          <w:rFonts w:ascii="Times New Roman" w:hAnsi="Times New Roman"/>
          <w:sz w:val="24"/>
          <w:szCs w:val="24"/>
        </w:rPr>
        <w:t>е</w:t>
      </w:r>
      <w:r w:rsidRPr="001220EB">
        <w:rPr>
          <w:rFonts w:ascii="Times New Roman" w:hAnsi="Times New Roman"/>
          <w:sz w:val="24"/>
          <w:szCs w:val="24"/>
        </w:rPr>
        <w:t>лом</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 -  оценить уровень школьной мотивации учащихся</w:t>
      </w:r>
    </w:p>
    <w:p w:rsidR="001220EB" w:rsidRPr="001220EB" w:rsidRDefault="001220EB" w:rsidP="001220EB">
      <w:pPr>
        <w:spacing w:after="0"/>
        <w:jc w:val="both"/>
        <w:rPr>
          <w:rFonts w:ascii="Times New Roman" w:hAnsi="Times New Roman"/>
          <w:sz w:val="24"/>
          <w:szCs w:val="24"/>
        </w:rPr>
      </w:pPr>
      <w:r w:rsidRPr="001220EB">
        <w:rPr>
          <w:rFonts w:ascii="Times New Roman" w:hAnsi="Times New Roman"/>
          <w:sz w:val="24"/>
          <w:szCs w:val="24"/>
        </w:rPr>
        <w:t xml:space="preserve">- выявить  причины, вызывающие трудности в адаптации   </w:t>
      </w: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 xml:space="preserve">    Направления работы:</w:t>
      </w:r>
    </w:p>
    <w:p w:rsidR="001220EB" w:rsidRPr="001220EB" w:rsidRDefault="001220EB" w:rsidP="001220EB">
      <w:pPr>
        <w:numPr>
          <w:ilvl w:val="0"/>
          <w:numId w:val="55"/>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 xml:space="preserve">Диагностика, изучение адаптационных возможностей вновь прибывших воспитанников. </w:t>
      </w:r>
    </w:p>
    <w:p w:rsidR="001220EB" w:rsidRPr="001220EB" w:rsidRDefault="001220EB" w:rsidP="001220EB">
      <w:pPr>
        <w:numPr>
          <w:ilvl w:val="0"/>
          <w:numId w:val="55"/>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Консультирование родителей  и педагогов  о важности  периода адаптации  для   сем</w:t>
      </w:r>
      <w:r w:rsidRPr="001220EB">
        <w:rPr>
          <w:rFonts w:ascii="Times New Roman" w:hAnsi="Times New Roman"/>
          <w:sz w:val="24"/>
          <w:szCs w:val="24"/>
        </w:rPr>
        <w:t>и</w:t>
      </w:r>
      <w:r w:rsidRPr="001220EB">
        <w:rPr>
          <w:rFonts w:ascii="Times New Roman" w:hAnsi="Times New Roman"/>
          <w:sz w:val="24"/>
          <w:szCs w:val="24"/>
        </w:rPr>
        <w:t>классников.</w:t>
      </w:r>
    </w:p>
    <w:p w:rsidR="001220EB" w:rsidRPr="001220EB" w:rsidRDefault="001220EB" w:rsidP="001220EB">
      <w:pPr>
        <w:numPr>
          <w:ilvl w:val="0"/>
          <w:numId w:val="55"/>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Коррекционно-развивающая работа с учащимися, испытывающими трудности в период адаптации к новым усл</w:t>
      </w:r>
      <w:r w:rsidRPr="001220EB">
        <w:rPr>
          <w:rFonts w:ascii="Times New Roman" w:hAnsi="Times New Roman"/>
          <w:sz w:val="24"/>
          <w:szCs w:val="24"/>
        </w:rPr>
        <w:t>о</w:t>
      </w:r>
      <w:r w:rsidRPr="001220EB">
        <w:rPr>
          <w:rFonts w:ascii="Times New Roman" w:hAnsi="Times New Roman"/>
          <w:sz w:val="24"/>
          <w:szCs w:val="24"/>
        </w:rPr>
        <w:t>виям обучения.</w:t>
      </w:r>
    </w:p>
    <w:p w:rsidR="001220EB" w:rsidRPr="001220EB" w:rsidRDefault="001220EB" w:rsidP="001220EB">
      <w:pPr>
        <w:tabs>
          <w:tab w:val="left" w:pos="732"/>
        </w:tabs>
        <w:spacing w:after="0"/>
        <w:jc w:val="both"/>
        <w:rPr>
          <w:rFonts w:ascii="Times New Roman" w:hAnsi="Times New Roman"/>
          <w:sz w:val="24"/>
          <w:szCs w:val="24"/>
        </w:rPr>
      </w:pPr>
      <w:r w:rsidRPr="001220EB">
        <w:rPr>
          <w:rFonts w:ascii="Times New Roman" w:hAnsi="Times New Roman"/>
          <w:sz w:val="24"/>
          <w:szCs w:val="24"/>
        </w:rPr>
        <w:t>Занятия с учителем ИЗО по программе «Творческое самовыражение» с элементами ар</w:t>
      </w:r>
      <w:r w:rsidRPr="001220EB">
        <w:rPr>
          <w:rFonts w:ascii="Times New Roman" w:hAnsi="Times New Roman"/>
          <w:sz w:val="24"/>
          <w:szCs w:val="24"/>
        </w:rPr>
        <w:t>т</w:t>
      </w:r>
      <w:r w:rsidRPr="001220EB">
        <w:rPr>
          <w:rFonts w:ascii="Times New Roman" w:hAnsi="Times New Roman"/>
          <w:sz w:val="24"/>
          <w:szCs w:val="24"/>
        </w:rPr>
        <w:t xml:space="preserve">терапии с целью успешной    адаптации кадет  средствами творческого самовыражения в условиях кадетского корпуса, </w:t>
      </w:r>
      <w:proofErr w:type="gramStart"/>
      <w:r w:rsidRPr="001220EB">
        <w:rPr>
          <w:rFonts w:ascii="Times New Roman" w:hAnsi="Times New Roman"/>
          <w:sz w:val="24"/>
          <w:szCs w:val="24"/>
        </w:rPr>
        <w:t>основана</w:t>
      </w:r>
      <w:proofErr w:type="gramEnd"/>
      <w:r w:rsidRPr="001220EB">
        <w:rPr>
          <w:rFonts w:ascii="Times New Roman" w:hAnsi="Times New Roman"/>
          <w:sz w:val="24"/>
          <w:szCs w:val="24"/>
        </w:rPr>
        <w:t xml:space="preserve"> на методе т</w:t>
      </w:r>
      <w:r w:rsidRPr="001220EB">
        <w:rPr>
          <w:rFonts w:ascii="Times New Roman" w:hAnsi="Times New Roman"/>
          <w:sz w:val="24"/>
          <w:szCs w:val="24"/>
        </w:rPr>
        <w:t>е</w:t>
      </w:r>
      <w:r w:rsidRPr="001220EB">
        <w:rPr>
          <w:rFonts w:ascii="Times New Roman" w:hAnsi="Times New Roman"/>
          <w:sz w:val="24"/>
          <w:szCs w:val="24"/>
        </w:rPr>
        <w:t xml:space="preserve">рапии творческим самовыражением (ТТС) М. Е. Бурно.   </w:t>
      </w:r>
    </w:p>
    <w:p w:rsidR="001220EB" w:rsidRPr="001220EB" w:rsidRDefault="001220EB" w:rsidP="001220EB">
      <w:pPr>
        <w:spacing w:after="0"/>
        <w:jc w:val="both"/>
        <w:rPr>
          <w:rFonts w:ascii="Times New Roman" w:hAnsi="Times New Roman"/>
          <w:b/>
          <w:sz w:val="24"/>
          <w:szCs w:val="24"/>
        </w:rPr>
      </w:pPr>
    </w:p>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Средства:</w:t>
      </w:r>
    </w:p>
    <w:p w:rsidR="001220EB" w:rsidRPr="001220EB" w:rsidRDefault="001220EB" w:rsidP="001220EB">
      <w:pPr>
        <w:numPr>
          <w:ilvl w:val="0"/>
          <w:numId w:val="54"/>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Методика диагностики уровня школьной тревожности Филлипса.</w:t>
      </w:r>
    </w:p>
    <w:p w:rsidR="001220EB" w:rsidRPr="001220EB" w:rsidRDefault="001220EB" w:rsidP="001220EB">
      <w:pPr>
        <w:numPr>
          <w:ilvl w:val="0"/>
          <w:numId w:val="54"/>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lastRenderedPageBreak/>
        <w:t>Цветовой тест Люшера (для оценки эмоционального состояния)</w:t>
      </w:r>
    </w:p>
    <w:p w:rsidR="001220EB" w:rsidRPr="001220EB" w:rsidRDefault="001220EB" w:rsidP="001220EB">
      <w:pPr>
        <w:numPr>
          <w:ilvl w:val="0"/>
          <w:numId w:val="54"/>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Анкета «Оценка эмоционального самочувствия в школе».</w:t>
      </w:r>
    </w:p>
    <w:p w:rsidR="001220EB" w:rsidRPr="001220EB" w:rsidRDefault="001220EB" w:rsidP="001220EB">
      <w:pPr>
        <w:numPr>
          <w:ilvl w:val="0"/>
          <w:numId w:val="54"/>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Анкета  для оценки уровня школьной мотивации Н.Г.Лускановой</w:t>
      </w:r>
    </w:p>
    <w:p w:rsidR="001220EB" w:rsidRPr="001220EB" w:rsidRDefault="001220EB" w:rsidP="001220EB">
      <w:pPr>
        <w:numPr>
          <w:ilvl w:val="0"/>
          <w:numId w:val="54"/>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Опросник для идентификации акцентуаций  характера у подростков А.Е.Личко</w:t>
      </w:r>
    </w:p>
    <w:p w:rsidR="001220EB" w:rsidRPr="001220EB" w:rsidRDefault="001220EB" w:rsidP="001220EB">
      <w:pPr>
        <w:numPr>
          <w:ilvl w:val="0"/>
          <w:numId w:val="54"/>
        </w:numPr>
        <w:spacing w:after="0" w:line="240" w:lineRule="auto"/>
        <w:ind w:left="0"/>
        <w:contextualSpacing/>
        <w:jc w:val="both"/>
        <w:rPr>
          <w:rFonts w:ascii="Times New Roman" w:hAnsi="Times New Roman"/>
          <w:sz w:val="24"/>
          <w:szCs w:val="24"/>
        </w:rPr>
      </w:pPr>
      <w:r w:rsidRPr="001220EB">
        <w:rPr>
          <w:rFonts w:ascii="Times New Roman" w:hAnsi="Times New Roman"/>
          <w:sz w:val="24"/>
          <w:szCs w:val="24"/>
        </w:rPr>
        <w:t xml:space="preserve">Социометрия </w:t>
      </w:r>
      <w:proofErr w:type="gramStart"/>
      <w:r w:rsidRPr="001220EB">
        <w:rPr>
          <w:rFonts w:ascii="Times New Roman" w:hAnsi="Times New Roman"/>
          <w:sz w:val="24"/>
          <w:szCs w:val="24"/>
        </w:rPr>
        <w:t>Дж</w:t>
      </w:r>
      <w:proofErr w:type="gramEnd"/>
      <w:r w:rsidRPr="001220EB">
        <w:rPr>
          <w:rFonts w:ascii="Times New Roman" w:hAnsi="Times New Roman"/>
          <w:sz w:val="24"/>
          <w:szCs w:val="24"/>
        </w:rPr>
        <w:t>. Морено «Изучение межличностных отношений в классе».</w:t>
      </w:r>
    </w:p>
    <w:p w:rsidR="001220EB" w:rsidRPr="001220EB" w:rsidRDefault="001220EB" w:rsidP="001220EB">
      <w:pPr>
        <w:numPr>
          <w:ilvl w:val="0"/>
          <w:numId w:val="54"/>
        </w:numPr>
        <w:spacing w:after="0" w:line="240" w:lineRule="auto"/>
        <w:ind w:left="0"/>
        <w:contextualSpacing/>
        <w:jc w:val="both"/>
        <w:rPr>
          <w:rFonts w:ascii="Times New Roman" w:hAnsi="Times New Roman"/>
          <w:b/>
          <w:sz w:val="24"/>
          <w:szCs w:val="24"/>
        </w:rPr>
      </w:pPr>
      <w:r w:rsidRPr="001220EB">
        <w:rPr>
          <w:rFonts w:ascii="Times New Roman" w:hAnsi="Times New Roman"/>
          <w:sz w:val="24"/>
          <w:szCs w:val="24"/>
        </w:rPr>
        <w:t>Опросник  социально-психологической адаптации К.Роджерса и Р.Даймонда</w:t>
      </w:r>
    </w:p>
    <w:p w:rsidR="001220EB" w:rsidRPr="001220EB" w:rsidRDefault="001220EB" w:rsidP="001220EB">
      <w:pPr>
        <w:spacing w:after="0"/>
        <w:rPr>
          <w:rFonts w:ascii="Times New Roman" w:hAnsi="Times New Roman"/>
          <w:b/>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b/>
          <w:sz w:val="24"/>
          <w:szCs w:val="24"/>
        </w:rPr>
        <w:t>Календарно-тематическое планирование</w:t>
      </w:r>
    </w:p>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психолого-педагогического сопровождения 7-х классов</w:t>
      </w:r>
    </w:p>
    <w:tbl>
      <w:tblPr>
        <w:tblpPr w:leftFromText="180" w:rightFromText="180" w:vertAnchor="text" w:horzAnchor="margin" w:tblpXSpec="center" w:tblpY="1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0"/>
        <w:gridCol w:w="2126"/>
        <w:gridCol w:w="2054"/>
      </w:tblGrid>
      <w:tr w:rsidR="001220EB" w:rsidRPr="001220EB" w:rsidTr="002F61E3">
        <w:tc>
          <w:tcPr>
            <w:tcW w:w="2816" w:type="pct"/>
          </w:tcPr>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Виды работ</w:t>
            </w:r>
          </w:p>
        </w:tc>
        <w:tc>
          <w:tcPr>
            <w:tcW w:w="1111" w:type="pct"/>
          </w:tcPr>
          <w:p w:rsidR="001220EB" w:rsidRPr="001220EB" w:rsidRDefault="001220EB" w:rsidP="001220EB">
            <w:pPr>
              <w:spacing w:after="0"/>
              <w:jc w:val="both"/>
              <w:rPr>
                <w:rFonts w:ascii="Times New Roman" w:hAnsi="Times New Roman"/>
                <w:b/>
                <w:sz w:val="24"/>
                <w:szCs w:val="24"/>
              </w:rPr>
            </w:pPr>
            <w:r w:rsidRPr="001220EB">
              <w:rPr>
                <w:rFonts w:ascii="Times New Roman" w:hAnsi="Times New Roman"/>
                <w:b/>
                <w:sz w:val="24"/>
                <w:szCs w:val="24"/>
              </w:rPr>
              <w:t>Ответственный</w:t>
            </w:r>
          </w:p>
        </w:tc>
        <w:tc>
          <w:tcPr>
            <w:tcW w:w="1073" w:type="pct"/>
          </w:tcPr>
          <w:p w:rsidR="001220EB" w:rsidRPr="001220EB" w:rsidRDefault="001220EB" w:rsidP="001220EB">
            <w:pPr>
              <w:spacing w:after="0"/>
              <w:jc w:val="center"/>
              <w:rPr>
                <w:rFonts w:ascii="Times New Roman" w:hAnsi="Times New Roman"/>
                <w:b/>
                <w:sz w:val="24"/>
                <w:szCs w:val="24"/>
              </w:rPr>
            </w:pPr>
            <w:r w:rsidRPr="001220EB">
              <w:rPr>
                <w:rFonts w:ascii="Times New Roman" w:hAnsi="Times New Roman"/>
                <w:b/>
                <w:sz w:val="24"/>
                <w:szCs w:val="24"/>
              </w:rPr>
              <w:t>Сроки</w:t>
            </w:r>
          </w:p>
        </w:tc>
      </w:tr>
      <w:tr w:rsidR="001220EB" w:rsidRPr="001220EB" w:rsidTr="002F61E3">
        <w:tc>
          <w:tcPr>
            <w:tcW w:w="281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Изучение прохождения периода адаптации  к новым условиям  обучения:  целевые наблюдение за поведением   семиклассников на уроке, во время самоподготовки и режимных моме</w:t>
            </w:r>
            <w:r w:rsidRPr="001220EB">
              <w:rPr>
                <w:rFonts w:ascii="Times New Roman" w:hAnsi="Times New Roman"/>
                <w:sz w:val="24"/>
                <w:szCs w:val="24"/>
              </w:rPr>
              <w:t>н</w:t>
            </w:r>
            <w:r w:rsidRPr="001220EB">
              <w:rPr>
                <w:rFonts w:ascii="Times New Roman" w:hAnsi="Times New Roman"/>
                <w:sz w:val="24"/>
                <w:szCs w:val="24"/>
              </w:rPr>
              <w:t>тов.</w:t>
            </w:r>
          </w:p>
        </w:tc>
        <w:tc>
          <w:tcPr>
            <w:tcW w:w="111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педагог-психолог</w:t>
            </w:r>
          </w:p>
          <w:p w:rsidR="001220EB" w:rsidRPr="001220EB" w:rsidRDefault="001220EB" w:rsidP="001220EB">
            <w:pPr>
              <w:spacing w:after="0"/>
              <w:jc w:val="center"/>
              <w:rPr>
                <w:rFonts w:ascii="Times New Roman" w:hAnsi="Times New Roman"/>
                <w:sz w:val="24"/>
                <w:szCs w:val="24"/>
              </w:rPr>
            </w:pPr>
          </w:p>
        </w:tc>
        <w:tc>
          <w:tcPr>
            <w:tcW w:w="1073"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сентябрь - октябрь</w:t>
            </w:r>
          </w:p>
        </w:tc>
      </w:tr>
      <w:tr w:rsidR="001220EB" w:rsidRPr="001220EB" w:rsidTr="002F61E3">
        <w:tc>
          <w:tcPr>
            <w:tcW w:w="281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Диагностика эмоционального состояния  и психологического благополучия  учащихся. Диагностика  статуса школьника в клас</w:t>
            </w:r>
            <w:r w:rsidRPr="001220EB">
              <w:rPr>
                <w:rFonts w:ascii="Times New Roman" w:hAnsi="Times New Roman"/>
                <w:sz w:val="24"/>
                <w:szCs w:val="24"/>
              </w:rPr>
              <w:t>с</w:t>
            </w:r>
            <w:r w:rsidRPr="001220EB">
              <w:rPr>
                <w:rFonts w:ascii="Times New Roman" w:hAnsi="Times New Roman"/>
                <w:sz w:val="24"/>
                <w:szCs w:val="24"/>
              </w:rPr>
              <w:t xml:space="preserve">ном коллективе (социометрия </w:t>
            </w:r>
            <w:proofErr w:type="gramStart"/>
            <w:r w:rsidRPr="001220EB">
              <w:rPr>
                <w:rFonts w:ascii="Times New Roman" w:hAnsi="Times New Roman"/>
                <w:sz w:val="24"/>
                <w:szCs w:val="24"/>
              </w:rPr>
              <w:t>Дж</w:t>
            </w:r>
            <w:proofErr w:type="gramEnd"/>
            <w:r w:rsidRPr="001220EB">
              <w:rPr>
                <w:rFonts w:ascii="Times New Roman" w:hAnsi="Times New Roman"/>
                <w:sz w:val="24"/>
                <w:szCs w:val="24"/>
              </w:rPr>
              <w:t>. Морено)</w:t>
            </w:r>
          </w:p>
        </w:tc>
        <w:tc>
          <w:tcPr>
            <w:tcW w:w="111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педагог- псих</w:t>
            </w:r>
            <w:r w:rsidRPr="001220EB">
              <w:rPr>
                <w:rFonts w:ascii="Times New Roman" w:hAnsi="Times New Roman"/>
                <w:sz w:val="24"/>
                <w:szCs w:val="24"/>
              </w:rPr>
              <w:t>о</w:t>
            </w:r>
            <w:r w:rsidRPr="001220EB">
              <w:rPr>
                <w:rFonts w:ascii="Times New Roman" w:hAnsi="Times New Roman"/>
                <w:sz w:val="24"/>
                <w:szCs w:val="24"/>
              </w:rPr>
              <w:t>лог</w:t>
            </w:r>
          </w:p>
          <w:p w:rsidR="001220EB" w:rsidRPr="001220EB" w:rsidRDefault="001220EB" w:rsidP="001220EB">
            <w:pPr>
              <w:spacing w:after="0"/>
              <w:jc w:val="center"/>
              <w:rPr>
                <w:rFonts w:ascii="Times New Roman" w:hAnsi="Times New Roman"/>
                <w:sz w:val="24"/>
                <w:szCs w:val="24"/>
              </w:rPr>
            </w:pPr>
          </w:p>
        </w:tc>
        <w:tc>
          <w:tcPr>
            <w:tcW w:w="1073"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сентябрь- ноябрь</w:t>
            </w:r>
          </w:p>
        </w:tc>
      </w:tr>
      <w:tr w:rsidR="001220EB" w:rsidRPr="001220EB" w:rsidTr="002F61E3">
        <w:tc>
          <w:tcPr>
            <w:tcW w:w="281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Проведение тренингов - знакомства с целью стабилизации эмоционального состояния воспитанников. Индивидуальные консультации с детьми, испытывающими  трудности в период ада</w:t>
            </w:r>
            <w:r w:rsidRPr="001220EB">
              <w:rPr>
                <w:rFonts w:ascii="Times New Roman" w:hAnsi="Times New Roman"/>
                <w:sz w:val="24"/>
                <w:szCs w:val="24"/>
              </w:rPr>
              <w:t>п</w:t>
            </w:r>
            <w:r w:rsidRPr="001220EB">
              <w:rPr>
                <w:rFonts w:ascii="Times New Roman" w:hAnsi="Times New Roman"/>
                <w:sz w:val="24"/>
                <w:szCs w:val="24"/>
              </w:rPr>
              <w:t xml:space="preserve">тации.   </w:t>
            </w:r>
          </w:p>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Проведение занятий (по подгруппам) арттерапии по программе «Творческое самовыраж</w:t>
            </w:r>
            <w:r w:rsidRPr="001220EB">
              <w:rPr>
                <w:rFonts w:ascii="Times New Roman" w:hAnsi="Times New Roman"/>
                <w:sz w:val="24"/>
                <w:szCs w:val="24"/>
              </w:rPr>
              <w:t>е</w:t>
            </w:r>
            <w:r w:rsidRPr="001220EB">
              <w:rPr>
                <w:rFonts w:ascii="Times New Roman" w:hAnsi="Times New Roman"/>
                <w:sz w:val="24"/>
                <w:szCs w:val="24"/>
              </w:rPr>
              <w:t xml:space="preserve">ние» </w:t>
            </w:r>
          </w:p>
        </w:tc>
        <w:tc>
          <w:tcPr>
            <w:tcW w:w="111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педагог-психолог</w:t>
            </w: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педагог-психолог</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учитель  </w:t>
            </w:r>
            <w:proofErr w:type="gramStart"/>
            <w:r w:rsidRPr="001220EB">
              <w:rPr>
                <w:rFonts w:ascii="Times New Roman" w:hAnsi="Times New Roman"/>
                <w:sz w:val="24"/>
                <w:szCs w:val="24"/>
              </w:rPr>
              <w:t>ИЗО</w:t>
            </w:r>
            <w:proofErr w:type="gramEnd"/>
          </w:p>
        </w:tc>
        <w:tc>
          <w:tcPr>
            <w:tcW w:w="1073"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сентябрь</w:t>
            </w:r>
          </w:p>
          <w:p w:rsidR="001220EB" w:rsidRPr="001220EB" w:rsidRDefault="001220EB" w:rsidP="001220EB">
            <w:pPr>
              <w:spacing w:after="0"/>
              <w:jc w:val="center"/>
              <w:rPr>
                <w:rFonts w:ascii="Times New Roman" w:hAnsi="Times New Roman"/>
                <w:sz w:val="24"/>
                <w:szCs w:val="24"/>
              </w:rPr>
            </w:pPr>
          </w:p>
          <w:p w:rsidR="001220EB" w:rsidRPr="001220EB" w:rsidRDefault="001220EB" w:rsidP="001220EB">
            <w:pPr>
              <w:spacing w:after="0"/>
              <w:jc w:val="center"/>
              <w:rPr>
                <w:rFonts w:ascii="Times New Roman" w:hAnsi="Times New Roman"/>
                <w:sz w:val="24"/>
                <w:szCs w:val="24"/>
                <w:lang w:val="en-US"/>
              </w:rPr>
            </w:pP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lang w:val="en-US"/>
              </w:rPr>
              <w:t>I</w:t>
            </w:r>
            <w:r w:rsidRPr="001220EB">
              <w:rPr>
                <w:rFonts w:ascii="Times New Roman" w:hAnsi="Times New Roman"/>
                <w:sz w:val="24"/>
                <w:szCs w:val="24"/>
              </w:rPr>
              <w:t xml:space="preserve"> полугодие</w:t>
            </w:r>
          </w:p>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(четверг)</w:t>
            </w:r>
          </w:p>
        </w:tc>
      </w:tr>
      <w:tr w:rsidR="001220EB" w:rsidRPr="001220EB" w:rsidTr="002F61E3">
        <w:tc>
          <w:tcPr>
            <w:tcW w:w="281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Определение трудностей адаптации, составление индивидуального маршрута  сопровожд</w:t>
            </w:r>
            <w:r w:rsidRPr="001220EB">
              <w:rPr>
                <w:rFonts w:ascii="Times New Roman" w:hAnsi="Times New Roman"/>
                <w:sz w:val="24"/>
                <w:szCs w:val="24"/>
              </w:rPr>
              <w:t>е</w:t>
            </w:r>
            <w:r w:rsidRPr="001220EB">
              <w:rPr>
                <w:rFonts w:ascii="Times New Roman" w:hAnsi="Times New Roman"/>
                <w:sz w:val="24"/>
                <w:szCs w:val="24"/>
              </w:rPr>
              <w:t xml:space="preserve">ния «групп риска».  </w:t>
            </w:r>
          </w:p>
        </w:tc>
        <w:tc>
          <w:tcPr>
            <w:tcW w:w="111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педагог-психолог,  социальный п</w:t>
            </w:r>
            <w:r w:rsidRPr="001220EB">
              <w:rPr>
                <w:rFonts w:ascii="Times New Roman" w:hAnsi="Times New Roman"/>
                <w:sz w:val="24"/>
                <w:szCs w:val="24"/>
              </w:rPr>
              <w:t>е</w:t>
            </w:r>
            <w:r w:rsidRPr="001220EB">
              <w:rPr>
                <w:rFonts w:ascii="Times New Roman" w:hAnsi="Times New Roman"/>
                <w:sz w:val="24"/>
                <w:szCs w:val="24"/>
              </w:rPr>
              <w:t>дагог</w:t>
            </w:r>
          </w:p>
        </w:tc>
        <w:tc>
          <w:tcPr>
            <w:tcW w:w="1073"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октябрь-ноябрь</w:t>
            </w:r>
          </w:p>
        </w:tc>
      </w:tr>
      <w:tr w:rsidR="001220EB" w:rsidRPr="001220EB" w:rsidTr="002F61E3">
        <w:tc>
          <w:tcPr>
            <w:tcW w:w="281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Консультирование родителей по вопросам адаптации  семиклассников, вновь прибывших. Выступление на родительском собрании «Трудности адаптации», выдача буклетов с рекомендациями (а</w:t>
            </w:r>
            <w:r w:rsidRPr="001220EB">
              <w:rPr>
                <w:rFonts w:ascii="Times New Roman" w:hAnsi="Times New Roman"/>
                <w:sz w:val="24"/>
                <w:szCs w:val="24"/>
              </w:rPr>
              <w:t>в</w:t>
            </w:r>
            <w:r w:rsidRPr="001220EB">
              <w:rPr>
                <w:rFonts w:ascii="Times New Roman" w:hAnsi="Times New Roman"/>
                <w:sz w:val="24"/>
                <w:szCs w:val="24"/>
              </w:rPr>
              <w:t xml:space="preserve">густ).  </w:t>
            </w:r>
          </w:p>
        </w:tc>
        <w:tc>
          <w:tcPr>
            <w:tcW w:w="1111" w:type="pct"/>
          </w:tcPr>
          <w:p w:rsidR="001220EB" w:rsidRPr="001220EB" w:rsidRDefault="001220EB" w:rsidP="001220EB">
            <w:pPr>
              <w:spacing w:after="0"/>
              <w:jc w:val="center"/>
              <w:rPr>
                <w:rFonts w:ascii="Times New Roman" w:hAnsi="Times New Roman"/>
                <w:sz w:val="24"/>
                <w:szCs w:val="24"/>
              </w:rPr>
            </w:pPr>
            <w:proofErr w:type="gramStart"/>
            <w:r w:rsidRPr="001220EB">
              <w:rPr>
                <w:rFonts w:ascii="Times New Roman" w:hAnsi="Times New Roman"/>
                <w:sz w:val="24"/>
                <w:szCs w:val="24"/>
              </w:rPr>
              <w:t>п</w:t>
            </w:r>
            <w:proofErr w:type="gramEnd"/>
            <w:r w:rsidRPr="001220EB">
              <w:rPr>
                <w:rFonts w:ascii="Times New Roman" w:hAnsi="Times New Roman"/>
                <w:sz w:val="24"/>
                <w:szCs w:val="24"/>
              </w:rPr>
              <w:t>едагог-психолог</w:t>
            </w:r>
          </w:p>
          <w:p w:rsidR="001220EB" w:rsidRPr="001220EB" w:rsidRDefault="001220EB" w:rsidP="001220EB">
            <w:pPr>
              <w:spacing w:after="0"/>
              <w:jc w:val="center"/>
              <w:rPr>
                <w:rFonts w:ascii="Times New Roman" w:hAnsi="Times New Roman"/>
                <w:sz w:val="24"/>
                <w:szCs w:val="24"/>
              </w:rPr>
            </w:pPr>
          </w:p>
        </w:tc>
        <w:tc>
          <w:tcPr>
            <w:tcW w:w="1073"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сентябрь - октябрь</w:t>
            </w:r>
          </w:p>
          <w:p w:rsidR="001220EB" w:rsidRPr="001220EB" w:rsidRDefault="001220EB" w:rsidP="001220EB">
            <w:pPr>
              <w:spacing w:after="0"/>
              <w:jc w:val="center"/>
              <w:rPr>
                <w:rFonts w:ascii="Times New Roman" w:hAnsi="Times New Roman"/>
                <w:sz w:val="24"/>
                <w:szCs w:val="24"/>
              </w:rPr>
            </w:pPr>
          </w:p>
        </w:tc>
      </w:tr>
      <w:tr w:rsidR="001220EB" w:rsidRPr="001220EB" w:rsidTr="002F61E3">
        <w:trPr>
          <w:trHeight w:val="870"/>
        </w:trPr>
        <w:tc>
          <w:tcPr>
            <w:tcW w:w="2816" w:type="pct"/>
          </w:tcPr>
          <w:p w:rsidR="001220EB" w:rsidRPr="001220EB" w:rsidRDefault="001220EB" w:rsidP="001220EB">
            <w:pPr>
              <w:tabs>
                <w:tab w:val="left" w:pos="1791"/>
              </w:tabs>
              <w:spacing w:after="0"/>
              <w:rPr>
                <w:rFonts w:ascii="Times New Roman" w:hAnsi="Times New Roman"/>
                <w:sz w:val="24"/>
                <w:szCs w:val="24"/>
              </w:rPr>
            </w:pPr>
            <w:r w:rsidRPr="001220EB">
              <w:rPr>
                <w:rFonts w:ascii="Times New Roman" w:hAnsi="Times New Roman"/>
                <w:sz w:val="24"/>
                <w:szCs w:val="24"/>
              </w:rPr>
              <w:t xml:space="preserve"> Заключение по результатам адаптации, выработка рекомендаций для дальнейшего сопр</w:t>
            </w:r>
            <w:r w:rsidRPr="001220EB">
              <w:rPr>
                <w:rFonts w:ascii="Times New Roman" w:hAnsi="Times New Roman"/>
                <w:sz w:val="24"/>
                <w:szCs w:val="24"/>
              </w:rPr>
              <w:t>о</w:t>
            </w:r>
            <w:r w:rsidRPr="001220EB">
              <w:rPr>
                <w:rFonts w:ascii="Times New Roman" w:hAnsi="Times New Roman"/>
                <w:sz w:val="24"/>
                <w:szCs w:val="24"/>
              </w:rPr>
              <w:t xml:space="preserve">вождения учащихся </w:t>
            </w:r>
          </w:p>
        </w:tc>
        <w:tc>
          <w:tcPr>
            <w:tcW w:w="111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педагог-психолог</w:t>
            </w:r>
          </w:p>
          <w:p w:rsidR="001220EB" w:rsidRPr="001220EB" w:rsidRDefault="001220EB" w:rsidP="001220EB">
            <w:pPr>
              <w:spacing w:after="0"/>
              <w:jc w:val="center"/>
              <w:rPr>
                <w:rFonts w:ascii="Times New Roman" w:hAnsi="Times New Roman"/>
                <w:sz w:val="24"/>
                <w:szCs w:val="24"/>
              </w:rPr>
            </w:pPr>
          </w:p>
        </w:tc>
        <w:tc>
          <w:tcPr>
            <w:tcW w:w="1073"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 xml:space="preserve"> ноябрь</w:t>
            </w:r>
          </w:p>
        </w:tc>
      </w:tr>
      <w:tr w:rsidR="001220EB" w:rsidRPr="001220EB" w:rsidTr="002F61E3">
        <w:trPr>
          <w:trHeight w:val="300"/>
        </w:trPr>
        <w:tc>
          <w:tcPr>
            <w:tcW w:w="2816" w:type="pct"/>
          </w:tcPr>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Внеурочная тренинговая  деятельность с учащимися 7 классов в рамках реализ</w:t>
            </w:r>
            <w:r w:rsidRPr="001220EB">
              <w:rPr>
                <w:rFonts w:ascii="Times New Roman" w:hAnsi="Times New Roman"/>
                <w:sz w:val="24"/>
                <w:szCs w:val="24"/>
              </w:rPr>
              <w:t>а</w:t>
            </w:r>
            <w:r w:rsidRPr="001220EB">
              <w:rPr>
                <w:rFonts w:ascii="Times New Roman" w:hAnsi="Times New Roman"/>
                <w:sz w:val="24"/>
                <w:szCs w:val="24"/>
              </w:rPr>
              <w:t>ции ФГОС</w:t>
            </w:r>
          </w:p>
          <w:p w:rsidR="001220EB" w:rsidRPr="001220EB" w:rsidRDefault="001220EB" w:rsidP="001220EB">
            <w:pPr>
              <w:tabs>
                <w:tab w:val="left" w:pos="1791"/>
              </w:tabs>
              <w:spacing w:after="0"/>
              <w:rPr>
                <w:rFonts w:ascii="Times New Roman" w:hAnsi="Times New Roman"/>
                <w:sz w:val="24"/>
                <w:szCs w:val="24"/>
              </w:rPr>
            </w:pPr>
          </w:p>
        </w:tc>
        <w:tc>
          <w:tcPr>
            <w:tcW w:w="1111"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педагог-психолог</w:t>
            </w:r>
          </w:p>
          <w:p w:rsidR="001220EB" w:rsidRPr="001220EB" w:rsidRDefault="001220EB" w:rsidP="001220EB">
            <w:pPr>
              <w:spacing w:after="0"/>
              <w:jc w:val="center"/>
              <w:rPr>
                <w:rFonts w:ascii="Times New Roman" w:hAnsi="Times New Roman"/>
                <w:sz w:val="24"/>
                <w:szCs w:val="24"/>
              </w:rPr>
            </w:pPr>
          </w:p>
        </w:tc>
        <w:tc>
          <w:tcPr>
            <w:tcW w:w="1073" w:type="pct"/>
          </w:tcPr>
          <w:p w:rsidR="001220EB" w:rsidRPr="001220EB" w:rsidRDefault="001220EB" w:rsidP="001220EB">
            <w:pPr>
              <w:spacing w:after="0"/>
              <w:jc w:val="center"/>
              <w:rPr>
                <w:rFonts w:ascii="Times New Roman" w:hAnsi="Times New Roman"/>
                <w:sz w:val="24"/>
                <w:szCs w:val="24"/>
              </w:rPr>
            </w:pPr>
            <w:r w:rsidRPr="001220EB">
              <w:rPr>
                <w:rFonts w:ascii="Times New Roman" w:hAnsi="Times New Roman"/>
                <w:sz w:val="24"/>
                <w:szCs w:val="24"/>
              </w:rPr>
              <w:t>в течение г</w:t>
            </w:r>
            <w:r w:rsidRPr="001220EB">
              <w:rPr>
                <w:rFonts w:ascii="Times New Roman" w:hAnsi="Times New Roman"/>
                <w:sz w:val="24"/>
                <w:szCs w:val="24"/>
              </w:rPr>
              <w:t>о</w:t>
            </w:r>
            <w:r w:rsidRPr="001220EB">
              <w:rPr>
                <w:rFonts w:ascii="Times New Roman" w:hAnsi="Times New Roman"/>
                <w:sz w:val="24"/>
                <w:szCs w:val="24"/>
              </w:rPr>
              <w:t>да</w:t>
            </w:r>
          </w:p>
          <w:p w:rsidR="001220EB" w:rsidRPr="001220EB" w:rsidRDefault="001220EB" w:rsidP="001220EB">
            <w:pPr>
              <w:spacing w:after="0"/>
              <w:jc w:val="center"/>
              <w:rPr>
                <w:rFonts w:ascii="Times New Roman" w:hAnsi="Times New Roman"/>
                <w:sz w:val="24"/>
                <w:szCs w:val="24"/>
              </w:rPr>
            </w:pPr>
          </w:p>
        </w:tc>
      </w:tr>
    </w:tbl>
    <w:p w:rsidR="001220EB" w:rsidRPr="001220EB" w:rsidRDefault="001220EB" w:rsidP="001220EB">
      <w:pPr>
        <w:spacing w:after="0"/>
        <w:rPr>
          <w:rFonts w:ascii="Times New Roman" w:hAnsi="Times New Roman"/>
          <w:sz w:val="24"/>
          <w:szCs w:val="24"/>
        </w:rPr>
      </w:pPr>
      <w:r w:rsidRPr="001220EB">
        <w:rPr>
          <w:rFonts w:ascii="Times New Roman" w:hAnsi="Times New Roman"/>
          <w:sz w:val="24"/>
          <w:szCs w:val="24"/>
        </w:rPr>
        <w:t xml:space="preserve"> </w:t>
      </w:r>
    </w:p>
    <w:p w:rsidR="001220EB" w:rsidRPr="001220EB" w:rsidRDefault="001220EB" w:rsidP="001220EB">
      <w:pPr>
        <w:spacing w:after="0"/>
        <w:jc w:val="center"/>
        <w:rPr>
          <w:rFonts w:ascii="Times New Roman" w:hAnsi="Times New Roman"/>
          <w:b/>
          <w:bCs/>
          <w:sz w:val="24"/>
          <w:szCs w:val="24"/>
          <w:lang/>
        </w:rPr>
      </w:pPr>
      <w:r w:rsidRPr="001220EB">
        <w:rPr>
          <w:rFonts w:ascii="Times New Roman" w:hAnsi="Times New Roman"/>
          <w:b/>
          <w:bCs/>
          <w:sz w:val="24"/>
          <w:szCs w:val="24"/>
          <w:lang/>
        </w:rPr>
        <w:t>Циклограмма и инс</w:t>
      </w:r>
      <w:r w:rsidRPr="001220EB">
        <w:rPr>
          <w:rFonts w:ascii="Times New Roman" w:hAnsi="Times New Roman"/>
          <w:b/>
          <w:bCs/>
          <w:sz w:val="24"/>
          <w:szCs w:val="24"/>
          <w:lang/>
        </w:rPr>
        <w:t>т</w:t>
      </w:r>
      <w:r w:rsidRPr="001220EB">
        <w:rPr>
          <w:rFonts w:ascii="Times New Roman" w:hAnsi="Times New Roman"/>
          <w:b/>
          <w:bCs/>
          <w:sz w:val="24"/>
          <w:szCs w:val="24"/>
          <w:lang/>
        </w:rPr>
        <w:t>рументарий диагностики</w:t>
      </w:r>
    </w:p>
    <w:p w:rsidR="001220EB" w:rsidRPr="001220EB" w:rsidRDefault="001220EB" w:rsidP="001220EB">
      <w:pPr>
        <w:tabs>
          <w:tab w:val="left" w:pos="708"/>
          <w:tab w:val="left" w:pos="994"/>
          <w:tab w:val="center" w:pos="4153"/>
          <w:tab w:val="right" w:pos="8306"/>
        </w:tabs>
        <w:spacing w:after="0"/>
        <w:jc w:val="right"/>
        <w:rPr>
          <w:rFonts w:ascii="Times New Roman" w:hAnsi="Times New Roman"/>
          <w:bCs/>
          <w:sz w:val="24"/>
          <w:szCs w:val="24"/>
          <w:lang/>
        </w:rPr>
      </w:pPr>
      <w:r w:rsidRPr="001220EB">
        <w:rPr>
          <w:rFonts w:ascii="Times New Roman" w:hAnsi="Times New Roman"/>
          <w:bCs/>
          <w:sz w:val="24"/>
          <w:szCs w:val="24"/>
          <w:lan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5485"/>
        <w:gridCol w:w="1649"/>
      </w:tblGrid>
      <w:tr w:rsidR="001220EB" w:rsidRPr="001220EB" w:rsidTr="002F61E3">
        <w:trPr>
          <w:trHeight w:val="555"/>
          <w:jc w:val="center"/>
        </w:trPr>
        <w:tc>
          <w:tcPr>
            <w:tcW w:w="1309" w:type="pc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i/>
                <w:sz w:val="24"/>
                <w:szCs w:val="24"/>
                <w:lang/>
              </w:rPr>
            </w:pPr>
            <w:r w:rsidRPr="001220EB">
              <w:rPr>
                <w:rFonts w:ascii="Times New Roman" w:hAnsi="Times New Roman"/>
                <w:b/>
                <w:bCs/>
                <w:i/>
                <w:sz w:val="24"/>
                <w:szCs w:val="24"/>
                <w:lang/>
              </w:rPr>
              <w:t>Компонент  УУД</w:t>
            </w:r>
          </w:p>
        </w:tc>
        <w:tc>
          <w:tcPr>
            <w:tcW w:w="2902" w:type="pc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i/>
                <w:sz w:val="24"/>
                <w:szCs w:val="24"/>
                <w:lang/>
              </w:rPr>
            </w:pPr>
            <w:r w:rsidRPr="001220EB">
              <w:rPr>
                <w:rFonts w:ascii="Times New Roman" w:hAnsi="Times New Roman"/>
                <w:b/>
                <w:bCs/>
                <w:i/>
                <w:sz w:val="24"/>
                <w:szCs w:val="24"/>
                <w:lang/>
              </w:rPr>
              <w:t>Психодиагностические методики</w:t>
            </w:r>
          </w:p>
        </w:tc>
        <w:tc>
          <w:tcPr>
            <w:tcW w:w="789" w:type="pc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i/>
                <w:sz w:val="24"/>
                <w:szCs w:val="24"/>
                <w:lang/>
              </w:rPr>
            </w:pPr>
            <w:r w:rsidRPr="001220EB">
              <w:rPr>
                <w:rFonts w:ascii="Times New Roman" w:hAnsi="Times New Roman"/>
                <w:b/>
                <w:bCs/>
                <w:i/>
                <w:sz w:val="24"/>
                <w:szCs w:val="24"/>
                <w:lang/>
              </w:rPr>
              <w:t>Период обслед</w:t>
            </w:r>
            <w:r w:rsidRPr="001220EB">
              <w:rPr>
                <w:rFonts w:ascii="Times New Roman" w:hAnsi="Times New Roman"/>
                <w:b/>
                <w:bCs/>
                <w:i/>
                <w:sz w:val="24"/>
                <w:szCs w:val="24"/>
                <w:lang/>
              </w:rPr>
              <w:t>о</w:t>
            </w:r>
            <w:r w:rsidRPr="001220EB">
              <w:rPr>
                <w:rFonts w:ascii="Times New Roman" w:hAnsi="Times New Roman"/>
                <w:b/>
                <w:bCs/>
                <w:i/>
                <w:sz w:val="24"/>
                <w:szCs w:val="24"/>
                <w:lang/>
              </w:rPr>
              <w:t>вания</w:t>
            </w:r>
          </w:p>
        </w:tc>
      </w:tr>
      <w:tr w:rsidR="001220EB" w:rsidRPr="001220EB" w:rsidTr="002F61E3">
        <w:trPr>
          <w:trHeight w:val="287"/>
          <w:jc w:val="center"/>
        </w:trPr>
        <w:tc>
          <w:tcPr>
            <w:tcW w:w="5000" w:type="pct"/>
            <w:gridSpan w:val="3"/>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jc w:val="center"/>
              <w:rPr>
                <w:rFonts w:ascii="Times New Roman" w:hAnsi="Times New Roman"/>
                <w:b/>
                <w:bCs/>
                <w:sz w:val="24"/>
                <w:szCs w:val="24"/>
                <w:lang/>
              </w:rPr>
            </w:pPr>
            <w:r w:rsidRPr="001220EB">
              <w:rPr>
                <w:rFonts w:ascii="Times New Roman" w:hAnsi="Times New Roman"/>
                <w:b/>
                <w:bCs/>
                <w:sz w:val="24"/>
                <w:szCs w:val="24"/>
                <w:lang w:val="en-US"/>
              </w:rPr>
              <w:t>7</w:t>
            </w:r>
            <w:r w:rsidRPr="001220EB">
              <w:rPr>
                <w:rFonts w:ascii="Times New Roman" w:hAnsi="Times New Roman"/>
                <w:b/>
                <w:bCs/>
                <w:sz w:val="24"/>
                <w:szCs w:val="24"/>
                <w:lang/>
              </w:rPr>
              <w:t xml:space="preserve"> -</w:t>
            </w:r>
            <w:r w:rsidRPr="001220EB">
              <w:rPr>
                <w:rFonts w:ascii="Times New Roman" w:hAnsi="Times New Roman"/>
                <w:b/>
                <w:bCs/>
                <w:sz w:val="24"/>
                <w:szCs w:val="24"/>
                <w:lang w:val="en-US"/>
              </w:rPr>
              <w:t xml:space="preserve"> </w:t>
            </w:r>
            <w:r w:rsidRPr="001220EB">
              <w:rPr>
                <w:rFonts w:ascii="Times New Roman" w:hAnsi="Times New Roman"/>
                <w:b/>
                <w:bCs/>
                <w:sz w:val="24"/>
                <w:szCs w:val="24"/>
                <w:lang/>
              </w:rPr>
              <w:t>е классы</w:t>
            </w:r>
          </w:p>
        </w:tc>
      </w:tr>
      <w:tr w:rsidR="001220EB" w:rsidRPr="001220EB" w:rsidTr="002F61E3">
        <w:trPr>
          <w:trHeight w:val="1335"/>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lastRenderedPageBreak/>
              <w:t>Личностные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«Анкета школьной мотивации» Н.Г.Лускановой </w:t>
            </w:r>
          </w:p>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Тест  школьной тревожности Филлипса </w:t>
            </w:r>
          </w:p>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Изучение уровня воспитанности уч</w:t>
            </w:r>
            <w:r w:rsidRPr="001220EB">
              <w:rPr>
                <w:rFonts w:ascii="Times New Roman" w:hAnsi="Times New Roman"/>
                <w:bCs/>
                <w:sz w:val="24"/>
                <w:szCs w:val="24"/>
                <w:lang/>
              </w:rPr>
              <w:t>а</w:t>
            </w:r>
            <w:r w:rsidRPr="001220EB">
              <w:rPr>
                <w:rFonts w:ascii="Times New Roman" w:hAnsi="Times New Roman"/>
                <w:bCs/>
                <w:sz w:val="24"/>
                <w:szCs w:val="24"/>
                <w:lang/>
              </w:rPr>
              <w:t>щихся.   методики     Н.П. Капустина, М.И. Шиловой</w:t>
            </w:r>
            <w:proofErr w:type="gramStart"/>
            <w:r w:rsidRPr="001220EB">
              <w:rPr>
                <w:rFonts w:ascii="Times New Roman" w:hAnsi="Times New Roman"/>
                <w:bCs/>
                <w:sz w:val="24"/>
                <w:szCs w:val="24"/>
                <w:lang/>
              </w:rPr>
              <w:t xml:space="preserve"> .</w:t>
            </w:r>
            <w:proofErr w:type="gramEnd"/>
          </w:p>
        </w:tc>
        <w:tc>
          <w:tcPr>
            <w:tcW w:w="789" w:type="pc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сентябрь, а</w:t>
            </w:r>
            <w:r w:rsidRPr="001220EB">
              <w:rPr>
                <w:rFonts w:ascii="Times New Roman" w:hAnsi="Times New Roman"/>
                <w:b/>
                <w:bCs/>
                <w:sz w:val="24"/>
                <w:szCs w:val="24"/>
                <w:lang/>
              </w:rPr>
              <w:t>п</w:t>
            </w:r>
            <w:r w:rsidRPr="001220EB">
              <w:rPr>
                <w:rFonts w:ascii="Times New Roman" w:hAnsi="Times New Roman"/>
                <w:b/>
                <w:bCs/>
                <w:sz w:val="24"/>
                <w:szCs w:val="24"/>
                <w:lang/>
              </w:rPr>
              <w:t>рель</w:t>
            </w:r>
          </w:p>
        </w:tc>
      </w:tr>
      <w:tr w:rsidR="001220EB" w:rsidRPr="001220EB" w:rsidTr="002F61E3">
        <w:trPr>
          <w:trHeight w:val="287"/>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Познавательные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Определение ведущего канала воспр</w:t>
            </w:r>
            <w:r w:rsidRPr="001220EB">
              <w:rPr>
                <w:rFonts w:ascii="Times New Roman" w:hAnsi="Times New Roman"/>
                <w:bCs/>
                <w:sz w:val="24"/>
                <w:szCs w:val="24"/>
                <w:lang/>
              </w:rPr>
              <w:t>и</w:t>
            </w:r>
            <w:r w:rsidRPr="001220EB">
              <w:rPr>
                <w:rFonts w:ascii="Times New Roman" w:hAnsi="Times New Roman"/>
                <w:bCs/>
                <w:sz w:val="24"/>
                <w:szCs w:val="24"/>
                <w:lang/>
              </w:rPr>
              <w:t>ятия</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октябрь</w:t>
            </w:r>
          </w:p>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май</w:t>
            </w:r>
          </w:p>
        </w:tc>
      </w:tr>
      <w:tr w:rsidR="001220EB" w:rsidRPr="001220EB" w:rsidTr="002F61E3">
        <w:trPr>
          <w:trHeight w:val="269"/>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Регулятивные </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
                <w:bCs/>
                <w:sz w:val="24"/>
                <w:szCs w:val="24"/>
                <w:lang/>
              </w:rPr>
              <w:t xml:space="preserve">  </w:t>
            </w:r>
            <w:r w:rsidRPr="001220EB">
              <w:rPr>
                <w:rFonts w:ascii="Times New Roman" w:hAnsi="Times New Roman"/>
                <w:bCs/>
                <w:sz w:val="24"/>
                <w:szCs w:val="24"/>
                <w:lang/>
              </w:rPr>
              <w:t>Тест школьной тревожности Филлипса</w:t>
            </w:r>
          </w:p>
        </w:tc>
        <w:tc>
          <w:tcPr>
            <w:tcW w:w="789" w:type="pct"/>
            <w:vMerge/>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p>
        </w:tc>
      </w:tr>
      <w:tr w:rsidR="001220EB" w:rsidRPr="001220EB" w:rsidTr="002F61E3">
        <w:trPr>
          <w:trHeight w:val="613"/>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Коммуникативные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Социометрия Д.Морено, определение индекса групповой сплоченности. Опр</w:t>
            </w:r>
            <w:r w:rsidRPr="001220EB">
              <w:rPr>
                <w:rFonts w:ascii="Times New Roman" w:hAnsi="Times New Roman"/>
                <w:bCs/>
                <w:sz w:val="24"/>
                <w:szCs w:val="24"/>
                <w:lang/>
              </w:rPr>
              <w:t>е</w:t>
            </w:r>
            <w:r w:rsidRPr="001220EB">
              <w:rPr>
                <w:rFonts w:ascii="Times New Roman" w:hAnsi="Times New Roman"/>
                <w:bCs/>
                <w:sz w:val="24"/>
                <w:szCs w:val="24"/>
                <w:lang/>
              </w:rPr>
              <w:t>деление психологического климата в классе</w:t>
            </w:r>
          </w:p>
        </w:tc>
        <w:tc>
          <w:tcPr>
            <w:tcW w:w="789" w:type="pct"/>
            <w:vMerge/>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p>
        </w:tc>
      </w:tr>
      <w:tr w:rsidR="001220EB" w:rsidRPr="001220EB" w:rsidTr="002F61E3">
        <w:trPr>
          <w:trHeight w:val="287"/>
          <w:jc w:val="center"/>
        </w:trPr>
        <w:tc>
          <w:tcPr>
            <w:tcW w:w="5000" w:type="pct"/>
            <w:gridSpan w:val="3"/>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jc w:val="center"/>
              <w:rPr>
                <w:rFonts w:ascii="Times New Roman" w:hAnsi="Times New Roman"/>
                <w:b/>
                <w:bCs/>
                <w:sz w:val="24"/>
                <w:szCs w:val="24"/>
                <w:lang/>
              </w:rPr>
            </w:pPr>
            <w:r w:rsidRPr="001220EB">
              <w:rPr>
                <w:rFonts w:ascii="Times New Roman" w:hAnsi="Times New Roman"/>
                <w:b/>
                <w:bCs/>
                <w:sz w:val="24"/>
                <w:szCs w:val="24"/>
                <w:lang/>
              </w:rPr>
              <w:t>8-е классы</w:t>
            </w:r>
          </w:p>
        </w:tc>
      </w:tr>
      <w:tr w:rsidR="001220EB" w:rsidRPr="001220EB" w:rsidTr="002F61E3">
        <w:trPr>
          <w:trHeight w:val="687"/>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Личностные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 Изучение уровня воспитанности уч</w:t>
            </w:r>
            <w:r w:rsidRPr="001220EB">
              <w:rPr>
                <w:rFonts w:ascii="Times New Roman" w:hAnsi="Times New Roman"/>
                <w:bCs/>
                <w:sz w:val="24"/>
                <w:szCs w:val="24"/>
                <w:lang/>
              </w:rPr>
              <w:t>а</w:t>
            </w:r>
            <w:r w:rsidRPr="001220EB">
              <w:rPr>
                <w:rFonts w:ascii="Times New Roman" w:hAnsi="Times New Roman"/>
                <w:bCs/>
                <w:sz w:val="24"/>
                <w:szCs w:val="24"/>
                <w:lang/>
              </w:rPr>
              <w:t>щихся</w:t>
            </w:r>
            <w:proofErr w:type="gramStart"/>
            <w:r w:rsidRPr="001220EB">
              <w:rPr>
                <w:rFonts w:ascii="Times New Roman" w:hAnsi="Times New Roman"/>
                <w:bCs/>
                <w:sz w:val="24"/>
                <w:szCs w:val="24"/>
                <w:lang/>
              </w:rPr>
              <w:t>.</w:t>
            </w:r>
            <w:proofErr w:type="gramEnd"/>
            <w:r w:rsidRPr="001220EB">
              <w:rPr>
                <w:rFonts w:ascii="Times New Roman" w:hAnsi="Times New Roman"/>
                <w:bCs/>
                <w:sz w:val="24"/>
                <w:szCs w:val="24"/>
                <w:lang/>
              </w:rPr>
              <w:t xml:space="preserve">   </w:t>
            </w:r>
            <w:proofErr w:type="gramStart"/>
            <w:r w:rsidRPr="001220EB">
              <w:rPr>
                <w:rFonts w:ascii="Times New Roman" w:hAnsi="Times New Roman"/>
                <w:bCs/>
                <w:sz w:val="24"/>
                <w:szCs w:val="24"/>
                <w:lang/>
              </w:rPr>
              <w:t>м</w:t>
            </w:r>
            <w:proofErr w:type="gramEnd"/>
            <w:r w:rsidRPr="001220EB">
              <w:rPr>
                <w:rFonts w:ascii="Times New Roman" w:hAnsi="Times New Roman"/>
                <w:bCs/>
                <w:sz w:val="24"/>
                <w:szCs w:val="24"/>
                <w:lang/>
              </w:rPr>
              <w:t xml:space="preserve">етодики     Н.П. Капустина, М.И. Шиловой. </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ноябрь</w:t>
            </w:r>
          </w:p>
        </w:tc>
      </w:tr>
      <w:tr w:rsidR="001220EB" w:rsidRPr="001220EB" w:rsidTr="002F61E3">
        <w:trPr>
          <w:trHeight w:val="269"/>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Познавательные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Определение ведущего канала воспр</w:t>
            </w:r>
            <w:r w:rsidRPr="001220EB">
              <w:rPr>
                <w:rFonts w:ascii="Times New Roman" w:hAnsi="Times New Roman"/>
                <w:bCs/>
                <w:sz w:val="24"/>
                <w:szCs w:val="24"/>
                <w:lang/>
              </w:rPr>
              <w:t>и</w:t>
            </w:r>
            <w:r w:rsidRPr="001220EB">
              <w:rPr>
                <w:rFonts w:ascii="Times New Roman" w:hAnsi="Times New Roman"/>
                <w:bCs/>
                <w:sz w:val="24"/>
                <w:szCs w:val="24"/>
                <w:lang/>
              </w:rPr>
              <w:t>ятия</w:t>
            </w:r>
          </w:p>
        </w:tc>
        <w:tc>
          <w:tcPr>
            <w:tcW w:w="789" w:type="pct"/>
            <w:vMerge/>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p>
        </w:tc>
      </w:tr>
      <w:tr w:rsidR="001220EB" w:rsidRPr="001220EB" w:rsidTr="002F61E3">
        <w:trPr>
          <w:trHeight w:val="555"/>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Регулятивные </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 Проективная методика «Несуществующее ж</w:t>
            </w:r>
            <w:r w:rsidRPr="001220EB">
              <w:rPr>
                <w:rFonts w:ascii="Times New Roman" w:hAnsi="Times New Roman"/>
                <w:bCs/>
                <w:sz w:val="24"/>
                <w:szCs w:val="24"/>
                <w:lang/>
              </w:rPr>
              <w:t>и</w:t>
            </w:r>
            <w:r w:rsidRPr="001220EB">
              <w:rPr>
                <w:rFonts w:ascii="Times New Roman" w:hAnsi="Times New Roman"/>
                <w:bCs/>
                <w:sz w:val="24"/>
                <w:szCs w:val="24"/>
                <w:lang/>
              </w:rPr>
              <w:t>вотное»</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декабрь</w:t>
            </w:r>
          </w:p>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январь</w:t>
            </w:r>
          </w:p>
        </w:tc>
      </w:tr>
      <w:tr w:rsidR="001220EB" w:rsidRPr="001220EB" w:rsidTr="002F61E3">
        <w:trPr>
          <w:trHeight w:val="862"/>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Коммуникативные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Определение психологического климата в классе. Карта субъективных оценок       социально-психологического климата клас</w:t>
            </w:r>
            <w:r w:rsidRPr="001220EB">
              <w:rPr>
                <w:rFonts w:ascii="Times New Roman" w:hAnsi="Times New Roman"/>
                <w:bCs/>
                <w:sz w:val="24"/>
                <w:szCs w:val="24"/>
                <w:lang/>
              </w:rPr>
              <w:t>с</w:t>
            </w:r>
            <w:r w:rsidRPr="001220EB">
              <w:rPr>
                <w:rFonts w:ascii="Times New Roman" w:hAnsi="Times New Roman"/>
                <w:bCs/>
                <w:sz w:val="24"/>
                <w:szCs w:val="24"/>
                <w:lang/>
              </w:rPr>
              <w:t xml:space="preserve">ного коллектива  </w:t>
            </w:r>
          </w:p>
        </w:tc>
        <w:tc>
          <w:tcPr>
            <w:tcW w:w="789" w:type="pct"/>
            <w:vMerge/>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p>
        </w:tc>
      </w:tr>
      <w:tr w:rsidR="001220EB" w:rsidRPr="001220EB" w:rsidTr="002F61E3">
        <w:trPr>
          <w:trHeight w:val="287"/>
          <w:jc w:val="center"/>
        </w:trPr>
        <w:tc>
          <w:tcPr>
            <w:tcW w:w="5000" w:type="pct"/>
            <w:gridSpan w:val="3"/>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jc w:val="center"/>
              <w:rPr>
                <w:rFonts w:ascii="Times New Roman" w:hAnsi="Times New Roman"/>
                <w:b/>
                <w:bCs/>
                <w:sz w:val="24"/>
                <w:szCs w:val="24"/>
                <w:lang/>
              </w:rPr>
            </w:pPr>
            <w:r w:rsidRPr="001220EB">
              <w:rPr>
                <w:rFonts w:ascii="Times New Roman" w:hAnsi="Times New Roman"/>
                <w:b/>
                <w:bCs/>
                <w:sz w:val="24"/>
                <w:szCs w:val="24"/>
                <w:lang/>
              </w:rPr>
              <w:t>9-е классы</w:t>
            </w:r>
          </w:p>
        </w:tc>
      </w:tr>
      <w:tr w:rsidR="001220EB" w:rsidRPr="001220EB" w:rsidTr="002F61E3">
        <w:trPr>
          <w:trHeight w:val="683"/>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Личностные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Профессиональный тип личности по Голланду,</w:t>
            </w:r>
          </w:p>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 ДДО Климова, </w:t>
            </w:r>
            <w:proofErr w:type="gramStart"/>
            <w:r w:rsidRPr="001220EB">
              <w:rPr>
                <w:rFonts w:ascii="Times New Roman" w:hAnsi="Times New Roman"/>
                <w:bCs/>
                <w:sz w:val="24"/>
                <w:szCs w:val="24"/>
                <w:lang/>
              </w:rPr>
              <w:t>Личностный</w:t>
            </w:r>
            <w:proofErr w:type="gramEnd"/>
            <w:r w:rsidRPr="001220EB">
              <w:rPr>
                <w:rFonts w:ascii="Times New Roman" w:hAnsi="Times New Roman"/>
                <w:bCs/>
                <w:sz w:val="24"/>
                <w:szCs w:val="24"/>
                <w:lang/>
              </w:rPr>
              <w:t xml:space="preserve"> опросник Г.Резапкиной </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февраль</w:t>
            </w:r>
          </w:p>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
                <w:bCs/>
                <w:sz w:val="24"/>
                <w:szCs w:val="24"/>
                <w:lang/>
              </w:rPr>
              <w:t>март</w:t>
            </w:r>
          </w:p>
        </w:tc>
      </w:tr>
      <w:tr w:rsidR="001220EB" w:rsidRPr="001220EB" w:rsidTr="002F61E3">
        <w:trPr>
          <w:trHeight w:val="281"/>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Познавательные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 «Карта интересов» В.А.Сонина </w:t>
            </w:r>
          </w:p>
        </w:tc>
        <w:tc>
          <w:tcPr>
            <w:tcW w:w="789" w:type="pct"/>
            <w:vMerge/>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p>
        </w:tc>
      </w:tr>
      <w:tr w:rsidR="001220EB" w:rsidRPr="001220EB" w:rsidTr="002F61E3">
        <w:trPr>
          <w:trHeight w:val="371"/>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Коммуникативные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Социометрия, определение индекса групповой сплоченн</w:t>
            </w:r>
            <w:r w:rsidRPr="001220EB">
              <w:rPr>
                <w:rFonts w:ascii="Times New Roman" w:hAnsi="Times New Roman"/>
                <w:bCs/>
                <w:sz w:val="24"/>
                <w:szCs w:val="24"/>
                <w:lang/>
              </w:rPr>
              <w:t>о</w:t>
            </w:r>
            <w:r w:rsidRPr="001220EB">
              <w:rPr>
                <w:rFonts w:ascii="Times New Roman" w:hAnsi="Times New Roman"/>
                <w:bCs/>
                <w:sz w:val="24"/>
                <w:szCs w:val="24"/>
                <w:lang/>
              </w:rPr>
              <w:t>сти</w:t>
            </w:r>
          </w:p>
        </w:tc>
        <w:tc>
          <w:tcPr>
            <w:tcW w:w="789" w:type="pct"/>
            <w:vMerge/>
            <w:tcBorders>
              <w:top w:val="single" w:sz="4" w:space="0" w:color="auto"/>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p>
        </w:tc>
      </w:tr>
      <w:tr w:rsidR="001220EB" w:rsidRPr="001220EB" w:rsidTr="002F61E3">
        <w:trPr>
          <w:trHeight w:val="269"/>
          <w:jc w:val="center"/>
        </w:trPr>
        <w:tc>
          <w:tcPr>
            <w:tcW w:w="5000" w:type="pct"/>
            <w:gridSpan w:val="3"/>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jc w:val="center"/>
              <w:rPr>
                <w:rFonts w:ascii="Times New Roman" w:hAnsi="Times New Roman"/>
                <w:b/>
                <w:bCs/>
                <w:sz w:val="24"/>
                <w:szCs w:val="24"/>
                <w:lang/>
              </w:rPr>
            </w:pPr>
            <w:r w:rsidRPr="001220EB">
              <w:rPr>
                <w:rFonts w:ascii="Times New Roman" w:hAnsi="Times New Roman"/>
                <w:b/>
                <w:bCs/>
                <w:sz w:val="24"/>
                <w:szCs w:val="24"/>
                <w:lang/>
              </w:rPr>
              <w:t>10-11-е классы</w:t>
            </w:r>
          </w:p>
        </w:tc>
      </w:tr>
      <w:tr w:rsidR="001220EB" w:rsidRPr="001220EB" w:rsidTr="002F61E3">
        <w:trPr>
          <w:trHeight w:val="354"/>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Личностные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 xml:space="preserve"> Профессиональный тип личностипо Голланду</w:t>
            </w:r>
          </w:p>
        </w:tc>
        <w:tc>
          <w:tcPr>
            <w:tcW w:w="789" w:type="pct"/>
            <w:vMerge w:val="restart"/>
            <w:tcBorders>
              <w:top w:val="single" w:sz="4" w:space="0" w:color="auto"/>
              <w:left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r w:rsidRPr="001220EB">
              <w:rPr>
                <w:rFonts w:ascii="Times New Roman" w:hAnsi="Times New Roman"/>
                <w:b/>
                <w:bCs/>
                <w:sz w:val="24"/>
                <w:szCs w:val="24"/>
                <w:lang/>
              </w:rPr>
              <w:t>апрель</w:t>
            </w:r>
          </w:p>
        </w:tc>
      </w:tr>
      <w:tr w:rsidR="001220EB" w:rsidRPr="001220EB" w:rsidTr="002F61E3">
        <w:trPr>
          <w:trHeight w:val="287"/>
          <w:jc w:val="center"/>
        </w:trPr>
        <w:tc>
          <w:tcPr>
            <w:tcW w:w="1309"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Познавательные</w:t>
            </w:r>
          </w:p>
        </w:tc>
        <w:tc>
          <w:tcPr>
            <w:tcW w:w="2902" w:type="pct"/>
            <w:tcBorders>
              <w:top w:val="single" w:sz="4" w:space="0" w:color="auto"/>
              <w:left w:val="single" w:sz="4" w:space="0" w:color="auto"/>
              <w:bottom w:val="single" w:sz="4" w:space="0" w:color="auto"/>
              <w:right w:val="single" w:sz="4" w:space="0" w:color="auto"/>
            </w:tcBorders>
          </w:tcPr>
          <w:p w:rsidR="001220EB" w:rsidRPr="001220EB" w:rsidRDefault="001220EB" w:rsidP="001220EB">
            <w:pPr>
              <w:tabs>
                <w:tab w:val="left" w:pos="708"/>
                <w:tab w:val="left" w:pos="994"/>
                <w:tab w:val="center" w:pos="4153"/>
                <w:tab w:val="right" w:pos="8306"/>
              </w:tabs>
              <w:spacing w:after="0"/>
              <w:rPr>
                <w:rFonts w:ascii="Times New Roman" w:hAnsi="Times New Roman"/>
                <w:bCs/>
                <w:sz w:val="24"/>
                <w:szCs w:val="24"/>
                <w:lang/>
              </w:rPr>
            </w:pPr>
            <w:r w:rsidRPr="001220EB">
              <w:rPr>
                <w:rFonts w:ascii="Times New Roman" w:hAnsi="Times New Roman"/>
                <w:bCs/>
                <w:sz w:val="24"/>
                <w:szCs w:val="24"/>
                <w:lang/>
              </w:rPr>
              <w:t>Опросник направленности учебных и</w:t>
            </w:r>
            <w:r w:rsidRPr="001220EB">
              <w:rPr>
                <w:rFonts w:ascii="Times New Roman" w:hAnsi="Times New Roman"/>
                <w:bCs/>
                <w:sz w:val="24"/>
                <w:szCs w:val="24"/>
                <w:lang/>
              </w:rPr>
              <w:t>н</w:t>
            </w:r>
            <w:r w:rsidRPr="001220EB">
              <w:rPr>
                <w:rFonts w:ascii="Times New Roman" w:hAnsi="Times New Roman"/>
                <w:bCs/>
                <w:sz w:val="24"/>
                <w:szCs w:val="24"/>
                <w:lang/>
              </w:rPr>
              <w:t>тересов</w:t>
            </w:r>
          </w:p>
        </w:tc>
        <w:tc>
          <w:tcPr>
            <w:tcW w:w="789" w:type="pct"/>
            <w:vMerge/>
            <w:tcBorders>
              <w:left w:val="single" w:sz="4" w:space="0" w:color="auto"/>
              <w:bottom w:val="single" w:sz="4" w:space="0" w:color="auto"/>
              <w:right w:val="single" w:sz="4" w:space="0" w:color="auto"/>
            </w:tcBorders>
            <w:vAlign w:val="center"/>
          </w:tcPr>
          <w:p w:rsidR="001220EB" w:rsidRPr="001220EB" w:rsidRDefault="001220EB" w:rsidP="001220EB">
            <w:pPr>
              <w:tabs>
                <w:tab w:val="left" w:pos="708"/>
                <w:tab w:val="left" w:pos="994"/>
                <w:tab w:val="center" w:pos="4153"/>
                <w:tab w:val="right" w:pos="8306"/>
              </w:tabs>
              <w:spacing w:after="0"/>
              <w:rPr>
                <w:rFonts w:ascii="Times New Roman" w:hAnsi="Times New Roman"/>
                <w:b/>
                <w:bCs/>
                <w:sz w:val="24"/>
                <w:szCs w:val="24"/>
                <w:lang/>
              </w:rPr>
            </w:pPr>
          </w:p>
        </w:tc>
      </w:tr>
    </w:tbl>
    <w:p w:rsidR="00514B00" w:rsidRDefault="00514B00" w:rsidP="005F50BC">
      <w:pPr>
        <w:tabs>
          <w:tab w:val="left" w:pos="708"/>
          <w:tab w:val="left" w:pos="994"/>
          <w:tab w:val="center" w:pos="4153"/>
          <w:tab w:val="right" w:pos="8306"/>
        </w:tabs>
        <w:spacing w:after="0" w:line="240" w:lineRule="auto"/>
        <w:rPr>
          <w:rFonts w:ascii="Times New Roman" w:hAnsi="Times New Roman"/>
          <w:b/>
          <w:bCs/>
          <w:color w:val="333333"/>
          <w:sz w:val="24"/>
          <w:szCs w:val="24"/>
        </w:rPr>
      </w:pPr>
    </w:p>
    <w:p w:rsidR="002F61E3" w:rsidRDefault="002F61E3">
      <w:pPr>
        <w:spacing w:after="0" w:line="240" w:lineRule="auto"/>
        <w:rPr>
          <w:rFonts w:ascii="Times New Roman" w:hAnsi="Times New Roman"/>
          <w:b/>
          <w:sz w:val="24"/>
          <w:szCs w:val="24"/>
        </w:rPr>
      </w:pPr>
      <w:r>
        <w:rPr>
          <w:rFonts w:ascii="Times New Roman" w:hAnsi="Times New Roman"/>
          <w:b/>
          <w:sz w:val="24"/>
          <w:szCs w:val="24"/>
        </w:rPr>
        <w:br w:type="page"/>
      </w:r>
    </w:p>
    <w:p w:rsidR="00CD5FD8" w:rsidRPr="00230F89" w:rsidRDefault="00CD5FD8" w:rsidP="0022363F">
      <w:pPr>
        <w:pStyle w:val="2"/>
      </w:pPr>
      <w:bookmarkStart w:id="22" w:name="_Toc495767205"/>
      <w:r w:rsidRPr="00230F89">
        <w:lastRenderedPageBreak/>
        <w:t>План работы социального педагога ОГБОУ КШИ «Северский кадетский корпус»</w:t>
      </w:r>
      <w:bookmarkEnd w:id="22"/>
    </w:p>
    <w:p w:rsidR="00CD5FD8" w:rsidRDefault="00CD5FD8" w:rsidP="00CD5FD8">
      <w:pPr>
        <w:spacing w:after="0" w:line="240" w:lineRule="auto"/>
        <w:jc w:val="center"/>
        <w:rPr>
          <w:rFonts w:ascii="Times New Roman" w:hAnsi="Times New Roman"/>
          <w:b/>
          <w:sz w:val="24"/>
          <w:szCs w:val="24"/>
        </w:rPr>
      </w:pPr>
      <w:r w:rsidRPr="00230F89">
        <w:rPr>
          <w:rFonts w:ascii="Times New Roman" w:hAnsi="Times New Roman"/>
          <w:b/>
          <w:sz w:val="24"/>
          <w:szCs w:val="24"/>
        </w:rPr>
        <w:t xml:space="preserve"> на 201</w:t>
      </w:r>
      <w:r w:rsidR="002F61E3">
        <w:rPr>
          <w:rFonts w:ascii="Times New Roman" w:hAnsi="Times New Roman"/>
          <w:b/>
          <w:sz w:val="24"/>
          <w:szCs w:val="24"/>
        </w:rPr>
        <w:t>7</w:t>
      </w:r>
      <w:r w:rsidRPr="00230F89">
        <w:rPr>
          <w:rFonts w:ascii="Times New Roman" w:hAnsi="Times New Roman"/>
          <w:b/>
          <w:sz w:val="24"/>
          <w:szCs w:val="24"/>
        </w:rPr>
        <w:t>-201</w:t>
      </w:r>
      <w:r w:rsidR="002F61E3">
        <w:rPr>
          <w:rFonts w:ascii="Times New Roman" w:hAnsi="Times New Roman"/>
          <w:b/>
          <w:sz w:val="24"/>
          <w:szCs w:val="24"/>
        </w:rPr>
        <w:t>8 учебный год</w:t>
      </w:r>
    </w:p>
    <w:p w:rsidR="002F61E3" w:rsidRPr="002F61E3" w:rsidRDefault="002F61E3" w:rsidP="002F61E3">
      <w:pPr>
        <w:spacing w:after="0"/>
        <w:rPr>
          <w:rFonts w:ascii="Times New Roman" w:hAnsi="Times New Roman"/>
          <w:b/>
          <w:sz w:val="24"/>
          <w:szCs w:val="24"/>
        </w:rPr>
      </w:pPr>
      <w:r w:rsidRPr="002F61E3">
        <w:rPr>
          <w:rFonts w:ascii="Times New Roman" w:hAnsi="Times New Roman"/>
          <w:b/>
          <w:sz w:val="24"/>
          <w:szCs w:val="24"/>
        </w:rPr>
        <w:t xml:space="preserve">      Цели: </w:t>
      </w:r>
    </w:p>
    <w:p w:rsidR="002F61E3" w:rsidRPr="002F61E3" w:rsidRDefault="002F61E3" w:rsidP="002F61E3">
      <w:pPr>
        <w:spacing w:after="0"/>
        <w:jc w:val="both"/>
        <w:rPr>
          <w:rFonts w:ascii="Times New Roman" w:hAnsi="Times New Roman"/>
          <w:b/>
          <w:sz w:val="24"/>
          <w:szCs w:val="24"/>
        </w:rPr>
      </w:pPr>
      <w:r w:rsidRPr="002F61E3">
        <w:rPr>
          <w:rFonts w:ascii="Times New Roman" w:hAnsi="Times New Roman"/>
          <w:sz w:val="24"/>
          <w:szCs w:val="24"/>
        </w:rPr>
        <w:t>1. Социальная адаптация личности ребенка в обществе.</w:t>
      </w:r>
      <w:r w:rsidRPr="002F61E3">
        <w:rPr>
          <w:rFonts w:ascii="Times New Roman" w:hAnsi="Times New Roman"/>
          <w:b/>
          <w:sz w:val="24"/>
          <w:szCs w:val="24"/>
        </w:rPr>
        <w:t>      </w:t>
      </w:r>
    </w:p>
    <w:p w:rsidR="002F61E3" w:rsidRPr="002F61E3" w:rsidRDefault="002F61E3" w:rsidP="002F61E3">
      <w:pPr>
        <w:spacing w:after="0"/>
        <w:jc w:val="both"/>
        <w:rPr>
          <w:rFonts w:ascii="Times New Roman" w:hAnsi="Times New Roman"/>
          <w:b/>
          <w:sz w:val="24"/>
          <w:szCs w:val="24"/>
        </w:rPr>
      </w:pPr>
      <w:r w:rsidRPr="002F61E3">
        <w:rPr>
          <w:rFonts w:ascii="Times New Roman" w:hAnsi="Times New Roman"/>
          <w:b/>
          <w:sz w:val="24"/>
          <w:szCs w:val="24"/>
        </w:rPr>
        <w:t xml:space="preserve"> Задачи: </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 xml:space="preserve">1. Проведение социально-педагогической диагностики контингента учащихся и родителей с целью  выяснения проблем в сфере обучения, воспитания и общения. </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 xml:space="preserve">2. Вовлечение учащихся в кружки и секции. </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3. Активизация работы с родителями, с целью повышения воспитательного уровня семьи.</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 xml:space="preserve">4. Внедрение комплекса мероприятий по профилактике правонарушений, безнадзорности и беспризорности направленного на правовое просвещение учащихся. </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 xml:space="preserve">5. Обеспечение координации усилий всех участников воспитательного процесса в организации профилактической работы по предупреждению безнадзорности и правонарушений среди несовершеннолетних. </w:t>
      </w:r>
    </w:p>
    <w:p w:rsidR="002F61E3" w:rsidRPr="002F61E3" w:rsidRDefault="002F61E3" w:rsidP="002F61E3">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1"/>
        <w:gridCol w:w="2458"/>
        <w:gridCol w:w="2570"/>
        <w:gridCol w:w="2701"/>
      </w:tblGrid>
      <w:tr w:rsidR="002F61E3" w:rsidRPr="002F61E3" w:rsidTr="0022363F">
        <w:tc>
          <w:tcPr>
            <w:tcW w:w="2072" w:type="dxa"/>
          </w:tcPr>
          <w:p w:rsidR="002F61E3" w:rsidRPr="002F61E3" w:rsidRDefault="002F61E3" w:rsidP="002F61E3">
            <w:pPr>
              <w:spacing w:after="0"/>
              <w:jc w:val="center"/>
              <w:rPr>
                <w:rFonts w:ascii="Times New Roman" w:hAnsi="Times New Roman"/>
                <w:b/>
                <w:sz w:val="24"/>
                <w:szCs w:val="24"/>
              </w:rPr>
            </w:pPr>
          </w:p>
        </w:tc>
        <w:tc>
          <w:tcPr>
            <w:tcW w:w="4231" w:type="dxa"/>
          </w:tcPr>
          <w:p w:rsidR="002F61E3" w:rsidRPr="002F61E3" w:rsidRDefault="002F61E3" w:rsidP="002F61E3">
            <w:pPr>
              <w:shd w:val="clear" w:color="auto" w:fill="FFFFFF"/>
              <w:spacing w:after="0"/>
              <w:ind w:left="154"/>
              <w:jc w:val="center"/>
              <w:rPr>
                <w:rFonts w:ascii="Times New Roman" w:hAnsi="Times New Roman"/>
                <w:sz w:val="24"/>
                <w:szCs w:val="24"/>
              </w:rPr>
            </w:pPr>
            <w:r w:rsidRPr="002F61E3">
              <w:rPr>
                <w:rFonts w:ascii="Times New Roman" w:hAnsi="Times New Roman"/>
                <w:sz w:val="24"/>
                <w:szCs w:val="24"/>
              </w:rPr>
              <w:t>Взаимодействие</w:t>
            </w:r>
          </w:p>
          <w:p w:rsidR="002F61E3" w:rsidRPr="002F61E3" w:rsidRDefault="002F61E3" w:rsidP="002F61E3">
            <w:pPr>
              <w:shd w:val="clear" w:color="auto" w:fill="FFFFFF"/>
              <w:spacing w:after="0"/>
              <w:ind w:left="154"/>
              <w:jc w:val="center"/>
              <w:rPr>
                <w:rFonts w:ascii="Times New Roman" w:hAnsi="Times New Roman"/>
                <w:spacing w:val="-11"/>
                <w:sz w:val="24"/>
                <w:szCs w:val="24"/>
              </w:rPr>
            </w:pPr>
            <w:r w:rsidRPr="002F61E3">
              <w:rPr>
                <w:rFonts w:ascii="Times New Roman" w:hAnsi="Times New Roman"/>
                <w:spacing w:val="-11"/>
                <w:sz w:val="24"/>
                <w:szCs w:val="24"/>
              </w:rPr>
              <w:t>с  ученическим</w:t>
            </w:r>
          </w:p>
          <w:p w:rsidR="002F61E3" w:rsidRPr="002F61E3" w:rsidRDefault="002F61E3" w:rsidP="002F61E3">
            <w:pPr>
              <w:shd w:val="clear" w:color="auto" w:fill="FFFFFF"/>
              <w:spacing w:after="0"/>
              <w:ind w:left="154"/>
              <w:jc w:val="center"/>
              <w:rPr>
                <w:rFonts w:ascii="Times New Roman" w:hAnsi="Times New Roman"/>
                <w:sz w:val="24"/>
                <w:szCs w:val="24"/>
              </w:rPr>
            </w:pPr>
            <w:r w:rsidRPr="002F61E3">
              <w:rPr>
                <w:rFonts w:ascii="Times New Roman" w:hAnsi="Times New Roman"/>
                <w:spacing w:val="-11"/>
                <w:sz w:val="24"/>
                <w:szCs w:val="24"/>
              </w:rPr>
              <w:t>коллективом</w:t>
            </w:r>
          </w:p>
        </w:tc>
        <w:tc>
          <w:tcPr>
            <w:tcW w:w="4237" w:type="dxa"/>
          </w:tcPr>
          <w:p w:rsidR="002F61E3" w:rsidRPr="002F61E3" w:rsidRDefault="002F61E3" w:rsidP="002F61E3">
            <w:pPr>
              <w:shd w:val="clear" w:color="auto" w:fill="FFFFFF"/>
              <w:spacing w:after="0"/>
              <w:ind w:left="307"/>
              <w:jc w:val="center"/>
              <w:rPr>
                <w:rFonts w:ascii="Times New Roman" w:hAnsi="Times New Roman"/>
                <w:spacing w:val="-11"/>
                <w:sz w:val="24"/>
                <w:szCs w:val="24"/>
              </w:rPr>
            </w:pPr>
            <w:r w:rsidRPr="002F61E3">
              <w:rPr>
                <w:rFonts w:ascii="Times New Roman" w:hAnsi="Times New Roman"/>
                <w:spacing w:val="-11"/>
                <w:sz w:val="24"/>
                <w:szCs w:val="24"/>
              </w:rPr>
              <w:t>Взаимодействие</w:t>
            </w:r>
          </w:p>
          <w:p w:rsidR="002F61E3" w:rsidRPr="002F61E3" w:rsidRDefault="002F61E3" w:rsidP="002F61E3">
            <w:pPr>
              <w:shd w:val="clear" w:color="auto" w:fill="FFFFFF"/>
              <w:spacing w:after="0"/>
              <w:ind w:left="307"/>
              <w:jc w:val="center"/>
              <w:rPr>
                <w:rFonts w:ascii="Times New Roman" w:hAnsi="Times New Roman"/>
                <w:spacing w:val="-11"/>
                <w:sz w:val="24"/>
                <w:szCs w:val="24"/>
              </w:rPr>
            </w:pPr>
            <w:r w:rsidRPr="002F61E3">
              <w:rPr>
                <w:rFonts w:ascii="Times New Roman" w:hAnsi="Times New Roman"/>
                <w:spacing w:val="-11"/>
                <w:sz w:val="24"/>
                <w:szCs w:val="24"/>
              </w:rPr>
              <w:t>с педагогическим</w:t>
            </w:r>
          </w:p>
          <w:p w:rsidR="002F61E3" w:rsidRPr="002F61E3" w:rsidRDefault="002F61E3" w:rsidP="002F61E3">
            <w:pPr>
              <w:shd w:val="clear" w:color="auto" w:fill="FFFFFF"/>
              <w:spacing w:after="0"/>
              <w:ind w:left="307"/>
              <w:jc w:val="center"/>
              <w:rPr>
                <w:rFonts w:ascii="Times New Roman" w:hAnsi="Times New Roman"/>
                <w:sz w:val="24"/>
                <w:szCs w:val="24"/>
              </w:rPr>
            </w:pPr>
            <w:r w:rsidRPr="002F61E3">
              <w:rPr>
                <w:rFonts w:ascii="Times New Roman" w:hAnsi="Times New Roman"/>
                <w:sz w:val="24"/>
                <w:szCs w:val="24"/>
              </w:rPr>
              <w:t>коллективом</w:t>
            </w:r>
          </w:p>
        </w:tc>
        <w:tc>
          <w:tcPr>
            <w:tcW w:w="4877" w:type="dxa"/>
          </w:tcPr>
          <w:p w:rsidR="002F61E3" w:rsidRPr="002F61E3" w:rsidRDefault="002F61E3" w:rsidP="002F61E3">
            <w:pPr>
              <w:shd w:val="clear" w:color="auto" w:fill="FFFFFF"/>
              <w:spacing w:after="0"/>
              <w:ind w:left="259"/>
              <w:jc w:val="center"/>
              <w:rPr>
                <w:rFonts w:ascii="Times New Roman" w:hAnsi="Times New Roman"/>
                <w:sz w:val="24"/>
                <w:szCs w:val="24"/>
              </w:rPr>
            </w:pPr>
            <w:r w:rsidRPr="002F61E3">
              <w:rPr>
                <w:rFonts w:ascii="Times New Roman" w:hAnsi="Times New Roman"/>
                <w:sz w:val="24"/>
                <w:szCs w:val="24"/>
              </w:rPr>
              <w:t>Взаимодействие</w:t>
            </w:r>
          </w:p>
          <w:p w:rsidR="002F61E3" w:rsidRPr="002F61E3" w:rsidRDefault="002F61E3" w:rsidP="002F61E3">
            <w:pPr>
              <w:shd w:val="clear" w:color="auto" w:fill="FFFFFF"/>
              <w:spacing w:after="0"/>
              <w:ind w:left="259"/>
              <w:jc w:val="center"/>
              <w:rPr>
                <w:rFonts w:ascii="Times New Roman" w:hAnsi="Times New Roman"/>
                <w:sz w:val="24"/>
                <w:szCs w:val="24"/>
              </w:rPr>
            </w:pPr>
            <w:r w:rsidRPr="002F61E3">
              <w:rPr>
                <w:rFonts w:ascii="Times New Roman" w:hAnsi="Times New Roman"/>
                <w:sz w:val="24"/>
                <w:szCs w:val="24"/>
              </w:rPr>
              <w:t>с родителями</w:t>
            </w:r>
          </w:p>
          <w:p w:rsidR="002F61E3" w:rsidRPr="002F61E3" w:rsidRDefault="002F61E3" w:rsidP="002F61E3">
            <w:pPr>
              <w:shd w:val="clear" w:color="auto" w:fill="FFFFFF"/>
              <w:spacing w:after="0"/>
              <w:ind w:left="259"/>
              <w:jc w:val="center"/>
              <w:rPr>
                <w:rFonts w:ascii="Times New Roman" w:hAnsi="Times New Roman"/>
                <w:sz w:val="24"/>
                <w:szCs w:val="24"/>
              </w:rPr>
            </w:pPr>
            <w:r w:rsidRPr="002F61E3">
              <w:rPr>
                <w:rFonts w:ascii="Times New Roman" w:hAnsi="Times New Roman"/>
                <w:sz w:val="24"/>
                <w:szCs w:val="24"/>
              </w:rPr>
              <w:t>и общественностью</w:t>
            </w:r>
          </w:p>
        </w:tc>
      </w:tr>
      <w:tr w:rsidR="002F61E3" w:rsidRPr="002F61E3" w:rsidTr="0022363F">
        <w:tc>
          <w:tcPr>
            <w:tcW w:w="2072" w:type="dxa"/>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1</w:t>
            </w:r>
          </w:p>
        </w:tc>
        <w:tc>
          <w:tcPr>
            <w:tcW w:w="4231" w:type="dxa"/>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2</w:t>
            </w:r>
          </w:p>
        </w:tc>
        <w:tc>
          <w:tcPr>
            <w:tcW w:w="4237" w:type="dxa"/>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3</w:t>
            </w:r>
          </w:p>
        </w:tc>
        <w:tc>
          <w:tcPr>
            <w:tcW w:w="4877" w:type="dxa"/>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4</w:t>
            </w:r>
          </w:p>
        </w:tc>
      </w:tr>
      <w:tr w:rsidR="002F61E3" w:rsidRPr="002F61E3" w:rsidTr="0022363F">
        <w:tc>
          <w:tcPr>
            <w:tcW w:w="2072" w:type="dxa"/>
          </w:tcPr>
          <w:p w:rsidR="002F61E3" w:rsidRPr="002F61E3" w:rsidRDefault="002F61E3" w:rsidP="002F61E3">
            <w:pPr>
              <w:spacing w:after="0"/>
              <w:rPr>
                <w:rFonts w:ascii="Times New Roman" w:hAnsi="Times New Roman"/>
                <w:b/>
                <w:sz w:val="24"/>
                <w:szCs w:val="24"/>
              </w:rPr>
            </w:pPr>
            <w:r w:rsidRPr="002F61E3">
              <w:rPr>
                <w:rFonts w:ascii="Times New Roman" w:hAnsi="Times New Roman"/>
                <w:b/>
                <w:sz w:val="24"/>
                <w:szCs w:val="24"/>
              </w:rPr>
              <w:t>Цели и задачи</w:t>
            </w:r>
          </w:p>
        </w:tc>
        <w:tc>
          <w:tcPr>
            <w:tcW w:w="4231" w:type="dxa"/>
          </w:tcPr>
          <w:p w:rsidR="002F61E3" w:rsidRPr="002F61E3" w:rsidRDefault="002F61E3" w:rsidP="002F61E3">
            <w:pPr>
              <w:shd w:val="clear" w:color="auto" w:fill="FFFFFF"/>
              <w:spacing w:after="0"/>
              <w:rPr>
                <w:rFonts w:ascii="Times New Roman" w:hAnsi="Times New Roman"/>
                <w:sz w:val="24"/>
                <w:szCs w:val="24"/>
              </w:rPr>
            </w:pPr>
            <w:r w:rsidRPr="002F61E3">
              <w:rPr>
                <w:rFonts w:ascii="Times New Roman" w:hAnsi="Times New Roman"/>
                <w:spacing w:val="-5"/>
                <w:sz w:val="24"/>
                <w:szCs w:val="24"/>
              </w:rPr>
              <w:t>Оказание компетентной помо</w:t>
            </w:r>
            <w:r w:rsidRPr="002F61E3">
              <w:rPr>
                <w:rFonts w:ascii="Times New Roman" w:hAnsi="Times New Roman"/>
                <w:spacing w:val="-7"/>
                <w:sz w:val="24"/>
                <w:szCs w:val="24"/>
              </w:rPr>
              <w:t>щи, гуманизация социокультур</w:t>
            </w:r>
            <w:r w:rsidRPr="002F61E3">
              <w:rPr>
                <w:rFonts w:ascii="Times New Roman" w:hAnsi="Times New Roman"/>
                <w:spacing w:val="-6"/>
                <w:sz w:val="24"/>
                <w:szCs w:val="24"/>
              </w:rPr>
              <w:t xml:space="preserve">ной среды обитания </w:t>
            </w:r>
            <w:r w:rsidRPr="002F61E3">
              <w:rPr>
                <w:rFonts w:ascii="Times New Roman" w:hAnsi="Times New Roman"/>
                <w:sz w:val="24"/>
                <w:szCs w:val="24"/>
              </w:rPr>
              <w:t>подростков</w:t>
            </w:r>
          </w:p>
        </w:tc>
        <w:tc>
          <w:tcPr>
            <w:tcW w:w="4237" w:type="dxa"/>
          </w:tcPr>
          <w:p w:rsidR="002F61E3" w:rsidRPr="002F61E3" w:rsidRDefault="002F61E3" w:rsidP="002F61E3">
            <w:pPr>
              <w:shd w:val="clear" w:color="auto" w:fill="FFFFFF"/>
              <w:spacing w:after="0"/>
              <w:ind w:hanging="10"/>
              <w:rPr>
                <w:rFonts w:ascii="Times New Roman" w:hAnsi="Times New Roman"/>
                <w:sz w:val="24"/>
                <w:szCs w:val="24"/>
              </w:rPr>
            </w:pPr>
            <w:r w:rsidRPr="002F61E3">
              <w:rPr>
                <w:rFonts w:ascii="Times New Roman" w:hAnsi="Times New Roman"/>
                <w:spacing w:val="-1"/>
                <w:sz w:val="24"/>
                <w:szCs w:val="24"/>
              </w:rPr>
              <w:t>Совершенствование системы вос</w:t>
            </w:r>
            <w:r w:rsidRPr="002F61E3">
              <w:rPr>
                <w:rFonts w:ascii="Times New Roman" w:hAnsi="Times New Roman"/>
                <w:spacing w:val="-2"/>
                <w:sz w:val="24"/>
                <w:szCs w:val="24"/>
              </w:rPr>
              <w:t>питания личностных качеств и индивидуальных интересов и способ</w:t>
            </w:r>
            <w:r w:rsidRPr="002F61E3">
              <w:rPr>
                <w:rFonts w:ascii="Times New Roman" w:hAnsi="Times New Roman"/>
                <w:sz w:val="24"/>
                <w:szCs w:val="24"/>
              </w:rPr>
              <w:t>ностей учащихся</w:t>
            </w:r>
          </w:p>
        </w:tc>
        <w:tc>
          <w:tcPr>
            <w:tcW w:w="4877" w:type="dxa"/>
          </w:tcPr>
          <w:p w:rsidR="002F61E3" w:rsidRPr="002F61E3" w:rsidRDefault="002F61E3" w:rsidP="002F61E3">
            <w:pPr>
              <w:shd w:val="clear" w:color="auto" w:fill="FFFFFF"/>
              <w:spacing w:after="0"/>
              <w:ind w:hanging="10"/>
              <w:rPr>
                <w:rFonts w:ascii="Times New Roman" w:hAnsi="Times New Roman"/>
                <w:spacing w:val="-2"/>
                <w:sz w:val="24"/>
                <w:szCs w:val="24"/>
              </w:rPr>
            </w:pPr>
            <w:r w:rsidRPr="002F61E3">
              <w:rPr>
                <w:rFonts w:ascii="Times New Roman" w:hAnsi="Times New Roman"/>
                <w:spacing w:val="-2"/>
                <w:sz w:val="24"/>
                <w:szCs w:val="24"/>
              </w:rPr>
              <w:t>Создание модели</w:t>
            </w:r>
          </w:p>
          <w:p w:rsidR="002F61E3" w:rsidRPr="002F61E3" w:rsidRDefault="002F61E3" w:rsidP="002F61E3">
            <w:pPr>
              <w:shd w:val="clear" w:color="auto" w:fill="FFFFFF"/>
              <w:spacing w:after="0"/>
              <w:ind w:hanging="10"/>
              <w:rPr>
                <w:rFonts w:ascii="Times New Roman" w:hAnsi="Times New Roman"/>
                <w:spacing w:val="-2"/>
                <w:sz w:val="24"/>
                <w:szCs w:val="24"/>
              </w:rPr>
            </w:pPr>
            <w:r w:rsidRPr="002F61E3">
              <w:rPr>
                <w:rFonts w:ascii="Times New Roman" w:hAnsi="Times New Roman"/>
                <w:spacing w:val="-2"/>
                <w:sz w:val="24"/>
                <w:szCs w:val="24"/>
              </w:rPr>
              <w:t xml:space="preserve"> взаимодействия семьи, корпуса</w:t>
            </w:r>
            <w:r w:rsidRPr="002F61E3">
              <w:rPr>
                <w:rFonts w:ascii="Times New Roman" w:hAnsi="Times New Roman"/>
                <w:spacing w:val="-3"/>
                <w:sz w:val="24"/>
                <w:szCs w:val="24"/>
              </w:rPr>
              <w:t>, общественных струк</w:t>
            </w:r>
            <w:r w:rsidRPr="002F61E3">
              <w:rPr>
                <w:rFonts w:ascii="Times New Roman" w:hAnsi="Times New Roman"/>
                <w:spacing w:val="-2"/>
                <w:sz w:val="24"/>
                <w:szCs w:val="24"/>
              </w:rPr>
              <w:t xml:space="preserve">тур в разрешении </w:t>
            </w:r>
          </w:p>
          <w:p w:rsidR="002F61E3" w:rsidRPr="002F61E3" w:rsidRDefault="002F61E3" w:rsidP="002F61E3">
            <w:pPr>
              <w:shd w:val="clear" w:color="auto" w:fill="FFFFFF"/>
              <w:spacing w:after="0"/>
              <w:ind w:hanging="10"/>
              <w:rPr>
                <w:rFonts w:ascii="Times New Roman" w:hAnsi="Times New Roman"/>
                <w:sz w:val="24"/>
                <w:szCs w:val="24"/>
              </w:rPr>
            </w:pPr>
            <w:r w:rsidRPr="002F61E3">
              <w:rPr>
                <w:rFonts w:ascii="Times New Roman" w:hAnsi="Times New Roman"/>
                <w:spacing w:val="-2"/>
                <w:sz w:val="24"/>
                <w:szCs w:val="24"/>
              </w:rPr>
              <w:t>акту</w:t>
            </w:r>
            <w:r w:rsidRPr="002F61E3">
              <w:rPr>
                <w:rFonts w:ascii="Times New Roman" w:hAnsi="Times New Roman"/>
                <w:sz w:val="24"/>
                <w:szCs w:val="24"/>
              </w:rPr>
              <w:t>альных социальных проблем</w:t>
            </w:r>
          </w:p>
        </w:tc>
      </w:tr>
      <w:tr w:rsidR="002F61E3" w:rsidRPr="002F61E3" w:rsidTr="0022363F">
        <w:tc>
          <w:tcPr>
            <w:tcW w:w="2072" w:type="dxa"/>
          </w:tcPr>
          <w:p w:rsidR="002F61E3" w:rsidRPr="002F61E3" w:rsidRDefault="002F61E3" w:rsidP="002F61E3">
            <w:pPr>
              <w:spacing w:after="0"/>
              <w:rPr>
                <w:rFonts w:ascii="Times New Roman" w:hAnsi="Times New Roman"/>
                <w:b/>
                <w:sz w:val="24"/>
                <w:szCs w:val="24"/>
              </w:rPr>
            </w:pPr>
            <w:r w:rsidRPr="002F61E3">
              <w:rPr>
                <w:rFonts w:ascii="Times New Roman" w:hAnsi="Times New Roman"/>
                <w:b/>
                <w:spacing w:val="-4"/>
                <w:sz w:val="24"/>
                <w:szCs w:val="24"/>
              </w:rPr>
              <w:t>Содержа</w:t>
            </w:r>
            <w:r w:rsidRPr="002F61E3">
              <w:rPr>
                <w:rFonts w:ascii="Times New Roman" w:hAnsi="Times New Roman"/>
                <w:b/>
                <w:sz w:val="24"/>
                <w:szCs w:val="24"/>
              </w:rPr>
              <w:t>ние работы по направлениям</w:t>
            </w:r>
          </w:p>
        </w:tc>
        <w:tc>
          <w:tcPr>
            <w:tcW w:w="4231" w:type="dxa"/>
          </w:tcPr>
          <w:p w:rsidR="002F61E3" w:rsidRPr="002F61E3" w:rsidRDefault="002F61E3" w:rsidP="002F61E3">
            <w:pPr>
              <w:pStyle w:val="a3"/>
              <w:numPr>
                <w:ilvl w:val="0"/>
                <w:numId w:val="56"/>
              </w:numPr>
              <w:shd w:val="clear" w:color="auto" w:fill="FFFFFF"/>
              <w:tabs>
                <w:tab w:val="left" w:pos="240"/>
              </w:tabs>
              <w:spacing w:after="0" w:line="240" w:lineRule="auto"/>
              <w:rPr>
                <w:rFonts w:ascii="Times New Roman" w:hAnsi="Times New Roman"/>
                <w:spacing w:val="-2"/>
                <w:sz w:val="24"/>
                <w:szCs w:val="24"/>
              </w:rPr>
            </w:pPr>
            <w:r w:rsidRPr="002F61E3">
              <w:rPr>
                <w:rFonts w:ascii="Times New Roman" w:hAnsi="Times New Roman"/>
                <w:sz w:val="24"/>
                <w:szCs w:val="24"/>
              </w:rPr>
              <w:tab/>
            </w:r>
            <w:r w:rsidRPr="002F61E3">
              <w:rPr>
                <w:rFonts w:ascii="Times New Roman" w:hAnsi="Times New Roman"/>
                <w:spacing w:val="-2"/>
                <w:sz w:val="24"/>
                <w:szCs w:val="24"/>
              </w:rPr>
              <w:t xml:space="preserve">Выявление, учет </w:t>
            </w:r>
          </w:p>
          <w:p w:rsidR="002F61E3" w:rsidRPr="002F61E3" w:rsidRDefault="002F61E3" w:rsidP="002F61E3">
            <w:pPr>
              <w:shd w:val="clear" w:color="auto" w:fill="FFFFFF"/>
              <w:tabs>
                <w:tab w:val="left" w:pos="240"/>
              </w:tabs>
              <w:spacing w:after="0"/>
              <w:ind w:firstLine="10"/>
              <w:rPr>
                <w:rFonts w:ascii="Times New Roman" w:hAnsi="Times New Roman"/>
                <w:sz w:val="24"/>
                <w:szCs w:val="24"/>
              </w:rPr>
            </w:pPr>
            <w:r w:rsidRPr="002F61E3">
              <w:rPr>
                <w:rFonts w:ascii="Times New Roman" w:hAnsi="Times New Roman"/>
                <w:spacing w:val="-2"/>
                <w:sz w:val="24"/>
                <w:szCs w:val="24"/>
              </w:rPr>
              <w:t>социального статуса учащихся в со</w:t>
            </w:r>
            <w:r w:rsidRPr="002F61E3">
              <w:rPr>
                <w:rFonts w:ascii="Times New Roman" w:hAnsi="Times New Roman"/>
                <w:sz w:val="24"/>
                <w:szCs w:val="24"/>
              </w:rPr>
              <w:t>циуме.</w:t>
            </w:r>
          </w:p>
          <w:p w:rsidR="002F61E3" w:rsidRPr="002F61E3" w:rsidRDefault="002F61E3" w:rsidP="002F61E3">
            <w:pPr>
              <w:pStyle w:val="a3"/>
              <w:numPr>
                <w:ilvl w:val="0"/>
                <w:numId w:val="56"/>
              </w:numPr>
              <w:shd w:val="clear" w:color="auto" w:fill="FFFFFF"/>
              <w:tabs>
                <w:tab w:val="left" w:pos="240"/>
              </w:tabs>
              <w:spacing w:after="0" w:line="240" w:lineRule="auto"/>
              <w:rPr>
                <w:rFonts w:ascii="Times New Roman" w:hAnsi="Times New Roman"/>
                <w:spacing w:val="-1"/>
                <w:sz w:val="24"/>
                <w:szCs w:val="24"/>
              </w:rPr>
            </w:pPr>
            <w:r w:rsidRPr="002F61E3">
              <w:rPr>
                <w:rFonts w:ascii="Times New Roman" w:hAnsi="Times New Roman"/>
                <w:spacing w:val="-1"/>
                <w:sz w:val="24"/>
                <w:szCs w:val="24"/>
              </w:rPr>
              <w:t xml:space="preserve"> Оказание поддержки </w:t>
            </w:r>
          </w:p>
          <w:p w:rsidR="002F61E3" w:rsidRPr="002F61E3" w:rsidRDefault="002F61E3" w:rsidP="002F61E3">
            <w:pPr>
              <w:shd w:val="clear" w:color="auto" w:fill="FFFFFF"/>
              <w:tabs>
                <w:tab w:val="left" w:pos="240"/>
              </w:tabs>
              <w:spacing w:after="0"/>
              <w:rPr>
                <w:rFonts w:ascii="Times New Roman" w:hAnsi="Times New Roman"/>
                <w:sz w:val="24"/>
                <w:szCs w:val="24"/>
              </w:rPr>
            </w:pPr>
            <w:r w:rsidRPr="002F61E3">
              <w:rPr>
                <w:rFonts w:ascii="Times New Roman" w:hAnsi="Times New Roman"/>
                <w:spacing w:val="-1"/>
                <w:sz w:val="24"/>
                <w:szCs w:val="24"/>
              </w:rPr>
              <w:t>уча</w:t>
            </w:r>
            <w:r w:rsidRPr="002F61E3">
              <w:rPr>
                <w:rFonts w:ascii="Times New Roman" w:hAnsi="Times New Roman"/>
                <w:spacing w:val="-2"/>
                <w:sz w:val="24"/>
                <w:szCs w:val="24"/>
              </w:rPr>
              <w:t>щимся в процессе их социали</w:t>
            </w:r>
            <w:r w:rsidRPr="002F61E3">
              <w:rPr>
                <w:rFonts w:ascii="Times New Roman" w:hAnsi="Times New Roman"/>
                <w:sz w:val="24"/>
                <w:szCs w:val="24"/>
              </w:rPr>
              <w:t>зации.</w:t>
            </w:r>
          </w:p>
          <w:p w:rsidR="002F61E3" w:rsidRPr="002F61E3" w:rsidRDefault="002F61E3" w:rsidP="002F61E3">
            <w:pPr>
              <w:shd w:val="clear" w:color="auto" w:fill="FFFFFF"/>
              <w:tabs>
                <w:tab w:val="left" w:pos="240"/>
              </w:tabs>
              <w:spacing w:after="0"/>
              <w:ind w:firstLine="10"/>
              <w:rPr>
                <w:rFonts w:ascii="Times New Roman" w:hAnsi="Times New Roman"/>
                <w:sz w:val="24"/>
                <w:szCs w:val="24"/>
              </w:rPr>
            </w:pPr>
            <w:r w:rsidRPr="002F61E3">
              <w:rPr>
                <w:rFonts w:ascii="Times New Roman" w:hAnsi="Times New Roman"/>
                <w:spacing w:val="-14"/>
                <w:sz w:val="24"/>
                <w:szCs w:val="24"/>
              </w:rPr>
              <w:t>3.</w:t>
            </w:r>
            <w:r w:rsidRPr="002F61E3">
              <w:rPr>
                <w:rFonts w:ascii="Times New Roman" w:hAnsi="Times New Roman"/>
                <w:sz w:val="24"/>
                <w:szCs w:val="24"/>
              </w:rPr>
              <w:t xml:space="preserve"> </w:t>
            </w:r>
            <w:r w:rsidRPr="002F61E3">
              <w:rPr>
                <w:rFonts w:ascii="Times New Roman" w:hAnsi="Times New Roman"/>
                <w:spacing w:val="-1"/>
                <w:sz w:val="24"/>
                <w:szCs w:val="24"/>
              </w:rPr>
              <w:t>Защита прав подростка,</w:t>
            </w:r>
            <w:r w:rsidRPr="002F61E3">
              <w:rPr>
                <w:rFonts w:ascii="Times New Roman" w:hAnsi="Times New Roman"/>
                <w:spacing w:val="-1"/>
                <w:sz w:val="24"/>
                <w:szCs w:val="24"/>
              </w:rPr>
              <w:br/>
              <w:t>оказавшегося в социально-</w:t>
            </w:r>
            <w:r w:rsidRPr="002F61E3">
              <w:rPr>
                <w:rFonts w:ascii="Times New Roman" w:hAnsi="Times New Roman"/>
                <w:sz w:val="24"/>
                <w:szCs w:val="24"/>
              </w:rPr>
              <w:t>опасном положении.</w:t>
            </w:r>
          </w:p>
          <w:p w:rsidR="002F61E3" w:rsidRPr="002F61E3" w:rsidRDefault="002F61E3" w:rsidP="002F61E3">
            <w:pPr>
              <w:shd w:val="clear" w:color="auto" w:fill="FFFFFF"/>
              <w:tabs>
                <w:tab w:val="left" w:pos="240"/>
              </w:tabs>
              <w:spacing w:after="0"/>
              <w:rPr>
                <w:rFonts w:ascii="Times New Roman" w:hAnsi="Times New Roman"/>
                <w:spacing w:val="-2"/>
                <w:sz w:val="24"/>
                <w:szCs w:val="24"/>
              </w:rPr>
            </w:pPr>
            <w:r w:rsidRPr="002F61E3">
              <w:rPr>
                <w:rFonts w:ascii="Times New Roman" w:hAnsi="Times New Roman"/>
                <w:spacing w:val="-9"/>
                <w:sz w:val="24"/>
                <w:szCs w:val="24"/>
              </w:rPr>
              <w:t>4.</w:t>
            </w:r>
            <w:r w:rsidRPr="002F61E3">
              <w:rPr>
                <w:rFonts w:ascii="Times New Roman" w:hAnsi="Times New Roman"/>
                <w:sz w:val="24"/>
                <w:szCs w:val="24"/>
              </w:rPr>
              <w:tab/>
              <w:t xml:space="preserve"> </w:t>
            </w:r>
            <w:r w:rsidRPr="002F61E3">
              <w:rPr>
                <w:rFonts w:ascii="Times New Roman" w:hAnsi="Times New Roman"/>
                <w:spacing w:val="-2"/>
                <w:sz w:val="24"/>
                <w:szCs w:val="24"/>
              </w:rPr>
              <w:t xml:space="preserve">Устранение или </w:t>
            </w:r>
          </w:p>
          <w:p w:rsidR="002F61E3" w:rsidRPr="002F61E3" w:rsidRDefault="002F61E3" w:rsidP="002F61E3">
            <w:pPr>
              <w:shd w:val="clear" w:color="auto" w:fill="FFFFFF"/>
              <w:tabs>
                <w:tab w:val="left" w:pos="240"/>
              </w:tabs>
              <w:spacing w:after="0"/>
              <w:rPr>
                <w:rFonts w:ascii="Times New Roman" w:hAnsi="Times New Roman"/>
                <w:sz w:val="24"/>
                <w:szCs w:val="24"/>
              </w:rPr>
            </w:pPr>
            <w:r w:rsidRPr="002F61E3">
              <w:rPr>
                <w:rFonts w:ascii="Times New Roman" w:hAnsi="Times New Roman"/>
                <w:spacing w:val="-2"/>
                <w:sz w:val="24"/>
                <w:szCs w:val="24"/>
              </w:rPr>
              <w:t>нейтрали</w:t>
            </w:r>
            <w:r w:rsidRPr="002F61E3">
              <w:rPr>
                <w:rFonts w:ascii="Times New Roman" w:hAnsi="Times New Roman"/>
                <w:spacing w:val="-1"/>
                <w:sz w:val="24"/>
                <w:szCs w:val="24"/>
              </w:rPr>
              <w:t xml:space="preserve">зация причин, вызывающих </w:t>
            </w:r>
            <w:r w:rsidRPr="002F61E3">
              <w:rPr>
                <w:rFonts w:ascii="Times New Roman" w:hAnsi="Times New Roman"/>
                <w:spacing w:val="-2"/>
                <w:sz w:val="24"/>
                <w:szCs w:val="24"/>
              </w:rPr>
              <w:t>социальные отклонения раз</w:t>
            </w:r>
            <w:r w:rsidRPr="002F61E3">
              <w:rPr>
                <w:rFonts w:ascii="Times New Roman" w:hAnsi="Times New Roman"/>
                <w:sz w:val="24"/>
                <w:szCs w:val="24"/>
              </w:rPr>
              <w:t>личного рода.</w:t>
            </w:r>
          </w:p>
          <w:p w:rsidR="002F61E3" w:rsidRPr="002F61E3" w:rsidRDefault="002F61E3" w:rsidP="002F61E3">
            <w:pPr>
              <w:shd w:val="clear" w:color="auto" w:fill="FFFFFF"/>
              <w:tabs>
                <w:tab w:val="left" w:pos="240"/>
              </w:tabs>
              <w:spacing w:after="0"/>
              <w:ind w:firstLine="19"/>
              <w:rPr>
                <w:rFonts w:ascii="Times New Roman" w:hAnsi="Times New Roman"/>
                <w:spacing w:val="-1"/>
                <w:sz w:val="24"/>
                <w:szCs w:val="24"/>
              </w:rPr>
            </w:pPr>
            <w:r w:rsidRPr="002F61E3">
              <w:rPr>
                <w:rFonts w:ascii="Times New Roman" w:hAnsi="Times New Roman"/>
                <w:spacing w:val="-14"/>
                <w:sz w:val="24"/>
                <w:szCs w:val="24"/>
              </w:rPr>
              <w:t>5.</w:t>
            </w:r>
            <w:r w:rsidRPr="002F61E3">
              <w:rPr>
                <w:rFonts w:ascii="Times New Roman" w:hAnsi="Times New Roman"/>
                <w:sz w:val="24"/>
                <w:szCs w:val="24"/>
              </w:rPr>
              <w:tab/>
            </w:r>
            <w:r w:rsidRPr="002F61E3">
              <w:rPr>
                <w:rFonts w:ascii="Times New Roman" w:hAnsi="Times New Roman"/>
                <w:spacing w:val="-1"/>
                <w:sz w:val="24"/>
                <w:szCs w:val="24"/>
              </w:rPr>
              <w:t>Ранняя профилактика</w:t>
            </w:r>
          </w:p>
          <w:p w:rsidR="002F61E3" w:rsidRPr="002F61E3" w:rsidRDefault="002F61E3" w:rsidP="002F61E3">
            <w:pPr>
              <w:shd w:val="clear" w:color="auto" w:fill="FFFFFF"/>
              <w:tabs>
                <w:tab w:val="left" w:pos="230"/>
              </w:tabs>
              <w:spacing w:after="0"/>
              <w:rPr>
                <w:rFonts w:ascii="Times New Roman" w:hAnsi="Times New Roman"/>
                <w:spacing w:val="-7"/>
                <w:sz w:val="24"/>
                <w:szCs w:val="24"/>
              </w:rPr>
            </w:pPr>
            <w:r w:rsidRPr="002F61E3">
              <w:rPr>
                <w:rFonts w:ascii="Times New Roman" w:hAnsi="Times New Roman"/>
                <w:spacing w:val="-1"/>
                <w:sz w:val="24"/>
                <w:szCs w:val="24"/>
              </w:rPr>
              <w:lastRenderedPageBreak/>
              <w:t xml:space="preserve"> бро</w:t>
            </w:r>
            <w:r w:rsidRPr="002F61E3">
              <w:rPr>
                <w:rFonts w:ascii="Times New Roman" w:hAnsi="Times New Roman"/>
                <w:spacing w:val="-7"/>
                <w:sz w:val="24"/>
                <w:szCs w:val="24"/>
              </w:rPr>
              <w:t>дяжничества и правонарушений.</w:t>
            </w:r>
          </w:p>
          <w:p w:rsidR="002F61E3" w:rsidRPr="002F61E3" w:rsidRDefault="002F61E3" w:rsidP="002F61E3">
            <w:pPr>
              <w:shd w:val="clear" w:color="auto" w:fill="FFFFFF"/>
              <w:tabs>
                <w:tab w:val="left" w:pos="230"/>
              </w:tabs>
              <w:spacing w:after="0"/>
              <w:rPr>
                <w:rFonts w:ascii="Times New Roman" w:hAnsi="Times New Roman"/>
                <w:sz w:val="24"/>
                <w:szCs w:val="24"/>
              </w:rPr>
            </w:pPr>
            <w:r w:rsidRPr="002F61E3">
              <w:rPr>
                <w:rFonts w:ascii="Times New Roman" w:hAnsi="Times New Roman"/>
                <w:spacing w:val="-9"/>
                <w:sz w:val="24"/>
                <w:szCs w:val="24"/>
              </w:rPr>
              <w:t xml:space="preserve"> 6.</w:t>
            </w:r>
            <w:r w:rsidRPr="002F61E3">
              <w:rPr>
                <w:rFonts w:ascii="Times New Roman" w:hAnsi="Times New Roman"/>
                <w:sz w:val="24"/>
                <w:szCs w:val="24"/>
              </w:rPr>
              <w:t xml:space="preserve"> </w:t>
            </w:r>
            <w:r w:rsidRPr="002F61E3">
              <w:rPr>
                <w:rFonts w:ascii="Times New Roman" w:hAnsi="Times New Roman"/>
                <w:spacing w:val="-2"/>
                <w:sz w:val="24"/>
                <w:szCs w:val="24"/>
              </w:rPr>
              <w:t>Социальный контроль по обеспечению функционирова</w:t>
            </w:r>
            <w:r w:rsidRPr="002F61E3">
              <w:rPr>
                <w:rFonts w:ascii="Times New Roman" w:hAnsi="Times New Roman"/>
                <w:spacing w:val="-1"/>
                <w:sz w:val="24"/>
                <w:szCs w:val="24"/>
              </w:rPr>
              <w:t xml:space="preserve">ния системы социальных </w:t>
            </w:r>
            <w:r w:rsidRPr="002F61E3">
              <w:rPr>
                <w:rFonts w:ascii="Times New Roman" w:hAnsi="Times New Roman"/>
                <w:sz w:val="24"/>
                <w:szCs w:val="24"/>
              </w:rPr>
              <w:t>норм.</w:t>
            </w:r>
          </w:p>
          <w:p w:rsidR="002F61E3" w:rsidRPr="002F61E3" w:rsidRDefault="002F61E3" w:rsidP="002F61E3">
            <w:pPr>
              <w:shd w:val="clear" w:color="auto" w:fill="FFFFFF"/>
              <w:tabs>
                <w:tab w:val="left" w:pos="230"/>
              </w:tabs>
              <w:spacing w:after="0"/>
              <w:ind w:firstLine="10"/>
              <w:rPr>
                <w:rFonts w:ascii="Times New Roman" w:hAnsi="Times New Roman"/>
                <w:spacing w:val="-3"/>
                <w:sz w:val="24"/>
                <w:szCs w:val="24"/>
              </w:rPr>
            </w:pPr>
            <w:r w:rsidRPr="002F61E3">
              <w:rPr>
                <w:rFonts w:ascii="Times New Roman" w:hAnsi="Times New Roman"/>
                <w:spacing w:val="-14"/>
                <w:sz w:val="24"/>
                <w:szCs w:val="24"/>
              </w:rPr>
              <w:t>7.</w:t>
            </w:r>
            <w:r w:rsidRPr="002F61E3">
              <w:rPr>
                <w:rFonts w:ascii="Times New Roman" w:hAnsi="Times New Roman"/>
                <w:sz w:val="24"/>
                <w:szCs w:val="24"/>
              </w:rPr>
              <w:tab/>
              <w:t xml:space="preserve"> </w:t>
            </w:r>
            <w:r w:rsidRPr="002F61E3">
              <w:rPr>
                <w:rFonts w:ascii="Times New Roman" w:hAnsi="Times New Roman"/>
                <w:spacing w:val="-3"/>
                <w:sz w:val="24"/>
                <w:szCs w:val="24"/>
              </w:rPr>
              <w:t>Осуществление</w:t>
            </w:r>
          </w:p>
          <w:p w:rsidR="002F61E3" w:rsidRPr="002F61E3" w:rsidRDefault="002F61E3" w:rsidP="002F61E3">
            <w:pPr>
              <w:shd w:val="clear" w:color="auto" w:fill="FFFFFF"/>
              <w:tabs>
                <w:tab w:val="left" w:pos="240"/>
              </w:tabs>
              <w:spacing w:after="0"/>
              <w:ind w:firstLine="19"/>
              <w:rPr>
                <w:rFonts w:ascii="Times New Roman" w:hAnsi="Times New Roman"/>
                <w:sz w:val="24"/>
                <w:szCs w:val="24"/>
              </w:rPr>
            </w:pPr>
            <w:proofErr w:type="gramStart"/>
            <w:r w:rsidRPr="002F61E3">
              <w:rPr>
                <w:rFonts w:ascii="Times New Roman" w:hAnsi="Times New Roman"/>
                <w:spacing w:val="-3"/>
                <w:sz w:val="24"/>
                <w:szCs w:val="24"/>
              </w:rPr>
              <w:t>государст</w:t>
            </w:r>
            <w:r w:rsidRPr="002F61E3">
              <w:rPr>
                <w:rFonts w:ascii="Times New Roman" w:hAnsi="Times New Roman"/>
                <w:spacing w:val="-4"/>
                <w:sz w:val="24"/>
                <w:szCs w:val="24"/>
              </w:rPr>
              <w:t>венной зашиты предусмотрен</w:t>
            </w:r>
            <w:r w:rsidRPr="002F61E3">
              <w:rPr>
                <w:rFonts w:ascii="Times New Roman" w:hAnsi="Times New Roman"/>
                <w:spacing w:val="-3"/>
                <w:sz w:val="24"/>
                <w:szCs w:val="24"/>
              </w:rPr>
              <w:t xml:space="preserve">ных законом прав личности </w:t>
            </w:r>
            <w:r w:rsidRPr="002F61E3">
              <w:rPr>
                <w:rFonts w:ascii="Times New Roman" w:hAnsi="Times New Roman"/>
                <w:sz w:val="24"/>
                <w:szCs w:val="24"/>
              </w:rPr>
              <w:t>кадет.</w:t>
            </w:r>
            <w:proofErr w:type="gramEnd"/>
          </w:p>
        </w:tc>
        <w:tc>
          <w:tcPr>
            <w:tcW w:w="4237" w:type="dxa"/>
          </w:tcPr>
          <w:p w:rsidR="002F61E3" w:rsidRPr="002F61E3" w:rsidRDefault="002F61E3" w:rsidP="002F61E3">
            <w:pPr>
              <w:shd w:val="clear" w:color="auto" w:fill="FFFFFF"/>
              <w:tabs>
                <w:tab w:val="left" w:pos="230"/>
              </w:tabs>
              <w:spacing w:after="0"/>
              <w:ind w:firstLine="19"/>
              <w:rPr>
                <w:rFonts w:ascii="Times New Roman" w:hAnsi="Times New Roman"/>
                <w:spacing w:val="-1"/>
                <w:sz w:val="24"/>
                <w:szCs w:val="24"/>
              </w:rPr>
            </w:pPr>
            <w:r w:rsidRPr="002F61E3">
              <w:rPr>
                <w:rFonts w:ascii="Times New Roman" w:hAnsi="Times New Roman"/>
                <w:spacing w:val="-18"/>
                <w:sz w:val="24"/>
                <w:szCs w:val="24"/>
              </w:rPr>
              <w:lastRenderedPageBreak/>
              <w:t>1.</w:t>
            </w:r>
            <w:r w:rsidRPr="002F61E3">
              <w:rPr>
                <w:rFonts w:ascii="Times New Roman" w:hAnsi="Times New Roman"/>
                <w:sz w:val="24"/>
                <w:szCs w:val="24"/>
              </w:rPr>
              <w:tab/>
            </w:r>
            <w:r w:rsidRPr="002F61E3">
              <w:rPr>
                <w:rFonts w:ascii="Times New Roman" w:hAnsi="Times New Roman"/>
                <w:spacing w:val="-1"/>
                <w:sz w:val="24"/>
                <w:szCs w:val="24"/>
              </w:rPr>
              <w:t xml:space="preserve">Социально-педагогическая </w:t>
            </w:r>
          </w:p>
          <w:p w:rsidR="002F61E3" w:rsidRPr="002F61E3" w:rsidRDefault="002F61E3" w:rsidP="002F61E3">
            <w:pPr>
              <w:shd w:val="clear" w:color="auto" w:fill="FFFFFF"/>
              <w:tabs>
                <w:tab w:val="left" w:pos="230"/>
              </w:tabs>
              <w:spacing w:after="0"/>
              <w:ind w:firstLine="19"/>
              <w:rPr>
                <w:rFonts w:ascii="Times New Roman" w:hAnsi="Times New Roman"/>
                <w:sz w:val="24"/>
                <w:szCs w:val="24"/>
              </w:rPr>
            </w:pPr>
            <w:r w:rsidRPr="002F61E3">
              <w:rPr>
                <w:rFonts w:ascii="Times New Roman" w:hAnsi="Times New Roman"/>
                <w:spacing w:val="-1"/>
                <w:sz w:val="24"/>
                <w:szCs w:val="24"/>
              </w:rPr>
              <w:t>про</w:t>
            </w:r>
            <w:r w:rsidRPr="002F61E3">
              <w:rPr>
                <w:rFonts w:ascii="Times New Roman" w:hAnsi="Times New Roman"/>
                <w:sz w:val="24"/>
                <w:szCs w:val="24"/>
              </w:rPr>
              <w:t>филактика - система мер социаль</w:t>
            </w:r>
            <w:r w:rsidRPr="002F61E3">
              <w:rPr>
                <w:rFonts w:ascii="Times New Roman" w:hAnsi="Times New Roman"/>
                <w:spacing w:val="-1"/>
                <w:sz w:val="24"/>
                <w:szCs w:val="24"/>
              </w:rPr>
              <w:t>ного воспитания, направленных на развитие подростков.</w:t>
            </w:r>
          </w:p>
          <w:p w:rsidR="002F61E3" w:rsidRPr="002F61E3" w:rsidRDefault="002F61E3" w:rsidP="002F61E3">
            <w:pPr>
              <w:shd w:val="clear" w:color="auto" w:fill="FFFFFF"/>
              <w:tabs>
                <w:tab w:val="left" w:pos="230"/>
              </w:tabs>
              <w:spacing w:after="0"/>
              <w:rPr>
                <w:rFonts w:ascii="Times New Roman" w:hAnsi="Times New Roman"/>
                <w:spacing w:val="-6"/>
                <w:sz w:val="24"/>
                <w:szCs w:val="24"/>
              </w:rPr>
            </w:pPr>
            <w:r w:rsidRPr="002F61E3">
              <w:rPr>
                <w:rFonts w:ascii="Times New Roman" w:hAnsi="Times New Roman"/>
                <w:spacing w:val="-9"/>
                <w:sz w:val="24"/>
                <w:szCs w:val="24"/>
              </w:rPr>
              <w:t>2.</w:t>
            </w:r>
            <w:r w:rsidRPr="002F61E3">
              <w:rPr>
                <w:rFonts w:ascii="Times New Roman" w:hAnsi="Times New Roman"/>
                <w:sz w:val="24"/>
                <w:szCs w:val="24"/>
              </w:rPr>
              <w:tab/>
            </w:r>
            <w:r w:rsidRPr="002F61E3">
              <w:rPr>
                <w:rFonts w:ascii="Times New Roman" w:hAnsi="Times New Roman"/>
                <w:spacing w:val="-6"/>
                <w:sz w:val="24"/>
                <w:szCs w:val="24"/>
              </w:rPr>
              <w:t xml:space="preserve">Комплексная система взаимодействия с классными руководителями, учителями, педагогами дополнительного образования по оказанию </w:t>
            </w:r>
            <w:r w:rsidRPr="002F61E3">
              <w:rPr>
                <w:rFonts w:ascii="Times New Roman" w:hAnsi="Times New Roman"/>
                <w:spacing w:val="-7"/>
                <w:sz w:val="24"/>
                <w:szCs w:val="24"/>
              </w:rPr>
              <w:t>психолого-педагогической и социальной по</w:t>
            </w:r>
            <w:r w:rsidRPr="002F61E3">
              <w:rPr>
                <w:rFonts w:ascii="Times New Roman" w:hAnsi="Times New Roman"/>
                <w:spacing w:val="-6"/>
                <w:sz w:val="24"/>
                <w:szCs w:val="24"/>
              </w:rPr>
              <w:t xml:space="preserve">мощи учащимся в обучении, </w:t>
            </w:r>
            <w:r w:rsidRPr="002F61E3">
              <w:rPr>
                <w:rFonts w:ascii="Times New Roman" w:hAnsi="Times New Roman"/>
                <w:spacing w:val="-6"/>
                <w:sz w:val="24"/>
                <w:szCs w:val="24"/>
              </w:rPr>
              <w:lastRenderedPageBreak/>
              <w:t>разре</w:t>
            </w:r>
            <w:r w:rsidRPr="002F61E3">
              <w:rPr>
                <w:rFonts w:ascii="Times New Roman" w:hAnsi="Times New Roman"/>
                <w:sz w:val="24"/>
                <w:szCs w:val="24"/>
              </w:rPr>
              <w:t>шении социальных проблем.</w:t>
            </w:r>
          </w:p>
          <w:p w:rsidR="002F61E3" w:rsidRPr="002F61E3" w:rsidRDefault="002F61E3" w:rsidP="002F61E3">
            <w:pPr>
              <w:shd w:val="clear" w:color="auto" w:fill="FFFFFF"/>
              <w:tabs>
                <w:tab w:val="left" w:pos="230"/>
              </w:tabs>
              <w:spacing w:after="0"/>
              <w:rPr>
                <w:rFonts w:ascii="Times New Roman" w:hAnsi="Times New Roman"/>
                <w:spacing w:val="-3"/>
                <w:sz w:val="24"/>
                <w:szCs w:val="24"/>
              </w:rPr>
            </w:pPr>
            <w:r w:rsidRPr="002F61E3">
              <w:rPr>
                <w:rFonts w:ascii="Times New Roman" w:hAnsi="Times New Roman"/>
                <w:spacing w:val="-9"/>
                <w:sz w:val="24"/>
                <w:szCs w:val="24"/>
              </w:rPr>
              <w:t>3.</w:t>
            </w:r>
            <w:r w:rsidRPr="002F61E3">
              <w:rPr>
                <w:rFonts w:ascii="Times New Roman" w:hAnsi="Times New Roman"/>
                <w:sz w:val="24"/>
                <w:szCs w:val="24"/>
              </w:rPr>
              <w:tab/>
            </w:r>
            <w:r w:rsidRPr="002F61E3">
              <w:rPr>
                <w:rFonts w:ascii="Times New Roman" w:hAnsi="Times New Roman"/>
                <w:spacing w:val="-1"/>
                <w:sz w:val="24"/>
                <w:szCs w:val="24"/>
              </w:rPr>
              <w:t>Совершенствование системы взаимодействия Совета профилактики</w:t>
            </w:r>
            <w:r w:rsidRPr="002F61E3">
              <w:rPr>
                <w:rFonts w:ascii="Times New Roman" w:hAnsi="Times New Roman"/>
                <w:spacing w:val="-2"/>
                <w:sz w:val="24"/>
                <w:szCs w:val="24"/>
              </w:rPr>
              <w:t>, педсоветов</w:t>
            </w:r>
          </w:p>
          <w:p w:rsidR="002F61E3" w:rsidRPr="002F61E3" w:rsidRDefault="002F61E3" w:rsidP="002F61E3">
            <w:pPr>
              <w:shd w:val="clear" w:color="auto" w:fill="FFFFFF"/>
              <w:tabs>
                <w:tab w:val="left" w:pos="230"/>
              </w:tabs>
              <w:spacing w:after="0"/>
              <w:rPr>
                <w:rFonts w:ascii="Times New Roman" w:hAnsi="Times New Roman"/>
                <w:sz w:val="24"/>
                <w:szCs w:val="24"/>
              </w:rPr>
            </w:pPr>
            <w:r w:rsidRPr="002F61E3">
              <w:rPr>
                <w:rFonts w:ascii="Times New Roman" w:hAnsi="Times New Roman"/>
                <w:spacing w:val="-3"/>
                <w:sz w:val="24"/>
                <w:szCs w:val="24"/>
              </w:rPr>
              <w:t xml:space="preserve"> по предупреждению второгодничества </w:t>
            </w:r>
            <w:r w:rsidRPr="002F61E3">
              <w:rPr>
                <w:rFonts w:ascii="Times New Roman" w:hAnsi="Times New Roman"/>
                <w:spacing w:val="-2"/>
                <w:sz w:val="24"/>
                <w:szCs w:val="24"/>
              </w:rPr>
              <w:t>и правонарушений кадет.</w:t>
            </w:r>
          </w:p>
        </w:tc>
        <w:tc>
          <w:tcPr>
            <w:tcW w:w="4877" w:type="dxa"/>
          </w:tcPr>
          <w:p w:rsidR="002F61E3" w:rsidRPr="002F61E3" w:rsidRDefault="002F61E3" w:rsidP="002F61E3">
            <w:pPr>
              <w:shd w:val="clear" w:color="auto" w:fill="FFFFFF"/>
              <w:tabs>
                <w:tab w:val="left" w:pos="230"/>
              </w:tabs>
              <w:spacing w:after="0"/>
              <w:ind w:firstLine="19"/>
              <w:rPr>
                <w:rFonts w:ascii="Times New Roman" w:hAnsi="Times New Roman"/>
                <w:sz w:val="24"/>
                <w:szCs w:val="24"/>
              </w:rPr>
            </w:pPr>
            <w:r w:rsidRPr="002F61E3">
              <w:rPr>
                <w:rFonts w:ascii="Times New Roman" w:hAnsi="Times New Roman"/>
                <w:spacing w:val="-18"/>
                <w:sz w:val="24"/>
                <w:szCs w:val="24"/>
              </w:rPr>
              <w:lastRenderedPageBreak/>
              <w:t>1.</w:t>
            </w:r>
            <w:r w:rsidRPr="002F61E3">
              <w:rPr>
                <w:rFonts w:ascii="Times New Roman" w:hAnsi="Times New Roman"/>
                <w:spacing w:val="-2"/>
                <w:sz w:val="24"/>
                <w:szCs w:val="24"/>
              </w:rPr>
              <w:t xml:space="preserve">Совершенствование </w:t>
            </w:r>
            <w:r w:rsidRPr="002F61E3">
              <w:rPr>
                <w:rFonts w:ascii="Times New Roman" w:hAnsi="Times New Roman"/>
                <w:spacing w:val="-3"/>
                <w:sz w:val="24"/>
                <w:szCs w:val="24"/>
              </w:rPr>
              <w:t xml:space="preserve">взаимодействия семьи и </w:t>
            </w:r>
            <w:r w:rsidRPr="002F61E3">
              <w:rPr>
                <w:rFonts w:ascii="Times New Roman" w:hAnsi="Times New Roman"/>
                <w:sz w:val="24"/>
                <w:szCs w:val="24"/>
              </w:rPr>
              <w:t>корпуса.</w:t>
            </w:r>
          </w:p>
          <w:p w:rsidR="002F61E3" w:rsidRPr="002F61E3" w:rsidRDefault="002F61E3" w:rsidP="002F61E3">
            <w:pPr>
              <w:shd w:val="clear" w:color="auto" w:fill="FFFFFF"/>
              <w:tabs>
                <w:tab w:val="left" w:pos="230"/>
              </w:tabs>
              <w:spacing w:after="0"/>
              <w:rPr>
                <w:rFonts w:ascii="Times New Roman" w:hAnsi="Times New Roman"/>
                <w:sz w:val="24"/>
                <w:szCs w:val="24"/>
              </w:rPr>
            </w:pPr>
            <w:r w:rsidRPr="002F61E3">
              <w:rPr>
                <w:rFonts w:ascii="Times New Roman" w:hAnsi="Times New Roman"/>
                <w:spacing w:val="-9"/>
                <w:sz w:val="24"/>
                <w:szCs w:val="24"/>
              </w:rPr>
              <w:t>2.</w:t>
            </w:r>
            <w:r w:rsidRPr="002F61E3">
              <w:rPr>
                <w:rFonts w:ascii="Times New Roman" w:hAnsi="Times New Roman"/>
                <w:sz w:val="24"/>
                <w:szCs w:val="24"/>
              </w:rPr>
              <w:tab/>
            </w:r>
            <w:r w:rsidRPr="002F61E3">
              <w:rPr>
                <w:rFonts w:ascii="Times New Roman" w:hAnsi="Times New Roman"/>
                <w:spacing w:val="-3"/>
                <w:sz w:val="24"/>
                <w:szCs w:val="24"/>
              </w:rPr>
              <w:t>Использование различных форм сотрудничества с другими струк</w:t>
            </w:r>
            <w:r w:rsidRPr="002F61E3">
              <w:rPr>
                <w:rFonts w:ascii="Times New Roman" w:hAnsi="Times New Roman"/>
                <w:sz w:val="24"/>
                <w:szCs w:val="24"/>
              </w:rPr>
              <w:t>турами.</w:t>
            </w:r>
          </w:p>
          <w:p w:rsidR="002F61E3" w:rsidRPr="002F61E3" w:rsidRDefault="002F61E3" w:rsidP="002F61E3">
            <w:pPr>
              <w:shd w:val="clear" w:color="auto" w:fill="FFFFFF"/>
              <w:tabs>
                <w:tab w:val="left" w:pos="230"/>
              </w:tabs>
              <w:spacing w:after="0"/>
              <w:rPr>
                <w:rFonts w:ascii="Times New Roman" w:hAnsi="Times New Roman"/>
                <w:sz w:val="24"/>
                <w:szCs w:val="24"/>
              </w:rPr>
            </w:pPr>
            <w:r w:rsidRPr="002F61E3">
              <w:rPr>
                <w:rFonts w:ascii="Times New Roman" w:hAnsi="Times New Roman"/>
                <w:spacing w:val="-4"/>
                <w:sz w:val="24"/>
                <w:szCs w:val="24"/>
              </w:rPr>
              <w:t>3.</w:t>
            </w:r>
            <w:r w:rsidRPr="002F61E3">
              <w:rPr>
                <w:rFonts w:ascii="Times New Roman" w:hAnsi="Times New Roman"/>
                <w:sz w:val="24"/>
                <w:szCs w:val="24"/>
              </w:rPr>
              <w:tab/>
            </w:r>
            <w:r w:rsidRPr="002F61E3">
              <w:rPr>
                <w:rFonts w:ascii="Times New Roman" w:hAnsi="Times New Roman"/>
                <w:spacing w:val="-3"/>
                <w:sz w:val="24"/>
                <w:szCs w:val="24"/>
              </w:rPr>
              <w:t xml:space="preserve">Взаимодействие семьи, </w:t>
            </w:r>
            <w:r w:rsidRPr="002F61E3">
              <w:rPr>
                <w:rFonts w:ascii="Times New Roman" w:hAnsi="Times New Roman"/>
                <w:spacing w:val="-2"/>
                <w:sz w:val="24"/>
                <w:szCs w:val="24"/>
              </w:rPr>
              <w:t xml:space="preserve">структурой дополнительного образования корпуса в </w:t>
            </w:r>
            <w:r w:rsidRPr="002F61E3">
              <w:rPr>
                <w:rFonts w:ascii="Times New Roman" w:hAnsi="Times New Roman"/>
                <w:sz w:val="24"/>
                <w:szCs w:val="24"/>
              </w:rPr>
              <w:t>творческом развитии личности кадета.</w:t>
            </w:r>
          </w:p>
          <w:p w:rsidR="002F61E3" w:rsidRPr="002F61E3" w:rsidRDefault="002F61E3" w:rsidP="002F61E3">
            <w:pPr>
              <w:shd w:val="clear" w:color="auto" w:fill="FFFFFF"/>
              <w:tabs>
                <w:tab w:val="left" w:pos="230"/>
              </w:tabs>
              <w:spacing w:after="0"/>
              <w:ind w:hanging="10"/>
              <w:rPr>
                <w:rFonts w:ascii="Times New Roman" w:hAnsi="Times New Roman"/>
                <w:spacing w:val="-5"/>
                <w:sz w:val="24"/>
                <w:szCs w:val="24"/>
              </w:rPr>
            </w:pPr>
            <w:r w:rsidRPr="002F61E3">
              <w:rPr>
                <w:rFonts w:ascii="Times New Roman" w:hAnsi="Times New Roman"/>
                <w:spacing w:val="-4"/>
                <w:sz w:val="24"/>
                <w:szCs w:val="24"/>
              </w:rPr>
              <w:t>4.</w:t>
            </w:r>
            <w:r w:rsidRPr="002F61E3">
              <w:rPr>
                <w:rFonts w:ascii="Times New Roman" w:hAnsi="Times New Roman"/>
                <w:sz w:val="24"/>
                <w:szCs w:val="24"/>
              </w:rPr>
              <w:tab/>
            </w:r>
            <w:r w:rsidRPr="002F61E3">
              <w:rPr>
                <w:rFonts w:ascii="Times New Roman" w:hAnsi="Times New Roman"/>
                <w:spacing w:val="-5"/>
                <w:sz w:val="24"/>
                <w:szCs w:val="24"/>
              </w:rPr>
              <w:t xml:space="preserve">Вооружение семьи </w:t>
            </w:r>
          </w:p>
          <w:p w:rsidR="002F61E3" w:rsidRPr="002F61E3" w:rsidRDefault="002F61E3" w:rsidP="002F61E3">
            <w:pPr>
              <w:shd w:val="clear" w:color="auto" w:fill="FFFFFF"/>
              <w:tabs>
                <w:tab w:val="left" w:pos="230"/>
              </w:tabs>
              <w:spacing w:after="0"/>
              <w:ind w:hanging="10"/>
              <w:rPr>
                <w:rFonts w:ascii="Times New Roman" w:hAnsi="Times New Roman"/>
                <w:sz w:val="24"/>
                <w:szCs w:val="24"/>
              </w:rPr>
            </w:pPr>
            <w:proofErr w:type="gramStart"/>
            <w:r w:rsidRPr="002F61E3">
              <w:rPr>
                <w:rFonts w:ascii="Times New Roman" w:hAnsi="Times New Roman"/>
                <w:spacing w:val="-5"/>
                <w:sz w:val="24"/>
                <w:szCs w:val="24"/>
              </w:rPr>
              <w:t>пси</w:t>
            </w:r>
            <w:r w:rsidRPr="002F61E3">
              <w:rPr>
                <w:rFonts w:ascii="Times New Roman" w:hAnsi="Times New Roman"/>
                <w:spacing w:val="-6"/>
                <w:sz w:val="24"/>
                <w:szCs w:val="24"/>
              </w:rPr>
              <w:t>холого-педагогическим</w:t>
            </w:r>
            <w:proofErr w:type="gramEnd"/>
            <w:r w:rsidRPr="002F61E3">
              <w:rPr>
                <w:rFonts w:ascii="Times New Roman" w:hAnsi="Times New Roman"/>
                <w:spacing w:val="-6"/>
                <w:sz w:val="24"/>
                <w:szCs w:val="24"/>
              </w:rPr>
              <w:t xml:space="preserve"> и социальными </w:t>
            </w:r>
            <w:r w:rsidRPr="002F61E3">
              <w:rPr>
                <w:rFonts w:ascii="Times New Roman" w:hAnsi="Times New Roman"/>
                <w:sz w:val="24"/>
                <w:szCs w:val="24"/>
              </w:rPr>
              <w:t>знаниями.</w:t>
            </w:r>
          </w:p>
        </w:tc>
      </w:tr>
      <w:tr w:rsidR="002F61E3" w:rsidRPr="002F61E3" w:rsidTr="0022363F">
        <w:tc>
          <w:tcPr>
            <w:tcW w:w="2072" w:type="dxa"/>
          </w:tcPr>
          <w:p w:rsidR="002F61E3" w:rsidRPr="002F61E3" w:rsidRDefault="002F61E3" w:rsidP="002F61E3">
            <w:pPr>
              <w:spacing w:after="0"/>
              <w:rPr>
                <w:rFonts w:ascii="Times New Roman" w:hAnsi="Times New Roman"/>
                <w:b/>
                <w:sz w:val="24"/>
                <w:szCs w:val="24"/>
              </w:rPr>
            </w:pPr>
            <w:r w:rsidRPr="002F61E3">
              <w:rPr>
                <w:rFonts w:ascii="Times New Roman" w:hAnsi="Times New Roman"/>
                <w:b/>
                <w:spacing w:val="-4"/>
                <w:sz w:val="24"/>
                <w:szCs w:val="24"/>
              </w:rPr>
              <w:lastRenderedPageBreak/>
              <w:t xml:space="preserve">Формы и </w:t>
            </w:r>
            <w:r w:rsidRPr="002F61E3">
              <w:rPr>
                <w:rFonts w:ascii="Times New Roman" w:hAnsi="Times New Roman"/>
                <w:b/>
                <w:spacing w:val="-6"/>
                <w:sz w:val="24"/>
                <w:szCs w:val="24"/>
              </w:rPr>
              <w:t xml:space="preserve">методы </w:t>
            </w:r>
            <w:r w:rsidRPr="002F61E3">
              <w:rPr>
                <w:rFonts w:ascii="Times New Roman" w:hAnsi="Times New Roman"/>
                <w:b/>
                <w:sz w:val="24"/>
                <w:szCs w:val="24"/>
              </w:rPr>
              <w:t>работы</w:t>
            </w:r>
          </w:p>
        </w:tc>
        <w:tc>
          <w:tcPr>
            <w:tcW w:w="4231" w:type="dxa"/>
          </w:tcPr>
          <w:p w:rsidR="002F61E3" w:rsidRPr="002F61E3" w:rsidRDefault="002F61E3" w:rsidP="002F61E3">
            <w:pPr>
              <w:shd w:val="clear" w:color="auto" w:fill="FFFFFF"/>
              <w:tabs>
                <w:tab w:val="left" w:pos="230"/>
              </w:tabs>
              <w:spacing w:after="0"/>
              <w:ind w:firstLine="10"/>
              <w:rPr>
                <w:rFonts w:ascii="Times New Roman" w:hAnsi="Times New Roman"/>
                <w:sz w:val="24"/>
                <w:szCs w:val="24"/>
              </w:rPr>
            </w:pPr>
            <w:r w:rsidRPr="002F61E3">
              <w:rPr>
                <w:rFonts w:ascii="Times New Roman" w:hAnsi="Times New Roman"/>
                <w:spacing w:val="-18"/>
                <w:sz w:val="24"/>
                <w:szCs w:val="24"/>
              </w:rPr>
              <w:t>1.</w:t>
            </w:r>
            <w:r w:rsidRPr="002F61E3">
              <w:rPr>
                <w:rFonts w:ascii="Times New Roman" w:hAnsi="Times New Roman"/>
                <w:sz w:val="24"/>
                <w:szCs w:val="24"/>
              </w:rPr>
              <w:tab/>
              <w:t xml:space="preserve"> </w:t>
            </w:r>
            <w:r w:rsidRPr="002F61E3">
              <w:rPr>
                <w:rFonts w:ascii="Times New Roman" w:hAnsi="Times New Roman"/>
                <w:spacing w:val="-2"/>
                <w:sz w:val="24"/>
                <w:szCs w:val="24"/>
              </w:rPr>
              <w:t xml:space="preserve">Социальная диагностика </w:t>
            </w:r>
            <w:r w:rsidRPr="002F61E3">
              <w:rPr>
                <w:rFonts w:ascii="Times New Roman" w:hAnsi="Times New Roman"/>
                <w:sz w:val="24"/>
                <w:szCs w:val="24"/>
              </w:rPr>
              <w:t>проблемных сфер жизнедеятельности кадет.</w:t>
            </w:r>
          </w:p>
          <w:p w:rsidR="002F61E3" w:rsidRPr="002F61E3" w:rsidRDefault="002F61E3" w:rsidP="002F61E3">
            <w:pPr>
              <w:shd w:val="clear" w:color="auto" w:fill="FFFFFF"/>
              <w:tabs>
                <w:tab w:val="left" w:pos="230"/>
              </w:tabs>
              <w:spacing w:after="0"/>
              <w:rPr>
                <w:rFonts w:ascii="Times New Roman" w:hAnsi="Times New Roman"/>
                <w:sz w:val="24"/>
                <w:szCs w:val="24"/>
              </w:rPr>
            </w:pPr>
            <w:r w:rsidRPr="002F61E3">
              <w:rPr>
                <w:rFonts w:ascii="Times New Roman" w:hAnsi="Times New Roman"/>
                <w:sz w:val="24"/>
                <w:szCs w:val="24"/>
              </w:rPr>
              <w:t>2.</w:t>
            </w:r>
            <w:r w:rsidRPr="002F61E3">
              <w:rPr>
                <w:rFonts w:ascii="Times New Roman" w:hAnsi="Times New Roman"/>
                <w:sz w:val="24"/>
                <w:szCs w:val="24"/>
              </w:rPr>
              <w:tab/>
              <w:t xml:space="preserve"> Социально-</w:t>
            </w:r>
            <w:r w:rsidRPr="002F61E3">
              <w:rPr>
                <w:rFonts w:ascii="Times New Roman" w:hAnsi="Times New Roman"/>
                <w:spacing w:val="-3"/>
                <w:sz w:val="24"/>
                <w:szCs w:val="24"/>
              </w:rPr>
              <w:t>психологические тесты, со</w:t>
            </w:r>
            <w:r w:rsidRPr="002F61E3">
              <w:rPr>
                <w:rFonts w:ascii="Times New Roman" w:hAnsi="Times New Roman"/>
                <w:sz w:val="24"/>
                <w:szCs w:val="24"/>
              </w:rPr>
              <w:t>циометрия.</w:t>
            </w:r>
          </w:p>
          <w:p w:rsidR="002F61E3" w:rsidRPr="002F61E3" w:rsidRDefault="002F61E3" w:rsidP="002F61E3">
            <w:pPr>
              <w:shd w:val="clear" w:color="auto" w:fill="FFFFFF"/>
              <w:tabs>
                <w:tab w:val="left" w:pos="230"/>
              </w:tabs>
              <w:spacing w:after="0"/>
              <w:rPr>
                <w:rFonts w:ascii="Times New Roman" w:hAnsi="Times New Roman"/>
                <w:spacing w:val="-3"/>
                <w:sz w:val="24"/>
                <w:szCs w:val="24"/>
              </w:rPr>
            </w:pPr>
            <w:r w:rsidRPr="002F61E3">
              <w:rPr>
                <w:rFonts w:ascii="Times New Roman" w:hAnsi="Times New Roman"/>
                <w:spacing w:val="-9"/>
                <w:sz w:val="24"/>
                <w:szCs w:val="24"/>
              </w:rPr>
              <w:t>3.</w:t>
            </w:r>
            <w:r w:rsidRPr="002F61E3">
              <w:rPr>
                <w:rFonts w:ascii="Times New Roman" w:hAnsi="Times New Roman"/>
                <w:sz w:val="24"/>
                <w:szCs w:val="24"/>
              </w:rPr>
              <w:tab/>
              <w:t xml:space="preserve"> </w:t>
            </w:r>
            <w:r w:rsidRPr="002F61E3">
              <w:rPr>
                <w:rFonts w:ascii="Times New Roman" w:hAnsi="Times New Roman"/>
                <w:spacing w:val="-3"/>
                <w:sz w:val="24"/>
                <w:szCs w:val="24"/>
              </w:rPr>
              <w:t xml:space="preserve">Корректировка, учет </w:t>
            </w:r>
          </w:p>
          <w:p w:rsidR="002F61E3" w:rsidRPr="002F61E3" w:rsidRDefault="002F61E3" w:rsidP="002F61E3">
            <w:pPr>
              <w:shd w:val="clear" w:color="auto" w:fill="FFFFFF"/>
              <w:tabs>
                <w:tab w:val="left" w:pos="230"/>
              </w:tabs>
              <w:spacing w:after="0"/>
              <w:rPr>
                <w:rFonts w:ascii="Times New Roman" w:hAnsi="Times New Roman"/>
                <w:sz w:val="24"/>
                <w:szCs w:val="24"/>
              </w:rPr>
            </w:pPr>
            <w:r w:rsidRPr="002F61E3">
              <w:rPr>
                <w:rFonts w:ascii="Times New Roman" w:hAnsi="Times New Roman"/>
                <w:spacing w:val="-3"/>
                <w:sz w:val="24"/>
                <w:szCs w:val="24"/>
              </w:rPr>
              <w:t>учащихся по социальным груп</w:t>
            </w:r>
            <w:r w:rsidRPr="002F61E3">
              <w:rPr>
                <w:rFonts w:ascii="Times New Roman" w:hAnsi="Times New Roman"/>
                <w:sz w:val="24"/>
                <w:szCs w:val="24"/>
              </w:rPr>
              <w:t>пам:</w:t>
            </w:r>
          </w:p>
          <w:p w:rsidR="002F61E3" w:rsidRPr="002F61E3" w:rsidRDefault="002F61E3" w:rsidP="002F61E3">
            <w:pPr>
              <w:shd w:val="clear" w:color="auto" w:fill="FFFFFF"/>
              <w:tabs>
                <w:tab w:val="left" w:pos="182"/>
              </w:tabs>
              <w:spacing w:after="0"/>
              <w:rPr>
                <w:rFonts w:ascii="Times New Roman" w:hAnsi="Times New Roman"/>
                <w:sz w:val="24"/>
                <w:szCs w:val="24"/>
              </w:rPr>
            </w:pPr>
            <w:r w:rsidRPr="002F61E3">
              <w:rPr>
                <w:rFonts w:ascii="Times New Roman" w:hAnsi="Times New Roman"/>
                <w:spacing w:val="-3"/>
                <w:sz w:val="24"/>
                <w:szCs w:val="24"/>
              </w:rPr>
              <w:t>-из социально неблагополуч</w:t>
            </w:r>
            <w:r w:rsidRPr="002F61E3">
              <w:rPr>
                <w:rFonts w:ascii="Times New Roman" w:hAnsi="Times New Roman"/>
                <w:sz w:val="24"/>
                <w:szCs w:val="24"/>
              </w:rPr>
              <w:t>ных семей;</w:t>
            </w:r>
          </w:p>
          <w:p w:rsidR="002F61E3" w:rsidRPr="002F61E3" w:rsidRDefault="002F61E3" w:rsidP="002F61E3">
            <w:pPr>
              <w:shd w:val="clear" w:color="auto" w:fill="FFFFFF"/>
              <w:tabs>
                <w:tab w:val="left" w:pos="182"/>
              </w:tabs>
              <w:spacing w:after="0"/>
              <w:rPr>
                <w:rFonts w:ascii="Times New Roman" w:hAnsi="Times New Roman"/>
                <w:sz w:val="24"/>
                <w:szCs w:val="24"/>
              </w:rPr>
            </w:pPr>
            <w:r w:rsidRPr="002F61E3">
              <w:rPr>
                <w:rFonts w:ascii="Times New Roman" w:hAnsi="Times New Roman"/>
                <w:sz w:val="24"/>
                <w:szCs w:val="24"/>
              </w:rPr>
              <w:t>-группы риска;</w:t>
            </w:r>
          </w:p>
          <w:p w:rsidR="002F61E3" w:rsidRPr="002F61E3" w:rsidRDefault="002F61E3" w:rsidP="002F61E3">
            <w:pPr>
              <w:shd w:val="clear" w:color="auto" w:fill="FFFFFF"/>
              <w:tabs>
                <w:tab w:val="left" w:pos="182"/>
              </w:tabs>
              <w:spacing w:after="0"/>
              <w:rPr>
                <w:rFonts w:ascii="Times New Roman" w:hAnsi="Times New Roman"/>
                <w:sz w:val="24"/>
                <w:szCs w:val="24"/>
              </w:rPr>
            </w:pPr>
            <w:proofErr w:type="gramStart"/>
            <w:r w:rsidRPr="002F61E3">
              <w:rPr>
                <w:rFonts w:ascii="Times New Roman" w:hAnsi="Times New Roman"/>
                <w:sz w:val="24"/>
                <w:szCs w:val="24"/>
              </w:rPr>
              <w:t>-состоящих на  различных видах учета;</w:t>
            </w:r>
            <w:proofErr w:type="gramEnd"/>
          </w:p>
          <w:p w:rsidR="002F61E3" w:rsidRPr="002F61E3" w:rsidRDefault="002F61E3" w:rsidP="002F61E3">
            <w:pPr>
              <w:shd w:val="clear" w:color="auto" w:fill="FFFFFF"/>
              <w:tabs>
                <w:tab w:val="left" w:pos="182"/>
              </w:tabs>
              <w:spacing w:after="0"/>
              <w:rPr>
                <w:rFonts w:ascii="Times New Roman" w:hAnsi="Times New Roman"/>
                <w:spacing w:val="-2"/>
                <w:sz w:val="24"/>
                <w:szCs w:val="24"/>
              </w:rPr>
            </w:pPr>
            <w:r w:rsidRPr="002F61E3">
              <w:rPr>
                <w:rFonts w:ascii="Times New Roman" w:hAnsi="Times New Roman"/>
                <w:sz w:val="24"/>
                <w:szCs w:val="24"/>
              </w:rPr>
              <w:t>-</w:t>
            </w:r>
            <w:r w:rsidRPr="002F61E3">
              <w:rPr>
                <w:rFonts w:ascii="Times New Roman" w:hAnsi="Times New Roman"/>
                <w:spacing w:val="-2"/>
                <w:sz w:val="24"/>
                <w:szCs w:val="24"/>
              </w:rPr>
              <w:t>из семей, находящихся в социально опасном положении.</w:t>
            </w:r>
          </w:p>
          <w:p w:rsidR="002F61E3" w:rsidRPr="002F61E3" w:rsidRDefault="002F61E3" w:rsidP="002F61E3">
            <w:pPr>
              <w:shd w:val="clear" w:color="auto" w:fill="FFFFFF"/>
              <w:tabs>
                <w:tab w:val="left" w:pos="202"/>
              </w:tabs>
              <w:spacing w:after="0"/>
              <w:rPr>
                <w:rFonts w:ascii="Times New Roman" w:hAnsi="Times New Roman"/>
                <w:spacing w:val="-1"/>
                <w:sz w:val="24"/>
                <w:szCs w:val="24"/>
              </w:rPr>
            </w:pPr>
            <w:r w:rsidRPr="002F61E3">
              <w:rPr>
                <w:rFonts w:ascii="Times New Roman" w:hAnsi="Times New Roman"/>
                <w:spacing w:val="-9"/>
                <w:sz w:val="24"/>
                <w:szCs w:val="24"/>
              </w:rPr>
              <w:t xml:space="preserve">4. </w:t>
            </w:r>
            <w:r w:rsidRPr="002F61E3">
              <w:rPr>
                <w:rFonts w:ascii="Times New Roman" w:hAnsi="Times New Roman"/>
                <w:spacing w:val="-1"/>
                <w:sz w:val="24"/>
                <w:szCs w:val="24"/>
              </w:rPr>
              <w:t xml:space="preserve">Контроль </w:t>
            </w:r>
            <w:proofErr w:type="gramStart"/>
            <w:r w:rsidRPr="002F61E3">
              <w:rPr>
                <w:rFonts w:ascii="Times New Roman" w:hAnsi="Times New Roman"/>
                <w:spacing w:val="-1"/>
                <w:sz w:val="24"/>
                <w:szCs w:val="24"/>
              </w:rPr>
              <w:t>за</w:t>
            </w:r>
            <w:proofErr w:type="gramEnd"/>
            <w:r w:rsidRPr="002F61E3">
              <w:rPr>
                <w:rFonts w:ascii="Times New Roman" w:hAnsi="Times New Roman"/>
                <w:spacing w:val="-1"/>
                <w:sz w:val="24"/>
                <w:szCs w:val="24"/>
              </w:rPr>
              <w:t xml:space="preserve"> </w:t>
            </w:r>
          </w:p>
          <w:p w:rsidR="002F61E3" w:rsidRPr="002F61E3" w:rsidRDefault="002F61E3" w:rsidP="002F61E3">
            <w:pPr>
              <w:shd w:val="clear" w:color="auto" w:fill="FFFFFF"/>
              <w:tabs>
                <w:tab w:val="left" w:pos="202"/>
              </w:tabs>
              <w:spacing w:after="0"/>
              <w:rPr>
                <w:rFonts w:ascii="Times New Roman" w:hAnsi="Times New Roman"/>
                <w:sz w:val="24"/>
                <w:szCs w:val="24"/>
              </w:rPr>
            </w:pPr>
            <w:r w:rsidRPr="002F61E3">
              <w:rPr>
                <w:rFonts w:ascii="Times New Roman" w:hAnsi="Times New Roman"/>
                <w:spacing w:val="-1"/>
                <w:sz w:val="24"/>
                <w:szCs w:val="24"/>
              </w:rPr>
              <w:t>посещаемостью и успеваемостью уча</w:t>
            </w:r>
            <w:r w:rsidRPr="002F61E3">
              <w:rPr>
                <w:rFonts w:ascii="Times New Roman" w:hAnsi="Times New Roman"/>
                <w:spacing w:val="-3"/>
                <w:sz w:val="24"/>
                <w:szCs w:val="24"/>
              </w:rPr>
              <w:t>щихся, нуждающихся в соци</w:t>
            </w:r>
            <w:r w:rsidRPr="002F61E3">
              <w:rPr>
                <w:rFonts w:ascii="Times New Roman" w:hAnsi="Times New Roman"/>
                <w:sz w:val="24"/>
                <w:szCs w:val="24"/>
              </w:rPr>
              <w:t>альной поддержке.</w:t>
            </w:r>
          </w:p>
          <w:p w:rsidR="002F61E3" w:rsidRPr="002F61E3" w:rsidRDefault="002F61E3" w:rsidP="002F61E3">
            <w:pPr>
              <w:shd w:val="clear" w:color="auto" w:fill="FFFFFF"/>
              <w:tabs>
                <w:tab w:val="left" w:pos="202"/>
              </w:tabs>
              <w:spacing w:after="0"/>
              <w:rPr>
                <w:rFonts w:ascii="Times New Roman" w:hAnsi="Times New Roman"/>
                <w:sz w:val="24"/>
                <w:szCs w:val="24"/>
              </w:rPr>
            </w:pPr>
            <w:r w:rsidRPr="002F61E3">
              <w:rPr>
                <w:rFonts w:ascii="Times New Roman" w:hAnsi="Times New Roman"/>
                <w:spacing w:val="-9"/>
                <w:sz w:val="24"/>
                <w:szCs w:val="24"/>
              </w:rPr>
              <w:t>5.</w:t>
            </w:r>
            <w:r w:rsidRPr="002F61E3">
              <w:rPr>
                <w:rFonts w:ascii="Times New Roman" w:hAnsi="Times New Roman"/>
                <w:sz w:val="24"/>
                <w:szCs w:val="24"/>
              </w:rPr>
              <w:tab/>
              <w:t xml:space="preserve"> </w:t>
            </w:r>
            <w:r w:rsidRPr="002F61E3">
              <w:rPr>
                <w:rFonts w:ascii="Times New Roman" w:hAnsi="Times New Roman"/>
                <w:spacing w:val="-2"/>
                <w:sz w:val="24"/>
                <w:szCs w:val="24"/>
              </w:rPr>
              <w:t xml:space="preserve">Правовая защита </w:t>
            </w:r>
            <w:r w:rsidRPr="002F61E3">
              <w:rPr>
                <w:rFonts w:ascii="Times New Roman" w:hAnsi="Times New Roman"/>
                <w:spacing w:val="-2"/>
                <w:sz w:val="24"/>
                <w:szCs w:val="24"/>
              </w:rPr>
              <w:lastRenderedPageBreak/>
              <w:t xml:space="preserve">интересов </w:t>
            </w:r>
            <w:r w:rsidRPr="002F61E3">
              <w:rPr>
                <w:rFonts w:ascii="Times New Roman" w:hAnsi="Times New Roman"/>
                <w:sz w:val="24"/>
                <w:szCs w:val="24"/>
              </w:rPr>
              <w:t>обучающихся.</w:t>
            </w:r>
          </w:p>
          <w:p w:rsidR="002F61E3" w:rsidRPr="002F61E3" w:rsidRDefault="002F61E3" w:rsidP="002F61E3">
            <w:pPr>
              <w:shd w:val="clear" w:color="auto" w:fill="FFFFFF"/>
              <w:tabs>
                <w:tab w:val="left" w:pos="202"/>
              </w:tabs>
              <w:spacing w:after="0"/>
              <w:rPr>
                <w:rFonts w:ascii="Times New Roman" w:hAnsi="Times New Roman"/>
                <w:spacing w:val="-2"/>
                <w:sz w:val="24"/>
                <w:szCs w:val="24"/>
              </w:rPr>
            </w:pPr>
            <w:r w:rsidRPr="002F61E3">
              <w:rPr>
                <w:rFonts w:ascii="Times New Roman" w:hAnsi="Times New Roman"/>
                <w:spacing w:val="-9"/>
                <w:sz w:val="24"/>
                <w:szCs w:val="24"/>
              </w:rPr>
              <w:t>6.</w:t>
            </w:r>
            <w:r w:rsidRPr="002F61E3">
              <w:rPr>
                <w:rFonts w:ascii="Times New Roman" w:hAnsi="Times New Roman"/>
                <w:sz w:val="24"/>
                <w:szCs w:val="24"/>
              </w:rPr>
              <w:tab/>
              <w:t xml:space="preserve"> </w:t>
            </w:r>
            <w:r w:rsidRPr="002F61E3">
              <w:rPr>
                <w:rFonts w:ascii="Times New Roman" w:hAnsi="Times New Roman"/>
                <w:spacing w:val="-2"/>
                <w:sz w:val="24"/>
                <w:szCs w:val="24"/>
              </w:rPr>
              <w:t xml:space="preserve">Индивидуальные, </w:t>
            </w:r>
          </w:p>
          <w:p w:rsidR="002F61E3" w:rsidRPr="002F61E3" w:rsidRDefault="002F61E3" w:rsidP="002F61E3">
            <w:pPr>
              <w:shd w:val="clear" w:color="auto" w:fill="FFFFFF"/>
              <w:tabs>
                <w:tab w:val="left" w:pos="202"/>
              </w:tabs>
              <w:spacing w:after="0"/>
              <w:rPr>
                <w:rFonts w:ascii="Times New Roman" w:hAnsi="Times New Roman"/>
                <w:sz w:val="24"/>
                <w:szCs w:val="24"/>
              </w:rPr>
            </w:pPr>
            <w:r w:rsidRPr="002F61E3">
              <w:rPr>
                <w:rFonts w:ascii="Times New Roman" w:hAnsi="Times New Roman"/>
                <w:spacing w:val="-2"/>
                <w:sz w:val="24"/>
                <w:szCs w:val="24"/>
              </w:rPr>
              <w:t>групповые собеседования при разрешении конфликтных ситуа</w:t>
            </w:r>
            <w:r w:rsidRPr="002F61E3">
              <w:rPr>
                <w:rFonts w:ascii="Times New Roman" w:hAnsi="Times New Roman"/>
                <w:sz w:val="24"/>
                <w:szCs w:val="24"/>
              </w:rPr>
              <w:t>ций.</w:t>
            </w:r>
          </w:p>
          <w:p w:rsidR="002F61E3" w:rsidRPr="002F61E3" w:rsidRDefault="002F61E3" w:rsidP="002F61E3">
            <w:pPr>
              <w:shd w:val="clear" w:color="auto" w:fill="FFFFFF"/>
              <w:tabs>
                <w:tab w:val="left" w:pos="202"/>
              </w:tabs>
              <w:spacing w:after="0"/>
              <w:rPr>
                <w:rFonts w:ascii="Times New Roman" w:hAnsi="Times New Roman"/>
                <w:spacing w:val="-2"/>
                <w:sz w:val="24"/>
                <w:szCs w:val="24"/>
              </w:rPr>
            </w:pPr>
            <w:r w:rsidRPr="002F61E3">
              <w:rPr>
                <w:rFonts w:ascii="Times New Roman" w:hAnsi="Times New Roman"/>
                <w:spacing w:val="-14"/>
                <w:sz w:val="24"/>
                <w:szCs w:val="24"/>
              </w:rPr>
              <w:t>7.</w:t>
            </w:r>
            <w:r w:rsidRPr="002F61E3">
              <w:rPr>
                <w:rFonts w:ascii="Times New Roman" w:hAnsi="Times New Roman"/>
                <w:sz w:val="24"/>
                <w:szCs w:val="24"/>
              </w:rPr>
              <w:tab/>
              <w:t xml:space="preserve"> </w:t>
            </w:r>
            <w:r w:rsidRPr="002F61E3">
              <w:rPr>
                <w:rFonts w:ascii="Times New Roman" w:hAnsi="Times New Roman"/>
                <w:spacing w:val="-2"/>
                <w:sz w:val="24"/>
                <w:szCs w:val="24"/>
              </w:rPr>
              <w:t>Помощь, поддержка детей</w:t>
            </w:r>
            <w:r w:rsidRPr="002F61E3">
              <w:rPr>
                <w:rFonts w:ascii="Times New Roman" w:hAnsi="Times New Roman"/>
                <w:spacing w:val="-2"/>
                <w:sz w:val="24"/>
                <w:szCs w:val="24"/>
              </w:rPr>
              <w:br/>
              <w:t xml:space="preserve">из семей, находящихся </w:t>
            </w:r>
            <w:proofErr w:type="gramStart"/>
            <w:r w:rsidRPr="002F61E3">
              <w:rPr>
                <w:rFonts w:ascii="Times New Roman" w:hAnsi="Times New Roman"/>
                <w:spacing w:val="-2"/>
                <w:sz w:val="24"/>
                <w:szCs w:val="24"/>
              </w:rPr>
              <w:t>в</w:t>
            </w:r>
            <w:proofErr w:type="gramEnd"/>
          </w:p>
          <w:p w:rsidR="002F61E3" w:rsidRPr="002F61E3" w:rsidRDefault="002F61E3" w:rsidP="002F61E3">
            <w:pPr>
              <w:shd w:val="clear" w:color="auto" w:fill="FFFFFF"/>
              <w:tabs>
                <w:tab w:val="left" w:pos="202"/>
              </w:tabs>
              <w:spacing w:after="0"/>
              <w:rPr>
                <w:rFonts w:ascii="Times New Roman" w:hAnsi="Times New Roman"/>
                <w:sz w:val="24"/>
                <w:szCs w:val="24"/>
              </w:rPr>
            </w:pPr>
            <w:r w:rsidRPr="002F61E3">
              <w:rPr>
                <w:rFonts w:ascii="Times New Roman" w:hAnsi="Times New Roman"/>
                <w:spacing w:val="-2"/>
                <w:sz w:val="24"/>
                <w:szCs w:val="24"/>
              </w:rPr>
              <w:t xml:space="preserve"> Со</w:t>
            </w:r>
            <w:r w:rsidRPr="002F61E3">
              <w:rPr>
                <w:rFonts w:ascii="Times New Roman" w:hAnsi="Times New Roman"/>
                <w:spacing w:val="-3"/>
                <w:sz w:val="24"/>
                <w:szCs w:val="24"/>
              </w:rPr>
              <w:t xml:space="preserve">циально опасном </w:t>
            </w:r>
            <w:proofErr w:type="gramStart"/>
            <w:r w:rsidRPr="002F61E3">
              <w:rPr>
                <w:rFonts w:ascii="Times New Roman" w:hAnsi="Times New Roman"/>
                <w:spacing w:val="-3"/>
                <w:sz w:val="24"/>
                <w:szCs w:val="24"/>
              </w:rPr>
              <w:t>положении</w:t>
            </w:r>
            <w:proofErr w:type="gramEnd"/>
            <w:r w:rsidRPr="002F61E3">
              <w:rPr>
                <w:rFonts w:ascii="Times New Roman" w:hAnsi="Times New Roman"/>
                <w:spacing w:val="-3"/>
                <w:sz w:val="24"/>
                <w:szCs w:val="24"/>
              </w:rPr>
              <w:t>.</w:t>
            </w:r>
          </w:p>
          <w:p w:rsidR="002F61E3" w:rsidRPr="002F61E3" w:rsidRDefault="002F61E3" w:rsidP="002F61E3">
            <w:pPr>
              <w:shd w:val="clear" w:color="auto" w:fill="FFFFFF"/>
              <w:tabs>
                <w:tab w:val="left" w:pos="202"/>
              </w:tabs>
              <w:spacing w:after="0"/>
              <w:ind w:firstLine="10"/>
              <w:rPr>
                <w:rFonts w:ascii="Times New Roman" w:hAnsi="Times New Roman"/>
                <w:spacing w:val="-5"/>
                <w:sz w:val="24"/>
                <w:szCs w:val="24"/>
              </w:rPr>
            </w:pPr>
            <w:r w:rsidRPr="002F61E3">
              <w:rPr>
                <w:rFonts w:ascii="Times New Roman" w:hAnsi="Times New Roman"/>
                <w:spacing w:val="-14"/>
                <w:sz w:val="24"/>
                <w:szCs w:val="24"/>
              </w:rPr>
              <w:t>8.</w:t>
            </w:r>
            <w:r w:rsidRPr="002F61E3">
              <w:rPr>
                <w:rFonts w:ascii="Times New Roman" w:hAnsi="Times New Roman"/>
                <w:sz w:val="24"/>
                <w:szCs w:val="24"/>
              </w:rPr>
              <w:tab/>
              <w:t xml:space="preserve"> </w:t>
            </w:r>
            <w:r w:rsidRPr="002F61E3">
              <w:rPr>
                <w:rFonts w:ascii="Times New Roman" w:hAnsi="Times New Roman"/>
                <w:spacing w:val="-5"/>
                <w:sz w:val="24"/>
                <w:szCs w:val="24"/>
              </w:rPr>
              <w:t xml:space="preserve">Оказание помощи </w:t>
            </w:r>
          </w:p>
          <w:p w:rsidR="002F61E3" w:rsidRPr="002F61E3" w:rsidRDefault="002F61E3" w:rsidP="002F61E3">
            <w:pPr>
              <w:shd w:val="clear" w:color="auto" w:fill="FFFFFF"/>
              <w:tabs>
                <w:tab w:val="left" w:pos="202"/>
              </w:tabs>
              <w:spacing w:after="0"/>
              <w:ind w:firstLine="10"/>
              <w:rPr>
                <w:rFonts w:ascii="Times New Roman" w:hAnsi="Times New Roman"/>
                <w:sz w:val="24"/>
                <w:szCs w:val="24"/>
              </w:rPr>
            </w:pPr>
            <w:proofErr w:type="gramStart"/>
            <w:r w:rsidRPr="002F61E3">
              <w:rPr>
                <w:rFonts w:ascii="Times New Roman" w:hAnsi="Times New Roman"/>
                <w:spacing w:val="-5"/>
                <w:sz w:val="24"/>
                <w:szCs w:val="24"/>
              </w:rPr>
              <w:t>обучающимся</w:t>
            </w:r>
            <w:proofErr w:type="gramEnd"/>
            <w:r w:rsidRPr="002F61E3">
              <w:rPr>
                <w:rFonts w:ascii="Times New Roman" w:hAnsi="Times New Roman"/>
                <w:spacing w:val="-5"/>
                <w:sz w:val="24"/>
                <w:szCs w:val="24"/>
              </w:rPr>
              <w:t xml:space="preserve"> в развитии их творче</w:t>
            </w:r>
            <w:r w:rsidRPr="002F61E3">
              <w:rPr>
                <w:rFonts w:ascii="Times New Roman" w:hAnsi="Times New Roman"/>
                <w:spacing w:val="-6"/>
                <w:sz w:val="24"/>
                <w:szCs w:val="24"/>
              </w:rPr>
              <w:t xml:space="preserve">ской активности, способностей, </w:t>
            </w:r>
            <w:r w:rsidRPr="002F61E3">
              <w:rPr>
                <w:rFonts w:ascii="Times New Roman" w:hAnsi="Times New Roman"/>
                <w:sz w:val="24"/>
                <w:szCs w:val="24"/>
              </w:rPr>
              <w:t>дарований.</w:t>
            </w:r>
          </w:p>
          <w:p w:rsidR="002F61E3" w:rsidRPr="002F61E3" w:rsidRDefault="002F61E3" w:rsidP="002F61E3">
            <w:pPr>
              <w:shd w:val="clear" w:color="auto" w:fill="FFFFFF"/>
              <w:tabs>
                <w:tab w:val="left" w:pos="182"/>
              </w:tabs>
              <w:spacing w:after="0"/>
              <w:rPr>
                <w:rFonts w:ascii="Times New Roman" w:hAnsi="Times New Roman"/>
                <w:sz w:val="24"/>
                <w:szCs w:val="24"/>
              </w:rPr>
            </w:pPr>
          </w:p>
        </w:tc>
        <w:tc>
          <w:tcPr>
            <w:tcW w:w="4237" w:type="dxa"/>
          </w:tcPr>
          <w:p w:rsidR="002F61E3" w:rsidRPr="002F61E3" w:rsidRDefault="002F61E3" w:rsidP="002F61E3">
            <w:pPr>
              <w:shd w:val="clear" w:color="auto" w:fill="FFFFFF"/>
              <w:tabs>
                <w:tab w:val="left" w:pos="240"/>
              </w:tabs>
              <w:spacing w:after="0"/>
              <w:ind w:firstLine="19"/>
              <w:rPr>
                <w:rFonts w:ascii="Times New Roman" w:hAnsi="Times New Roman"/>
                <w:sz w:val="24"/>
                <w:szCs w:val="24"/>
              </w:rPr>
            </w:pPr>
            <w:r w:rsidRPr="002F61E3">
              <w:rPr>
                <w:rFonts w:ascii="Times New Roman" w:hAnsi="Times New Roman"/>
                <w:spacing w:val="-18"/>
                <w:sz w:val="24"/>
                <w:szCs w:val="24"/>
              </w:rPr>
              <w:lastRenderedPageBreak/>
              <w:t>1.</w:t>
            </w:r>
            <w:r w:rsidRPr="002F61E3">
              <w:rPr>
                <w:rFonts w:ascii="Times New Roman" w:hAnsi="Times New Roman"/>
                <w:sz w:val="24"/>
                <w:szCs w:val="24"/>
              </w:rPr>
              <w:tab/>
            </w:r>
            <w:r w:rsidRPr="002F61E3">
              <w:rPr>
                <w:rFonts w:ascii="Times New Roman" w:hAnsi="Times New Roman"/>
                <w:spacing w:val="-3"/>
                <w:sz w:val="24"/>
                <w:szCs w:val="24"/>
              </w:rPr>
              <w:t xml:space="preserve">Анкеты, социальные карточки по </w:t>
            </w:r>
            <w:r w:rsidRPr="002F61E3">
              <w:rPr>
                <w:rFonts w:ascii="Times New Roman" w:hAnsi="Times New Roman"/>
                <w:sz w:val="24"/>
                <w:szCs w:val="24"/>
              </w:rPr>
              <w:t>классам.</w:t>
            </w:r>
          </w:p>
          <w:p w:rsidR="002F61E3" w:rsidRPr="002F61E3" w:rsidRDefault="002F61E3" w:rsidP="002F61E3">
            <w:pPr>
              <w:shd w:val="clear" w:color="auto" w:fill="FFFFFF"/>
              <w:tabs>
                <w:tab w:val="left" w:pos="240"/>
              </w:tabs>
              <w:spacing w:after="0"/>
              <w:rPr>
                <w:rFonts w:ascii="Times New Roman" w:hAnsi="Times New Roman"/>
                <w:sz w:val="24"/>
                <w:szCs w:val="24"/>
              </w:rPr>
            </w:pPr>
            <w:r w:rsidRPr="002F61E3">
              <w:rPr>
                <w:rFonts w:ascii="Times New Roman" w:hAnsi="Times New Roman"/>
                <w:spacing w:val="-9"/>
                <w:sz w:val="24"/>
                <w:szCs w:val="24"/>
              </w:rPr>
              <w:t>2.</w:t>
            </w:r>
            <w:r w:rsidRPr="002F61E3">
              <w:rPr>
                <w:rFonts w:ascii="Times New Roman" w:hAnsi="Times New Roman"/>
                <w:sz w:val="24"/>
                <w:szCs w:val="24"/>
              </w:rPr>
              <w:tab/>
            </w:r>
            <w:r w:rsidRPr="002F61E3">
              <w:rPr>
                <w:rFonts w:ascii="Times New Roman" w:hAnsi="Times New Roman"/>
                <w:spacing w:val="-3"/>
                <w:sz w:val="24"/>
                <w:szCs w:val="24"/>
              </w:rPr>
              <w:t>Подготовка и проведение заседаний Совета профилактики.</w:t>
            </w:r>
          </w:p>
          <w:p w:rsidR="002F61E3" w:rsidRPr="002F61E3" w:rsidRDefault="002F61E3" w:rsidP="002F61E3">
            <w:pPr>
              <w:shd w:val="clear" w:color="auto" w:fill="FFFFFF"/>
              <w:tabs>
                <w:tab w:val="left" w:pos="240"/>
              </w:tabs>
              <w:spacing w:after="0"/>
              <w:ind w:hanging="10"/>
              <w:rPr>
                <w:rFonts w:ascii="Times New Roman" w:hAnsi="Times New Roman"/>
                <w:sz w:val="24"/>
                <w:szCs w:val="24"/>
              </w:rPr>
            </w:pPr>
            <w:r w:rsidRPr="002F61E3">
              <w:rPr>
                <w:rFonts w:ascii="Times New Roman" w:hAnsi="Times New Roman"/>
                <w:spacing w:val="-4"/>
                <w:sz w:val="24"/>
                <w:szCs w:val="24"/>
              </w:rPr>
              <w:t>3.</w:t>
            </w:r>
            <w:r w:rsidRPr="002F61E3">
              <w:rPr>
                <w:rFonts w:ascii="Times New Roman" w:hAnsi="Times New Roman"/>
                <w:sz w:val="24"/>
                <w:szCs w:val="24"/>
              </w:rPr>
              <w:tab/>
            </w:r>
            <w:r w:rsidRPr="002F61E3">
              <w:rPr>
                <w:rFonts w:ascii="Times New Roman" w:hAnsi="Times New Roman"/>
                <w:spacing w:val="-2"/>
                <w:sz w:val="24"/>
                <w:szCs w:val="24"/>
              </w:rPr>
              <w:t>Подготовка и проведение малых социально-педагогических конси</w:t>
            </w:r>
            <w:r w:rsidRPr="002F61E3">
              <w:rPr>
                <w:rFonts w:ascii="Times New Roman" w:hAnsi="Times New Roman"/>
                <w:sz w:val="24"/>
                <w:szCs w:val="24"/>
              </w:rPr>
              <w:t>лиумов.</w:t>
            </w:r>
          </w:p>
          <w:p w:rsidR="002F61E3" w:rsidRPr="002F61E3" w:rsidRDefault="002F61E3" w:rsidP="002F61E3">
            <w:pPr>
              <w:shd w:val="clear" w:color="auto" w:fill="FFFFFF"/>
              <w:tabs>
                <w:tab w:val="left" w:pos="240"/>
              </w:tabs>
              <w:spacing w:after="0"/>
              <w:ind w:hanging="10"/>
              <w:rPr>
                <w:rFonts w:ascii="Times New Roman" w:hAnsi="Times New Roman"/>
                <w:sz w:val="24"/>
                <w:szCs w:val="24"/>
              </w:rPr>
            </w:pPr>
            <w:r w:rsidRPr="002F61E3">
              <w:rPr>
                <w:rFonts w:ascii="Times New Roman" w:hAnsi="Times New Roman"/>
                <w:spacing w:val="-4"/>
                <w:sz w:val="24"/>
                <w:szCs w:val="24"/>
              </w:rPr>
              <w:t>4.</w:t>
            </w:r>
            <w:r w:rsidRPr="002F61E3">
              <w:rPr>
                <w:rFonts w:ascii="Times New Roman" w:hAnsi="Times New Roman"/>
                <w:sz w:val="24"/>
                <w:szCs w:val="24"/>
              </w:rPr>
              <w:tab/>
            </w:r>
            <w:r w:rsidRPr="002F61E3">
              <w:rPr>
                <w:rFonts w:ascii="Times New Roman" w:hAnsi="Times New Roman"/>
                <w:spacing w:val="-2"/>
                <w:sz w:val="24"/>
                <w:szCs w:val="24"/>
              </w:rPr>
              <w:t>Участие в работе</w:t>
            </w:r>
            <w:r w:rsidRPr="002F61E3">
              <w:rPr>
                <w:rFonts w:ascii="Times New Roman" w:hAnsi="Times New Roman"/>
                <w:sz w:val="24"/>
                <w:szCs w:val="24"/>
              </w:rPr>
              <w:t xml:space="preserve"> педсоветов, МО классных руководителей и воспитателей.</w:t>
            </w:r>
          </w:p>
          <w:p w:rsidR="002F61E3" w:rsidRPr="002F61E3" w:rsidRDefault="002F61E3" w:rsidP="002F61E3">
            <w:pPr>
              <w:shd w:val="clear" w:color="auto" w:fill="FFFFFF"/>
              <w:tabs>
                <w:tab w:val="left" w:pos="240"/>
              </w:tabs>
              <w:spacing w:after="0"/>
              <w:rPr>
                <w:rFonts w:ascii="Times New Roman" w:hAnsi="Times New Roman"/>
                <w:spacing w:val="-2"/>
                <w:sz w:val="24"/>
                <w:szCs w:val="24"/>
              </w:rPr>
            </w:pPr>
            <w:r w:rsidRPr="002F61E3">
              <w:rPr>
                <w:rFonts w:ascii="Times New Roman" w:hAnsi="Times New Roman"/>
                <w:spacing w:val="-14"/>
                <w:sz w:val="24"/>
                <w:szCs w:val="24"/>
              </w:rPr>
              <w:t>5.</w:t>
            </w:r>
            <w:r w:rsidRPr="002F61E3">
              <w:rPr>
                <w:rFonts w:ascii="Times New Roman" w:hAnsi="Times New Roman"/>
                <w:sz w:val="24"/>
                <w:szCs w:val="24"/>
              </w:rPr>
              <w:tab/>
            </w:r>
            <w:r w:rsidRPr="002F61E3">
              <w:rPr>
                <w:rFonts w:ascii="Times New Roman" w:hAnsi="Times New Roman"/>
                <w:spacing w:val="-2"/>
                <w:sz w:val="24"/>
                <w:szCs w:val="24"/>
              </w:rPr>
              <w:t>Подготовка и проведение</w:t>
            </w:r>
          </w:p>
          <w:p w:rsidR="002F61E3" w:rsidRPr="002F61E3" w:rsidRDefault="002F61E3" w:rsidP="002F61E3">
            <w:pPr>
              <w:shd w:val="clear" w:color="auto" w:fill="FFFFFF"/>
              <w:tabs>
                <w:tab w:val="left" w:pos="240"/>
              </w:tabs>
              <w:spacing w:after="0"/>
              <w:rPr>
                <w:rFonts w:ascii="Times New Roman" w:hAnsi="Times New Roman"/>
                <w:sz w:val="24"/>
                <w:szCs w:val="24"/>
              </w:rPr>
            </w:pPr>
            <w:r w:rsidRPr="002F61E3">
              <w:rPr>
                <w:rFonts w:ascii="Times New Roman" w:hAnsi="Times New Roman"/>
                <w:spacing w:val="-2"/>
                <w:sz w:val="24"/>
                <w:szCs w:val="24"/>
              </w:rPr>
              <w:t>груп</w:t>
            </w:r>
            <w:r w:rsidRPr="002F61E3">
              <w:rPr>
                <w:rFonts w:ascii="Times New Roman" w:hAnsi="Times New Roman"/>
                <w:spacing w:val="-3"/>
                <w:sz w:val="24"/>
                <w:szCs w:val="24"/>
              </w:rPr>
              <w:t>повых собраний кадет при решении социальных проблем в кон</w:t>
            </w:r>
            <w:r w:rsidRPr="002F61E3">
              <w:rPr>
                <w:rFonts w:ascii="Times New Roman" w:hAnsi="Times New Roman"/>
                <w:spacing w:val="-2"/>
                <w:sz w:val="24"/>
                <w:szCs w:val="24"/>
              </w:rPr>
              <w:t>фликтных ситуациях, при наличии форм насилия, унижения достоин</w:t>
            </w:r>
            <w:r w:rsidRPr="002F61E3">
              <w:rPr>
                <w:rFonts w:ascii="Times New Roman" w:hAnsi="Times New Roman"/>
                <w:sz w:val="24"/>
                <w:szCs w:val="24"/>
              </w:rPr>
              <w:t>ства кадета.</w:t>
            </w:r>
          </w:p>
        </w:tc>
        <w:tc>
          <w:tcPr>
            <w:tcW w:w="4877" w:type="dxa"/>
          </w:tcPr>
          <w:p w:rsidR="002F61E3" w:rsidRPr="002F61E3" w:rsidRDefault="002F61E3" w:rsidP="002F61E3">
            <w:pPr>
              <w:shd w:val="clear" w:color="auto" w:fill="FFFFFF"/>
              <w:tabs>
                <w:tab w:val="left" w:pos="211"/>
              </w:tabs>
              <w:spacing w:after="0"/>
              <w:ind w:firstLine="19"/>
              <w:rPr>
                <w:rFonts w:ascii="Times New Roman" w:hAnsi="Times New Roman"/>
                <w:sz w:val="24"/>
                <w:szCs w:val="24"/>
              </w:rPr>
            </w:pPr>
            <w:r w:rsidRPr="002F61E3">
              <w:rPr>
                <w:rFonts w:ascii="Times New Roman" w:hAnsi="Times New Roman"/>
                <w:spacing w:val="-28"/>
                <w:sz w:val="24"/>
                <w:szCs w:val="24"/>
              </w:rPr>
              <w:t>1.</w:t>
            </w:r>
            <w:r w:rsidRPr="002F61E3">
              <w:rPr>
                <w:rFonts w:ascii="Times New Roman" w:hAnsi="Times New Roman"/>
                <w:sz w:val="24"/>
                <w:szCs w:val="24"/>
              </w:rPr>
              <w:tab/>
            </w:r>
            <w:r w:rsidRPr="002F61E3">
              <w:rPr>
                <w:rFonts w:ascii="Times New Roman" w:hAnsi="Times New Roman"/>
                <w:spacing w:val="-3"/>
                <w:sz w:val="24"/>
                <w:szCs w:val="24"/>
              </w:rPr>
              <w:t>Диагностическая работа по изучению социаль</w:t>
            </w:r>
            <w:r w:rsidRPr="002F61E3">
              <w:rPr>
                <w:rFonts w:ascii="Times New Roman" w:hAnsi="Times New Roman"/>
                <w:sz w:val="24"/>
                <w:szCs w:val="24"/>
              </w:rPr>
              <w:t>ного статуса семьи.</w:t>
            </w:r>
          </w:p>
          <w:p w:rsidR="002F61E3" w:rsidRPr="002F61E3" w:rsidRDefault="002F61E3" w:rsidP="002F61E3">
            <w:pPr>
              <w:shd w:val="clear" w:color="auto" w:fill="FFFFFF"/>
              <w:tabs>
                <w:tab w:val="left" w:pos="211"/>
              </w:tabs>
              <w:spacing w:after="0"/>
              <w:ind w:hanging="10"/>
              <w:rPr>
                <w:rFonts w:ascii="Times New Roman" w:hAnsi="Times New Roman"/>
                <w:spacing w:val="-3"/>
                <w:sz w:val="24"/>
                <w:szCs w:val="24"/>
              </w:rPr>
            </w:pPr>
            <w:r w:rsidRPr="002F61E3">
              <w:rPr>
                <w:rFonts w:ascii="Times New Roman" w:hAnsi="Times New Roman"/>
                <w:spacing w:val="-9"/>
                <w:sz w:val="24"/>
                <w:szCs w:val="24"/>
              </w:rPr>
              <w:t>2.</w:t>
            </w:r>
            <w:r w:rsidRPr="002F61E3">
              <w:rPr>
                <w:rFonts w:ascii="Times New Roman" w:hAnsi="Times New Roman"/>
                <w:sz w:val="24"/>
                <w:szCs w:val="24"/>
              </w:rPr>
              <w:tab/>
            </w:r>
            <w:r w:rsidRPr="002F61E3">
              <w:rPr>
                <w:rFonts w:ascii="Times New Roman" w:hAnsi="Times New Roman"/>
                <w:spacing w:val="-3"/>
                <w:sz w:val="24"/>
                <w:szCs w:val="24"/>
              </w:rPr>
              <w:t xml:space="preserve">Составление </w:t>
            </w:r>
          </w:p>
          <w:p w:rsidR="002F61E3" w:rsidRPr="002F61E3" w:rsidRDefault="002F61E3" w:rsidP="002F61E3">
            <w:pPr>
              <w:shd w:val="clear" w:color="auto" w:fill="FFFFFF"/>
              <w:tabs>
                <w:tab w:val="left" w:pos="211"/>
              </w:tabs>
              <w:spacing w:after="0"/>
              <w:ind w:hanging="10"/>
              <w:rPr>
                <w:rFonts w:ascii="Times New Roman" w:hAnsi="Times New Roman"/>
                <w:sz w:val="24"/>
                <w:szCs w:val="24"/>
              </w:rPr>
            </w:pPr>
            <w:r w:rsidRPr="002F61E3">
              <w:rPr>
                <w:rFonts w:ascii="Times New Roman" w:hAnsi="Times New Roman"/>
                <w:spacing w:val="-3"/>
                <w:sz w:val="24"/>
                <w:szCs w:val="24"/>
              </w:rPr>
              <w:t>характеристик семей, оказав</w:t>
            </w:r>
            <w:r w:rsidRPr="002F61E3">
              <w:rPr>
                <w:rFonts w:ascii="Times New Roman" w:hAnsi="Times New Roman"/>
                <w:sz w:val="24"/>
                <w:szCs w:val="24"/>
              </w:rPr>
              <w:t xml:space="preserve">шихся в социально </w:t>
            </w:r>
            <w:r w:rsidRPr="002F61E3">
              <w:rPr>
                <w:rFonts w:ascii="Times New Roman" w:hAnsi="Times New Roman"/>
                <w:spacing w:val="-4"/>
                <w:sz w:val="24"/>
                <w:szCs w:val="24"/>
              </w:rPr>
              <w:t>опасном положении, се</w:t>
            </w:r>
            <w:r w:rsidRPr="002F61E3">
              <w:rPr>
                <w:rFonts w:ascii="Times New Roman" w:hAnsi="Times New Roman"/>
                <w:spacing w:val="-2"/>
                <w:sz w:val="24"/>
                <w:szCs w:val="24"/>
              </w:rPr>
              <w:t xml:space="preserve">мей, где есть трудные </w:t>
            </w:r>
            <w:r w:rsidRPr="002F61E3">
              <w:rPr>
                <w:rFonts w:ascii="Times New Roman" w:hAnsi="Times New Roman"/>
                <w:sz w:val="24"/>
                <w:szCs w:val="24"/>
              </w:rPr>
              <w:t>подростки.</w:t>
            </w:r>
          </w:p>
          <w:p w:rsidR="002F61E3" w:rsidRPr="002F61E3" w:rsidRDefault="002F61E3" w:rsidP="002F61E3">
            <w:pPr>
              <w:shd w:val="clear" w:color="auto" w:fill="FFFFFF"/>
              <w:tabs>
                <w:tab w:val="left" w:pos="211"/>
              </w:tabs>
              <w:spacing w:after="0"/>
              <w:rPr>
                <w:rFonts w:ascii="Times New Roman" w:hAnsi="Times New Roman"/>
                <w:sz w:val="24"/>
                <w:szCs w:val="24"/>
              </w:rPr>
            </w:pPr>
            <w:r w:rsidRPr="002F61E3">
              <w:rPr>
                <w:rFonts w:ascii="Times New Roman" w:hAnsi="Times New Roman"/>
                <w:spacing w:val="-18"/>
                <w:sz w:val="24"/>
                <w:szCs w:val="24"/>
              </w:rPr>
              <w:t>3.</w:t>
            </w:r>
            <w:r w:rsidRPr="002F61E3">
              <w:rPr>
                <w:rFonts w:ascii="Times New Roman" w:hAnsi="Times New Roman"/>
                <w:sz w:val="24"/>
                <w:szCs w:val="24"/>
              </w:rPr>
              <w:tab/>
            </w:r>
            <w:r w:rsidRPr="002F61E3">
              <w:rPr>
                <w:rFonts w:ascii="Times New Roman" w:hAnsi="Times New Roman"/>
                <w:spacing w:val="-8"/>
                <w:sz w:val="24"/>
                <w:szCs w:val="24"/>
              </w:rPr>
              <w:t xml:space="preserve">Усовершенствование </w:t>
            </w:r>
            <w:r w:rsidRPr="002F61E3">
              <w:rPr>
                <w:rFonts w:ascii="Times New Roman" w:hAnsi="Times New Roman"/>
                <w:spacing w:val="-10"/>
                <w:sz w:val="24"/>
                <w:szCs w:val="24"/>
              </w:rPr>
              <w:t xml:space="preserve">комплекса взаимодействия </w:t>
            </w:r>
            <w:r w:rsidRPr="002F61E3">
              <w:rPr>
                <w:rFonts w:ascii="Times New Roman" w:hAnsi="Times New Roman"/>
                <w:spacing w:val="-7"/>
                <w:sz w:val="24"/>
                <w:szCs w:val="24"/>
              </w:rPr>
              <w:t xml:space="preserve">педагогических работников корпуса </w:t>
            </w:r>
            <w:r w:rsidRPr="002F61E3">
              <w:rPr>
                <w:rFonts w:ascii="Times New Roman" w:hAnsi="Times New Roman"/>
                <w:spacing w:val="-6"/>
                <w:sz w:val="24"/>
                <w:szCs w:val="24"/>
              </w:rPr>
              <w:t xml:space="preserve">в </w:t>
            </w:r>
            <w:r w:rsidRPr="002F61E3">
              <w:rPr>
                <w:rFonts w:ascii="Times New Roman" w:hAnsi="Times New Roman"/>
                <w:spacing w:val="-9"/>
                <w:sz w:val="24"/>
                <w:szCs w:val="24"/>
              </w:rPr>
              <w:t xml:space="preserve">просветительской работе с </w:t>
            </w:r>
            <w:r w:rsidRPr="002F61E3">
              <w:rPr>
                <w:rFonts w:ascii="Times New Roman" w:hAnsi="Times New Roman"/>
                <w:sz w:val="24"/>
                <w:szCs w:val="24"/>
              </w:rPr>
              <w:t>родителями.</w:t>
            </w:r>
          </w:p>
          <w:p w:rsidR="002F61E3" w:rsidRPr="002F61E3" w:rsidRDefault="002F61E3" w:rsidP="002F61E3">
            <w:pPr>
              <w:shd w:val="clear" w:color="auto" w:fill="FFFFFF"/>
              <w:tabs>
                <w:tab w:val="left" w:pos="211"/>
              </w:tabs>
              <w:spacing w:after="0"/>
              <w:rPr>
                <w:rFonts w:ascii="Times New Roman" w:hAnsi="Times New Roman"/>
                <w:sz w:val="24"/>
                <w:szCs w:val="24"/>
              </w:rPr>
            </w:pPr>
            <w:r w:rsidRPr="002F61E3">
              <w:rPr>
                <w:rFonts w:ascii="Times New Roman" w:hAnsi="Times New Roman"/>
                <w:spacing w:val="-9"/>
                <w:sz w:val="24"/>
                <w:szCs w:val="24"/>
              </w:rPr>
              <w:t>4.</w:t>
            </w:r>
            <w:r w:rsidRPr="002F61E3">
              <w:rPr>
                <w:rFonts w:ascii="Times New Roman" w:hAnsi="Times New Roman"/>
                <w:sz w:val="24"/>
                <w:szCs w:val="24"/>
              </w:rPr>
              <w:tab/>
            </w:r>
            <w:r w:rsidRPr="002F61E3">
              <w:rPr>
                <w:rFonts w:ascii="Times New Roman" w:hAnsi="Times New Roman"/>
                <w:spacing w:val="-4"/>
                <w:sz w:val="24"/>
                <w:szCs w:val="24"/>
              </w:rPr>
              <w:t>Привлечение родите</w:t>
            </w:r>
            <w:r w:rsidRPr="002F61E3">
              <w:rPr>
                <w:rFonts w:ascii="Times New Roman" w:hAnsi="Times New Roman"/>
                <w:spacing w:val="-2"/>
                <w:sz w:val="24"/>
                <w:szCs w:val="24"/>
              </w:rPr>
              <w:t>лей к совместной дея</w:t>
            </w:r>
            <w:r w:rsidRPr="002F61E3">
              <w:rPr>
                <w:rFonts w:ascii="Times New Roman" w:hAnsi="Times New Roman"/>
                <w:spacing w:val="-4"/>
                <w:sz w:val="24"/>
                <w:szCs w:val="24"/>
              </w:rPr>
              <w:t>тельности.</w:t>
            </w:r>
            <w:r w:rsidRPr="002F61E3">
              <w:rPr>
                <w:rFonts w:ascii="Times New Roman" w:hAnsi="Times New Roman"/>
                <w:spacing w:val="-2"/>
                <w:sz w:val="24"/>
                <w:szCs w:val="24"/>
              </w:rPr>
              <w:t xml:space="preserve"> </w:t>
            </w:r>
          </w:p>
        </w:tc>
      </w:tr>
    </w:tbl>
    <w:p w:rsidR="002F61E3" w:rsidRPr="002F61E3" w:rsidRDefault="002F61E3" w:rsidP="002F61E3">
      <w:pPr>
        <w:spacing w:after="0"/>
        <w:ind w:left="-142"/>
        <w:jc w:val="both"/>
        <w:rPr>
          <w:rFonts w:ascii="Times New Roman" w:hAnsi="Times New Roman"/>
          <w:sz w:val="24"/>
          <w:szCs w:val="24"/>
        </w:rPr>
      </w:pPr>
    </w:p>
    <w:p w:rsidR="002F61E3" w:rsidRPr="002F61E3" w:rsidRDefault="002F61E3" w:rsidP="002F61E3">
      <w:pPr>
        <w:pStyle w:val="a4"/>
        <w:spacing w:before="0" w:beforeAutospacing="0" w:after="0" w:afterAutospacing="0"/>
        <w:ind w:firstLine="360"/>
        <w:jc w:val="both"/>
      </w:pPr>
      <w:r w:rsidRPr="002F61E3">
        <w:rPr>
          <w:b/>
          <w:bCs/>
        </w:rPr>
        <w:t>Для реализации поставленных задач на 2017 - 2018 учебном году предполагается выполнение следующих функций в работе социального педагога:</w:t>
      </w:r>
    </w:p>
    <w:p w:rsidR="002F61E3" w:rsidRPr="002F61E3" w:rsidRDefault="002F61E3" w:rsidP="002F61E3">
      <w:pPr>
        <w:pStyle w:val="a4"/>
        <w:spacing w:before="0" w:beforeAutospacing="0" w:after="0" w:afterAutospacing="0"/>
      </w:pPr>
      <w:r w:rsidRPr="002F61E3">
        <w:rPr>
          <w:b/>
          <w:bCs/>
          <w:i/>
          <w:iCs/>
          <w:u w:val="single"/>
        </w:rPr>
        <w:t xml:space="preserve">Профилактическая функция </w:t>
      </w:r>
    </w:p>
    <w:p w:rsidR="002F61E3" w:rsidRPr="002F61E3" w:rsidRDefault="002F61E3" w:rsidP="002F61E3">
      <w:pPr>
        <w:numPr>
          <w:ilvl w:val="0"/>
          <w:numId w:val="36"/>
        </w:numPr>
        <w:spacing w:after="0" w:line="240" w:lineRule="auto"/>
        <w:rPr>
          <w:rFonts w:ascii="Times New Roman" w:hAnsi="Times New Roman"/>
          <w:sz w:val="24"/>
          <w:szCs w:val="24"/>
        </w:rPr>
      </w:pPr>
      <w:r w:rsidRPr="002F61E3">
        <w:rPr>
          <w:rFonts w:ascii="Times New Roman" w:hAnsi="Times New Roman"/>
          <w:sz w:val="24"/>
          <w:szCs w:val="24"/>
        </w:rPr>
        <w:t xml:space="preserve">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 </w:t>
      </w:r>
    </w:p>
    <w:p w:rsidR="002F61E3" w:rsidRPr="002F61E3" w:rsidRDefault="002F61E3" w:rsidP="002F61E3">
      <w:pPr>
        <w:numPr>
          <w:ilvl w:val="0"/>
          <w:numId w:val="36"/>
        </w:numPr>
        <w:spacing w:after="0" w:line="240" w:lineRule="auto"/>
        <w:rPr>
          <w:rFonts w:ascii="Times New Roman" w:hAnsi="Times New Roman"/>
          <w:sz w:val="24"/>
          <w:szCs w:val="24"/>
        </w:rPr>
      </w:pPr>
      <w:r w:rsidRPr="002F61E3">
        <w:rPr>
          <w:rFonts w:ascii="Times New Roman" w:hAnsi="Times New Roman"/>
          <w:sz w:val="24"/>
          <w:szCs w:val="24"/>
        </w:rPr>
        <w:t xml:space="preserve">Правовое, психологическое, педагогическое просвещение родителей, педагогов, учащихся; </w:t>
      </w:r>
    </w:p>
    <w:p w:rsidR="002F61E3" w:rsidRPr="002F61E3" w:rsidRDefault="002F61E3" w:rsidP="002F61E3">
      <w:pPr>
        <w:numPr>
          <w:ilvl w:val="0"/>
          <w:numId w:val="36"/>
        </w:numPr>
        <w:spacing w:after="0" w:line="240" w:lineRule="auto"/>
        <w:rPr>
          <w:rFonts w:ascii="Times New Roman" w:hAnsi="Times New Roman"/>
          <w:sz w:val="24"/>
          <w:szCs w:val="24"/>
        </w:rPr>
      </w:pPr>
      <w:r w:rsidRPr="002F61E3">
        <w:rPr>
          <w:rFonts w:ascii="Times New Roman" w:hAnsi="Times New Roman"/>
          <w:sz w:val="24"/>
          <w:szCs w:val="24"/>
        </w:rPr>
        <w:t xml:space="preserve">Учебные и практические занятия, ролевые игры, тренинги. </w:t>
      </w:r>
    </w:p>
    <w:p w:rsidR="002F61E3" w:rsidRPr="002F61E3" w:rsidRDefault="002F61E3" w:rsidP="002F61E3">
      <w:pPr>
        <w:pStyle w:val="a4"/>
        <w:spacing w:before="0" w:beforeAutospacing="0" w:after="0" w:afterAutospacing="0"/>
      </w:pPr>
      <w:r w:rsidRPr="002F61E3">
        <w:rPr>
          <w:b/>
          <w:bCs/>
          <w:i/>
          <w:iCs/>
          <w:u w:val="single"/>
        </w:rPr>
        <w:t>Защитно-охранная функция</w:t>
      </w:r>
      <w:r w:rsidRPr="002F61E3">
        <w:t xml:space="preserve"> </w:t>
      </w:r>
    </w:p>
    <w:p w:rsidR="002F61E3" w:rsidRPr="002F61E3" w:rsidRDefault="002F61E3" w:rsidP="002F61E3">
      <w:pPr>
        <w:numPr>
          <w:ilvl w:val="0"/>
          <w:numId w:val="37"/>
        </w:numPr>
        <w:spacing w:after="0" w:line="240" w:lineRule="auto"/>
        <w:rPr>
          <w:rFonts w:ascii="Times New Roman" w:hAnsi="Times New Roman"/>
          <w:sz w:val="24"/>
          <w:szCs w:val="24"/>
        </w:rPr>
      </w:pPr>
      <w:r w:rsidRPr="002F61E3">
        <w:rPr>
          <w:rFonts w:ascii="Times New Roman" w:hAnsi="Times New Roman"/>
          <w:sz w:val="24"/>
          <w:szCs w:val="24"/>
        </w:rPr>
        <w:t xml:space="preserve">Создание банка данных семей о проблемах и конфликтных ситуациях; </w:t>
      </w:r>
    </w:p>
    <w:p w:rsidR="002F61E3" w:rsidRPr="002F61E3" w:rsidRDefault="002F61E3" w:rsidP="002F61E3">
      <w:pPr>
        <w:numPr>
          <w:ilvl w:val="0"/>
          <w:numId w:val="37"/>
        </w:numPr>
        <w:spacing w:after="0" w:line="240" w:lineRule="auto"/>
        <w:rPr>
          <w:rFonts w:ascii="Times New Roman" w:hAnsi="Times New Roman"/>
          <w:sz w:val="24"/>
          <w:szCs w:val="24"/>
        </w:rPr>
      </w:pPr>
      <w:r w:rsidRPr="002F61E3">
        <w:rPr>
          <w:rFonts w:ascii="Times New Roman" w:hAnsi="Times New Roman"/>
          <w:sz w:val="24"/>
          <w:szCs w:val="24"/>
        </w:rPr>
        <w:t xml:space="preserve">Подготовка документации для представления интересов детей в государственных и правоохранительных учреждениях; </w:t>
      </w:r>
    </w:p>
    <w:p w:rsidR="002F61E3" w:rsidRPr="002F61E3" w:rsidRDefault="002F61E3" w:rsidP="002F61E3">
      <w:pPr>
        <w:numPr>
          <w:ilvl w:val="0"/>
          <w:numId w:val="37"/>
        </w:numPr>
        <w:spacing w:after="0" w:line="240" w:lineRule="auto"/>
        <w:rPr>
          <w:rFonts w:ascii="Times New Roman" w:hAnsi="Times New Roman"/>
          <w:sz w:val="24"/>
          <w:szCs w:val="24"/>
        </w:rPr>
      </w:pPr>
      <w:r w:rsidRPr="002F61E3">
        <w:rPr>
          <w:rFonts w:ascii="Times New Roman" w:hAnsi="Times New Roman"/>
          <w:sz w:val="24"/>
          <w:szCs w:val="24"/>
        </w:rPr>
        <w:t xml:space="preserve">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 </w:t>
      </w:r>
    </w:p>
    <w:p w:rsidR="002F61E3" w:rsidRPr="002F61E3" w:rsidRDefault="002F61E3" w:rsidP="002F61E3">
      <w:pPr>
        <w:pStyle w:val="a4"/>
        <w:spacing w:before="0" w:beforeAutospacing="0" w:after="0" w:afterAutospacing="0"/>
      </w:pPr>
      <w:r w:rsidRPr="002F61E3">
        <w:rPr>
          <w:b/>
          <w:bCs/>
          <w:i/>
          <w:iCs/>
          <w:u w:val="single"/>
        </w:rPr>
        <w:t xml:space="preserve">Организационная функция </w:t>
      </w:r>
    </w:p>
    <w:p w:rsidR="002F61E3" w:rsidRPr="002F61E3" w:rsidRDefault="002F61E3" w:rsidP="002F61E3">
      <w:pPr>
        <w:numPr>
          <w:ilvl w:val="0"/>
          <w:numId w:val="70"/>
        </w:numPr>
        <w:spacing w:after="0" w:line="240" w:lineRule="auto"/>
        <w:rPr>
          <w:rFonts w:ascii="Times New Roman" w:hAnsi="Times New Roman"/>
          <w:sz w:val="24"/>
          <w:szCs w:val="24"/>
        </w:rPr>
      </w:pPr>
      <w:r w:rsidRPr="002F61E3">
        <w:rPr>
          <w:rFonts w:ascii="Times New Roman" w:hAnsi="Times New Roman"/>
          <w:sz w:val="24"/>
          <w:szCs w:val="24"/>
        </w:rPr>
        <w:t xml:space="preserve">Обеспечение индивидуальных консультаций с родителями, педагогами и учащимися. </w:t>
      </w:r>
    </w:p>
    <w:p w:rsidR="002F61E3" w:rsidRDefault="002F61E3" w:rsidP="002F61E3">
      <w:pPr>
        <w:numPr>
          <w:ilvl w:val="0"/>
          <w:numId w:val="70"/>
        </w:numPr>
        <w:spacing w:after="0" w:line="240" w:lineRule="auto"/>
        <w:rPr>
          <w:rFonts w:ascii="Times New Roman" w:hAnsi="Times New Roman"/>
          <w:sz w:val="24"/>
          <w:szCs w:val="24"/>
        </w:rPr>
      </w:pPr>
      <w:r w:rsidRPr="002F61E3">
        <w:rPr>
          <w:rFonts w:ascii="Times New Roman" w:hAnsi="Times New Roman"/>
          <w:sz w:val="24"/>
          <w:szCs w:val="24"/>
        </w:rPr>
        <w:t xml:space="preserve">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 </w:t>
      </w:r>
    </w:p>
    <w:p w:rsidR="002F61E3" w:rsidRDefault="002F61E3" w:rsidP="002F61E3">
      <w:pPr>
        <w:spacing w:after="0" w:line="240" w:lineRule="auto"/>
        <w:rPr>
          <w:rFonts w:ascii="Times New Roman" w:hAnsi="Times New Roman"/>
          <w:sz w:val="24"/>
          <w:szCs w:val="24"/>
        </w:rPr>
      </w:pPr>
    </w:p>
    <w:p w:rsidR="002F61E3" w:rsidRDefault="002F61E3" w:rsidP="002F61E3">
      <w:pPr>
        <w:spacing w:after="0" w:line="240" w:lineRule="auto"/>
        <w:rPr>
          <w:rFonts w:ascii="Times New Roman" w:hAnsi="Times New Roman"/>
          <w:sz w:val="24"/>
          <w:szCs w:val="24"/>
        </w:rPr>
      </w:pPr>
    </w:p>
    <w:p w:rsidR="002F61E3" w:rsidRPr="002F61E3" w:rsidRDefault="002F61E3" w:rsidP="002F61E3">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5245"/>
        <w:gridCol w:w="2232"/>
      </w:tblGrid>
      <w:tr w:rsidR="002F61E3" w:rsidRPr="002F61E3" w:rsidTr="002F61E3">
        <w:tc>
          <w:tcPr>
            <w:tcW w:w="2093" w:type="dxa"/>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lastRenderedPageBreak/>
              <w:t>Направления работы</w:t>
            </w:r>
          </w:p>
        </w:tc>
        <w:tc>
          <w:tcPr>
            <w:tcW w:w="5245" w:type="dxa"/>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Мероприятия</w:t>
            </w:r>
          </w:p>
        </w:tc>
        <w:tc>
          <w:tcPr>
            <w:tcW w:w="2232" w:type="dxa"/>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Ответственный</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в течение учебного года</w:t>
            </w:r>
          </w:p>
        </w:tc>
      </w:tr>
      <w:tr w:rsidR="002F61E3" w:rsidRPr="002F61E3" w:rsidTr="002F61E3">
        <w:tc>
          <w:tcPr>
            <w:tcW w:w="2093" w:type="dxa"/>
          </w:tcPr>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 xml:space="preserve">Организационное </w:t>
            </w:r>
          </w:p>
        </w:tc>
        <w:tc>
          <w:tcPr>
            <w:tcW w:w="5245"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Оформление социальных паспортов классов, корпуса.</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Выявление учащихся, имеющих  проблемы в поведении.</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Обновление и корректировка документации.</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Составление графика приобретения одежды для детей-сирот и детей. Оставшихся без попечения родителей.</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Социально-педагогические занятия для воспитателей корпуса.</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Оформление пособий детям, нуждающимся в социальной защите.</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 xml:space="preserve">Оформление временной регистрации и зональных пропусков </w:t>
            </w:r>
            <w:proofErr w:type="gramStart"/>
            <w:r w:rsidRPr="002F61E3">
              <w:rPr>
                <w:rFonts w:ascii="Times New Roman" w:hAnsi="Times New Roman"/>
                <w:sz w:val="24"/>
                <w:szCs w:val="24"/>
              </w:rPr>
              <w:t>обучающимся</w:t>
            </w:r>
            <w:proofErr w:type="gramEnd"/>
            <w:r w:rsidRPr="002F61E3">
              <w:rPr>
                <w:rFonts w:ascii="Times New Roman" w:hAnsi="Times New Roman"/>
                <w:sz w:val="24"/>
                <w:szCs w:val="24"/>
              </w:rPr>
              <w:t xml:space="preserve"> 7-х- 11-х классов.</w:t>
            </w:r>
          </w:p>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Работа «Горячей линии».</w:t>
            </w:r>
          </w:p>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Участие в заседаниях, совещаниях, педагогических советах.</w:t>
            </w:r>
          </w:p>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Составление отчетной документации по запросам администрации корпуса.</w:t>
            </w:r>
          </w:p>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Взаимодействие со специалистами социальных служб для принятия мер по социальной защите обучающихся.</w:t>
            </w:r>
          </w:p>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Вовлечение учащихся в кружки, секции и другие творческие объединения детей в корпусе.</w:t>
            </w:r>
          </w:p>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Взаимодействие с учителями, воспитателями по решению конфликтных ситуаций, возникающих в процессе работы с учащимися, требующими особого педагогического внимания.</w:t>
            </w:r>
          </w:p>
          <w:p w:rsidR="002F61E3" w:rsidRPr="002F61E3" w:rsidRDefault="002F61E3" w:rsidP="002F61E3">
            <w:pPr>
              <w:spacing w:after="0"/>
              <w:rPr>
                <w:rFonts w:ascii="Times New Roman" w:hAnsi="Times New Roman"/>
                <w:b/>
                <w:sz w:val="24"/>
                <w:szCs w:val="24"/>
              </w:rPr>
            </w:pPr>
            <w:r w:rsidRPr="002F61E3">
              <w:rPr>
                <w:rFonts w:ascii="Times New Roman" w:hAnsi="Times New Roman"/>
                <w:sz w:val="24"/>
                <w:szCs w:val="24"/>
              </w:rPr>
              <w:t>Взаимодействие с учреждениями города по вопросам защиты детей.</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сентябрь</w:t>
            </w:r>
          </w:p>
        </w:tc>
      </w:tr>
      <w:tr w:rsidR="002F61E3" w:rsidRPr="002F61E3" w:rsidTr="002F61E3">
        <w:tc>
          <w:tcPr>
            <w:tcW w:w="2093" w:type="dxa"/>
          </w:tcPr>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Социально-педагогическая охрана прав детства </w:t>
            </w:r>
          </w:p>
          <w:p w:rsidR="002F61E3" w:rsidRPr="002F61E3" w:rsidRDefault="002F61E3" w:rsidP="002F61E3">
            <w:pPr>
              <w:spacing w:after="0"/>
              <w:jc w:val="both"/>
              <w:rPr>
                <w:rFonts w:ascii="Times New Roman" w:hAnsi="Times New Roman"/>
                <w:sz w:val="24"/>
                <w:szCs w:val="24"/>
              </w:rPr>
            </w:pP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Создание и уточнение банка данных детей, имеющих социальные, психологические и личностные проблемы (диагностика, наблюдения), нуждающихся в социальной защите, опеке, попечительстве. </w:t>
            </w:r>
          </w:p>
        </w:tc>
        <w:tc>
          <w:tcPr>
            <w:tcW w:w="2232"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Профилактика школьной дезадаптации, педагогической и социальной запущенности </w:t>
            </w:r>
          </w:p>
          <w:p w:rsidR="002F61E3" w:rsidRPr="002F61E3" w:rsidRDefault="002F61E3" w:rsidP="002F61E3">
            <w:pPr>
              <w:spacing w:after="0"/>
              <w:jc w:val="both"/>
              <w:rPr>
                <w:rFonts w:ascii="Times New Roman" w:hAnsi="Times New Roman"/>
                <w:sz w:val="24"/>
                <w:szCs w:val="24"/>
              </w:rPr>
            </w:pP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lastRenderedPageBreak/>
              <w:t xml:space="preserve">Выявление среди обучающихся 7-х, 10 классов детей группы риска по формированию школьной дезадаптации.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Социально-педагогический консилиум 7- 11 классов </w:t>
            </w:r>
          </w:p>
        </w:tc>
        <w:tc>
          <w:tcPr>
            <w:tcW w:w="2232"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lastRenderedPageBreak/>
              <w:t xml:space="preserve">Профилактика правонарушений, безнадзорности и беспризорности </w:t>
            </w:r>
          </w:p>
          <w:p w:rsidR="002F61E3" w:rsidRPr="002F61E3" w:rsidRDefault="002F61E3" w:rsidP="002F61E3">
            <w:pPr>
              <w:spacing w:after="0"/>
              <w:jc w:val="both"/>
              <w:rPr>
                <w:rFonts w:ascii="Times New Roman" w:hAnsi="Times New Roman"/>
                <w:sz w:val="24"/>
                <w:szCs w:val="24"/>
              </w:rPr>
            </w:pPr>
          </w:p>
        </w:tc>
        <w:tc>
          <w:tcPr>
            <w:tcW w:w="5245" w:type="dxa"/>
          </w:tcPr>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Профилактические беседы, часы общения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в 7–11-х классах «Правила поведения в корпусе»,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Организация и анализ внеклассной занятости школьников, состоящих на различных видах учета.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Контроль посещаемости и успеваемости детей, склонных к неуспеваемости и пропускам уроков.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Учет, корректировка </w:t>
            </w:r>
            <w:proofErr w:type="gramStart"/>
            <w:r w:rsidRPr="002F61E3">
              <w:rPr>
                <w:rFonts w:ascii="Times New Roman" w:hAnsi="Times New Roman" w:cs="Times New Roman"/>
              </w:rPr>
              <w:t>обучающихся</w:t>
            </w:r>
            <w:proofErr w:type="gramEnd"/>
            <w:r w:rsidRPr="002F61E3">
              <w:rPr>
                <w:rFonts w:ascii="Times New Roman" w:hAnsi="Times New Roman" w:cs="Times New Roman"/>
              </w:rPr>
              <w:t xml:space="preserve">: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 дети из социально незащищенных семей;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 опекаемые учащиеся;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 дети, проживающие у родственников;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xml:space="preserve">- учащиеся девиантного поведения; </w:t>
            </w:r>
          </w:p>
          <w:p w:rsidR="002F61E3" w:rsidRPr="002F61E3" w:rsidRDefault="002F61E3" w:rsidP="0022363F">
            <w:pPr>
              <w:pStyle w:val="Default"/>
              <w:jc w:val="both"/>
              <w:rPr>
                <w:rFonts w:ascii="Times New Roman" w:hAnsi="Times New Roman" w:cs="Times New Roman"/>
              </w:rPr>
            </w:pPr>
            <w:r w:rsidRPr="002F61E3">
              <w:rPr>
                <w:rFonts w:ascii="Times New Roman" w:hAnsi="Times New Roman" w:cs="Times New Roman"/>
              </w:rPr>
              <w:t>- семьи, находящиеся в социально опасном положении</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октябрь</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Социально-педагогическая охрана прав детства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Анализ социальных паспортов классов, школы.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Сопровождение семей группы риска, опекаемых с целью </w:t>
            </w:r>
            <w:proofErr w:type="gramStart"/>
            <w:r w:rsidRPr="002F61E3">
              <w:rPr>
                <w:rFonts w:ascii="Times New Roman" w:hAnsi="Times New Roman" w:cs="Times New Roman"/>
              </w:rPr>
              <w:t>контроля за</w:t>
            </w:r>
            <w:proofErr w:type="gramEnd"/>
            <w:r w:rsidRPr="002F61E3">
              <w:rPr>
                <w:rFonts w:ascii="Times New Roman" w:hAnsi="Times New Roman" w:cs="Times New Roman"/>
              </w:rPr>
              <w:t xml:space="preserve"> соблюдением прав ребенка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w:t>
            </w:r>
            <w:proofErr w:type="gramStart"/>
            <w:r w:rsidRPr="002F61E3">
              <w:rPr>
                <w:rFonts w:ascii="Times New Roman" w:hAnsi="Times New Roman" w:cs="Times New Roman"/>
              </w:rPr>
              <w:t>школьной</w:t>
            </w:r>
            <w:proofErr w:type="gramEnd"/>
            <w:r w:rsidRPr="002F61E3">
              <w:rPr>
                <w:rFonts w:ascii="Times New Roman" w:hAnsi="Times New Roman" w:cs="Times New Roman"/>
              </w:rPr>
              <w:t xml:space="preserve"> дезадаптации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Диагностика «Мотивы обучения в 7-х, 10  классах».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Составление карт наблюдения неблагополучных семей, кадет, стоящих на внутришкольном учете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 педагог-психолог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правонарушений, безнадзорности и беспризорности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Выявление и предупреждение фактов отклонения в поведении и обучении (наблюдения, беседы).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Совет профилактики.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Содействие в организации каникулярного отдыха школьников на осенних каникулах.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Проведение социально-педагогического консилиума</w:t>
            </w:r>
            <w:proofErr w:type="gramStart"/>
            <w:r w:rsidRPr="002F61E3">
              <w:rPr>
                <w:rFonts w:ascii="Times New Roman" w:hAnsi="Times New Roman" w:cs="Times New Roman"/>
              </w:rPr>
              <w:t xml:space="preserve"> .</w:t>
            </w:r>
            <w:proofErr w:type="gramEnd"/>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ноябрь</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Социально-педагогическая охрана прав детства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Сопровождение семей группы риска, опекаемых детей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жестокого обращения с детьми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«Круглый стол» для педагогов «Формирование позитивных детско-родительских отношений. Формы и методы работы»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правонарушений, безнадзорности и беспризорности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Сопровождение детей группы риска.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Совет профилактики</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Проведение недели «Мои права и обязанности» 7-11 класс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w:t>
            </w:r>
            <w:r w:rsidRPr="002F61E3">
              <w:rPr>
                <w:rFonts w:ascii="Times New Roman" w:hAnsi="Times New Roman" w:cs="Times New Roman"/>
              </w:rPr>
              <w:lastRenderedPageBreak/>
              <w:t>курения, употребления алкоголя, наркотиков</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lastRenderedPageBreak/>
              <w:t xml:space="preserve">Диагностика обучающихся 7-11-х классов по </w:t>
            </w:r>
            <w:r w:rsidRPr="002F61E3">
              <w:rPr>
                <w:rFonts w:ascii="Times New Roman" w:hAnsi="Times New Roman" w:cs="Times New Roman"/>
              </w:rPr>
              <w:lastRenderedPageBreak/>
              <w:t xml:space="preserve">проблеме приобщения к курению, алкоголю, ПАВ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lastRenderedPageBreak/>
              <w:t xml:space="preserve">Социальный </w:t>
            </w:r>
            <w:r w:rsidRPr="002F61E3">
              <w:rPr>
                <w:rFonts w:ascii="Times New Roman" w:hAnsi="Times New Roman"/>
                <w:sz w:val="24"/>
                <w:szCs w:val="24"/>
              </w:rPr>
              <w:lastRenderedPageBreak/>
              <w:t>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lastRenderedPageBreak/>
              <w:t xml:space="preserve">Психолого-педагогическая коррекция социальной дезадаптации, нарушений в развитии личности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Участие в социально-педагогическом консилиуме по 7-м, 9-м, 10 классам с целью информирования и предоставления рекомендаций педагогам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 педагог-психолог</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декабрь</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Социально-педагогическая охрана прав детства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Работа с семьями учащихся категории детей-сирот и детей, оставшихся без попечения родителей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Охрана психического и физического здоровья школьников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Участие в мероприятиях, направленных на сохранение и укрепление здоровья обучающихся. Декада «ЗОЖ»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школьной дезадаптации, педагогической и социальной запущенности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Выявление среди обучающихся начальных классов детей группы риска по проблеме школьной дезадаптации.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Составление карт наблюдения неблагополучных семей. </w:t>
            </w:r>
          </w:p>
          <w:p w:rsidR="002F61E3" w:rsidRPr="002F61E3" w:rsidRDefault="002F61E3" w:rsidP="0022363F">
            <w:pPr>
              <w:pStyle w:val="Default"/>
              <w:rPr>
                <w:rFonts w:ascii="Times New Roman" w:hAnsi="Times New Roman" w:cs="Times New Roman"/>
              </w:rPr>
            </w:pP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правонарушений, безнадзорности и беспризорности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Организация каникулярного отдыха школьников.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Совет профилактики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Проведение социально-педагогического консилиума 8-х классов</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Профилактика курения, употребления алкоголя, наркотиков</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Диагностика обучающихся 9–11-х классов по проблеме приобщения к алкоголю, употреблению ПАВ.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Мероприятия в рамках декады «ЗОЖ»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Организационное</w:t>
            </w:r>
          </w:p>
        </w:tc>
        <w:tc>
          <w:tcPr>
            <w:tcW w:w="5245"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 xml:space="preserve">Оформление временной регистрации и зональных пропусков </w:t>
            </w:r>
            <w:proofErr w:type="gramStart"/>
            <w:r w:rsidRPr="002F61E3">
              <w:rPr>
                <w:rFonts w:ascii="Times New Roman" w:hAnsi="Times New Roman"/>
                <w:sz w:val="24"/>
                <w:szCs w:val="24"/>
              </w:rPr>
              <w:t>обучающимся</w:t>
            </w:r>
            <w:proofErr w:type="gramEnd"/>
            <w:r w:rsidRPr="002F61E3">
              <w:rPr>
                <w:rFonts w:ascii="Times New Roman" w:hAnsi="Times New Roman"/>
                <w:sz w:val="24"/>
                <w:szCs w:val="24"/>
              </w:rPr>
              <w:t xml:space="preserve"> 7-х- 11-х классов.</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Работа «Горячей линии»</w:t>
            </w:r>
          </w:p>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Социально-педагогические занятия для воспитателей корпуса.</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Подготовка рекомендаций </w:t>
            </w:r>
            <w:proofErr w:type="gramStart"/>
            <w:r w:rsidRPr="002F61E3">
              <w:rPr>
                <w:rFonts w:ascii="Times New Roman" w:hAnsi="Times New Roman" w:cs="Times New Roman"/>
              </w:rPr>
              <w:t>для</w:t>
            </w:r>
            <w:proofErr w:type="gramEnd"/>
            <w:r w:rsidRPr="002F61E3">
              <w:rPr>
                <w:rFonts w:ascii="Times New Roman" w:hAnsi="Times New Roman" w:cs="Times New Roman"/>
              </w:rPr>
              <w:t xml:space="preserve"> обучающихся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январь</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Социально-педагогическая охрана прав детства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Посещение и сбор отчетов по опекаемым детям и приемным семьям с целью </w:t>
            </w:r>
            <w:proofErr w:type="gramStart"/>
            <w:r w:rsidRPr="002F61E3">
              <w:rPr>
                <w:rFonts w:ascii="Times New Roman" w:hAnsi="Times New Roman" w:cs="Times New Roman"/>
              </w:rPr>
              <w:t>контроля за</w:t>
            </w:r>
            <w:proofErr w:type="gramEnd"/>
            <w:r w:rsidRPr="002F61E3">
              <w:rPr>
                <w:rFonts w:ascii="Times New Roman" w:hAnsi="Times New Roman" w:cs="Times New Roman"/>
              </w:rPr>
              <w:t xml:space="preserve"> соблюдением прав ребенка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lastRenderedPageBreak/>
              <w:t xml:space="preserve">Охрана психического и физического здоровья школьников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Подготовить рекомендации для родителей и кадет 9-х, 11-х классов «Как правильно подготовить ребенка к сдаче экзаменов»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жестокого обращения с детьми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Заседание МО классных руководителей (информационно-просветительская деятельность) по теме «Права детей – права человека»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февраль</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жестокого обращения с детьми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Конкурс творческих работ учащихся «Я ребенок – я человек»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Содействие в профориентационной работе с </w:t>
            </w:r>
            <w:proofErr w:type="gramStart"/>
            <w:r w:rsidRPr="002F61E3">
              <w:rPr>
                <w:rFonts w:ascii="Times New Roman" w:hAnsi="Times New Roman" w:cs="Times New Roman"/>
              </w:rPr>
              <w:t>обучающимися</w:t>
            </w:r>
            <w:proofErr w:type="gramEnd"/>
            <w:r w:rsidRPr="002F61E3">
              <w:rPr>
                <w:rFonts w:ascii="Times New Roman" w:hAnsi="Times New Roman" w:cs="Times New Roman"/>
              </w:rPr>
              <w:t xml:space="preserve">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Профориентационное тестирование «Куда пойти учиться?» (9–11-е классы)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Охрана психического и физического здоровья школьников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Цикл занятий по ЗОЖ кадет 7- 11-х классов со специалистами служб (города).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Информационные занятия по проблеме здорового образа жизни учащихся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правонарушений, безнадзорности и беспризорности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Мероприятия в рамках месячника правовых знаний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беседы инспектора ОДН</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викторина для 7-8-х классов «Закон»;</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-конкурс плакатов «Я и закон»</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Психолого-педагогическая коррекция </w:t>
            </w:r>
            <w:proofErr w:type="gramStart"/>
            <w:r w:rsidRPr="002F61E3">
              <w:rPr>
                <w:rFonts w:ascii="Times New Roman" w:hAnsi="Times New Roman" w:cs="Times New Roman"/>
              </w:rPr>
              <w:t>социальной</w:t>
            </w:r>
            <w:proofErr w:type="gramEnd"/>
            <w:r w:rsidRPr="002F61E3">
              <w:rPr>
                <w:rFonts w:ascii="Times New Roman" w:hAnsi="Times New Roman" w:cs="Times New Roman"/>
              </w:rPr>
              <w:t xml:space="preserve"> дезадаптации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Коррекционная индивидуальная и групповая работа для </w:t>
            </w:r>
            <w:proofErr w:type="gramStart"/>
            <w:r w:rsidRPr="002F61E3">
              <w:rPr>
                <w:rFonts w:ascii="Times New Roman" w:hAnsi="Times New Roman" w:cs="Times New Roman"/>
              </w:rPr>
              <w:t>обучающихся</w:t>
            </w:r>
            <w:proofErr w:type="gramEnd"/>
            <w:r w:rsidRPr="002F61E3">
              <w:rPr>
                <w:rFonts w:ascii="Times New Roman" w:hAnsi="Times New Roman" w:cs="Times New Roman"/>
              </w:rPr>
              <w:t xml:space="preserve">, состоящих на внутришкольном учете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педагог-психолог</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март</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Содействие в профориентационной работе с </w:t>
            </w:r>
            <w:proofErr w:type="gramStart"/>
            <w:r w:rsidRPr="002F61E3">
              <w:rPr>
                <w:rFonts w:ascii="Times New Roman" w:hAnsi="Times New Roman" w:cs="Times New Roman"/>
              </w:rPr>
              <w:t>обучающимися</w:t>
            </w:r>
            <w:proofErr w:type="gramEnd"/>
            <w:r w:rsidRPr="002F61E3">
              <w:rPr>
                <w:rFonts w:ascii="Times New Roman" w:hAnsi="Times New Roman" w:cs="Times New Roman"/>
              </w:rPr>
              <w:t xml:space="preserve">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Практические занятия по профориентации </w:t>
            </w:r>
            <w:proofErr w:type="gramStart"/>
            <w:r w:rsidRPr="002F61E3">
              <w:rPr>
                <w:rFonts w:ascii="Times New Roman" w:hAnsi="Times New Roman" w:cs="Times New Roman"/>
              </w:rPr>
              <w:t>обучающихся</w:t>
            </w:r>
            <w:proofErr w:type="gramEnd"/>
            <w:r w:rsidRPr="002F61E3">
              <w:rPr>
                <w:rFonts w:ascii="Times New Roman" w:hAnsi="Times New Roman" w:cs="Times New Roman"/>
              </w:rPr>
              <w:t xml:space="preserve">. Помощь в выборе образовательных учреждений.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Цикл мероприятий по профориентации (9–11-е классы)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жестокого обращения с детьми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Подготовить методический материал на сайт корпуса «Детство без слез»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правонарушений, безнадзорности и беспризорности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Совет профилактики.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Организация каникулярного отдыха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апрель</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Социально-педагогическая </w:t>
            </w:r>
            <w:r w:rsidRPr="002F61E3">
              <w:rPr>
                <w:rFonts w:ascii="Times New Roman" w:hAnsi="Times New Roman" w:cs="Times New Roman"/>
              </w:rPr>
              <w:lastRenderedPageBreak/>
              <w:t xml:space="preserve">охрана прав детства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lastRenderedPageBreak/>
              <w:t xml:space="preserve">Выявление и изучение условий жизнедеятельности опекаемых детей, детей, </w:t>
            </w:r>
            <w:r w:rsidRPr="002F61E3">
              <w:rPr>
                <w:rFonts w:ascii="Times New Roman" w:hAnsi="Times New Roman" w:cs="Times New Roman"/>
              </w:rPr>
              <w:lastRenderedPageBreak/>
              <w:t xml:space="preserve">проживающих в семьях, состоящих на учете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lastRenderedPageBreak/>
              <w:t xml:space="preserve">Социальный </w:t>
            </w:r>
            <w:r w:rsidRPr="002F61E3">
              <w:rPr>
                <w:rFonts w:ascii="Times New Roman" w:hAnsi="Times New Roman"/>
                <w:sz w:val="24"/>
                <w:szCs w:val="24"/>
              </w:rPr>
              <w:lastRenderedPageBreak/>
              <w:t>педагог</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lastRenderedPageBreak/>
              <w:t xml:space="preserve">Охрана психического и физического здоровья школьников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Составление информационных бюллетеней к Всероссийскому дню здоровья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классные руководители, воспитатели</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Профилактика правонарушений, безнадзорности и беспризорности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Проведение профилактических бесед и лекций на правовую тематику.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Прогноз и информатизация по проблеме каникулярного отдыха и трудоустройства обучающихся разных категорий в летний период.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Совет профилактики.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Консультации для родителей обучающихся, имеющих трудности в развитии и отклонения в поведении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r w:rsidR="002F61E3" w:rsidRPr="002F61E3" w:rsidTr="002F61E3">
        <w:tc>
          <w:tcPr>
            <w:tcW w:w="9570" w:type="dxa"/>
            <w:gridSpan w:val="3"/>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май</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Социально-педагогическая охрана прав детства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Информирование об организации и работе ВПЗ. Оказание помощи семьям в организации летнего отдыха школьников, летнем трудоустройстве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 ст</w:t>
            </w:r>
            <w:proofErr w:type="gramStart"/>
            <w:r w:rsidRPr="002F61E3">
              <w:rPr>
                <w:rFonts w:ascii="Times New Roman" w:hAnsi="Times New Roman"/>
                <w:sz w:val="24"/>
                <w:szCs w:val="24"/>
              </w:rPr>
              <w:t>.в</w:t>
            </w:r>
            <w:proofErr w:type="gramEnd"/>
            <w:r w:rsidRPr="002F61E3">
              <w:rPr>
                <w:rFonts w:ascii="Times New Roman" w:hAnsi="Times New Roman"/>
                <w:sz w:val="24"/>
                <w:szCs w:val="24"/>
              </w:rPr>
              <w:t>оспитатель</w:t>
            </w:r>
          </w:p>
        </w:tc>
      </w:tr>
      <w:tr w:rsidR="002F61E3" w:rsidRPr="002F61E3" w:rsidTr="002F61E3">
        <w:tc>
          <w:tcPr>
            <w:tcW w:w="2093"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Психолого-педагогическая коррекция социальной дезадаптации, нарушений в развитии личности </w:t>
            </w:r>
          </w:p>
        </w:tc>
        <w:tc>
          <w:tcPr>
            <w:tcW w:w="5245" w:type="dxa"/>
          </w:tcPr>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Организация каникулярного отдыха и </w:t>
            </w:r>
            <w:proofErr w:type="gramStart"/>
            <w:r w:rsidRPr="002F61E3">
              <w:rPr>
                <w:rFonts w:ascii="Times New Roman" w:hAnsi="Times New Roman" w:cs="Times New Roman"/>
              </w:rPr>
              <w:t>трудоустройства</w:t>
            </w:r>
            <w:proofErr w:type="gramEnd"/>
            <w:r w:rsidRPr="002F61E3">
              <w:rPr>
                <w:rFonts w:ascii="Times New Roman" w:hAnsi="Times New Roman" w:cs="Times New Roman"/>
              </w:rPr>
              <w:t xml:space="preserve"> обучающихся группы риска в летний период.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Совет профилактики.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Анализ работы социального педагога  за учебный год. </w:t>
            </w:r>
          </w:p>
          <w:p w:rsidR="002F61E3" w:rsidRPr="002F61E3" w:rsidRDefault="002F61E3" w:rsidP="0022363F">
            <w:pPr>
              <w:pStyle w:val="Default"/>
              <w:rPr>
                <w:rFonts w:ascii="Times New Roman" w:hAnsi="Times New Roman" w:cs="Times New Roman"/>
              </w:rPr>
            </w:pPr>
            <w:r w:rsidRPr="002F61E3">
              <w:rPr>
                <w:rFonts w:ascii="Times New Roman" w:hAnsi="Times New Roman" w:cs="Times New Roman"/>
              </w:rPr>
              <w:t xml:space="preserve">Часы общения в 9-х, 11-х классах «Как подготовиться к экзаменам» </w:t>
            </w:r>
          </w:p>
        </w:tc>
        <w:tc>
          <w:tcPr>
            <w:tcW w:w="2232" w:type="dxa"/>
          </w:tcPr>
          <w:p w:rsidR="002F61E3" w:rsidRPr="002F61E3" w:rsidRDefault="002F61E3" w:rsidP="002F61E3">
            <w:pPr>
              <w:spacing w:after="0"/>
              <w:jc w:val="both"/>
              <w:rPr>
                <w:rFonts w:ascii="Times New Roman" w:hAnsi="Times New Roman"/>
                <w:sz w:val="24"/>
                <w:szCs w:val="24"/>
              </w:rPr>
            </w:pPr>
            <w:r w:rsidRPr="002F61E3">
              <w:rPr>
                <w:rFonts w:ascii="Times New Roman" w:hAnsi="Times New Roman"/>
                <w:sz w:val="24"/>
                <w:szCs w:val="24"/>
              </w:rPr>
              <w:t>Социальный педагог</w:t>
            </w:r>
          </w:p>
        </w:tc>
      </w:tr>
    </w:tbl>
    <w:p w:rsidR="002F61E3" w:rsidRPr="002F61E3" w:rsidRDefault="002F61E3" w:rsidP="002F61E3">
      <w:pPr>
        <w:spacing w:after="0"/>
        <w:jc w:val="both"/>
        <w:rPr>
          <w:rFonts w:ascii="Times New Roman" w:hAnsi="Times New Roman"/>
          <w:sz w:val="24"/>
          <w:szCs w:val="24"/>
          <w:lang w:val="en-US"/>
        </w:rPr>
      </w:pPr>
    </w:p>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План работы социального педагога ОГБОУ КШИ «Северский кадетский корпус»</w:t>
      </w:r>
    </w:p>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с детьми-сиротами и детьми, оставшимися без попечения родителей,  на 2017-2018 учебный год</w:t>
      </w:r>
    </w:p>
    <w:p w:rsidR="002F61E3" w:rsidRPr="002F61E3" w:rsidRDefault="002F61E3" w:rsidP="002F61E3">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3571"/>
        <w:gridCol w:w="2256"/>
        <w:gridCol w:w="2997"/>
      </w:tblGrid>
      <w:tr w:rsidR="002F61E3" w:rsidRPr="002F61E3" w:rsidTr="0022363F">
        <w:tc>
          <w:tcPr>
            <w:tcW w:w="959" w:type="dxa"/>
            <w:vAlign w:val="center"/>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 xml:space="preserve">№ </w:t>
            </w:r>
            <w:proofErr w:type="gramStart"/>
            <w:r w:rsidRPr="002F61E3">
              <w:rPr>
                <w:rFonts w:ascii="Times New Roman" w:hAnsi="Times New Roman"/>
                <w:b/>
                <w:sz w:val="24"/>
                <w:szCs w:val="24"/>
              </w:rPr>
              <w:t>п</w:t>
            </w:r>
            <w:proofErr w:type="gramEnd"/>
            <w:r w:rsidRPr="002F61E3">
              <w:rPr>
                <w:rFonts w:ascii="Times New Roman" w:hAnsi="Times New Roman"/>
                <w:b/>
                <w:sz w:val="24"/>
                <w:szCs w:val="24"/>
              </w:rPr>
              <w:t>/п</w:t>
            </w:r>
          </w:p>
        </w:tc>
        <w:tc>
          <w:tcPr>
            <w:tcW w:w="5386" w:type="dxa"/>
            <w:vAlign w:val="center"/>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Направления деятельности</w:t>
            </w:r>
          </w:p>
        </w:tc>
        <w:tc>
          <w:tcPr>
            <w:tcW w:w="3686" w:type="dxa"/>
            <w:vAlign w:val="center"/>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Сроки</w:t>
            </w:r>
          </w:p>
        </w:tc>
        <w:tc>
          <w:tcPr>
            <w:tcW w:w="4536" w:type="dxa"/>
            <w:vAlign w:val="center"/>
          </w:tcPr>
          <w:p w:rsidR="002F61E3" w:rsidRPr="002F61E3" w:rsidRDefault="002F61E3" w:rsidP="002F61E3">
            <w:pPr>
              <w:spacing w:after="0"/>
              <w:jc w:val="center"/>
              <w:rPr>
                <w:rFonts w:ascii="Times New Roman" w:hAnsi="Times New Roman"/>
                <w:b/>
                <w:sz w:val="24"/>
                <w:szCs w:val="24"/>
              </w:rPr>
            </w:pPr>
            <w:r w:rsidRPr="002F61E3">
              <w:rPr>
                <w:rFonts w:ascii="Times New Roman" w:hAnsi="Times New Roman"/>
                <w:b/>
                <w:sz w:val="24"/>
                <w:szCs w:val="24"/>
              </w:rPr>
              <w:t>Исполнитель</w:t>
            </w:r>
          </w:p>
        </w:tc>
      </w:tr>
      <w:tr w:rsidR="002F61E3" w:rsidRPr="002F61E3" w:rsidTr="0022363F">
        <w:tc>
          <w:tcPr>
            <w:tcW w:w="959"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1.</w:t>
            </w:r>
          </w:p>
        </w:tc>
        <w:tc>
          <w:tcPr>
            <w:tcW w:w="5386" w:type="dxa"/>
          </w:tcPr>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Продолжить работу по выявлению детей и подростков, оставшихся без попечения родителей, больных детей и детей сирот. Взять их на контроль.</w:t>
            </w:r>
            <w:r w:rsidRPr="002F61E3">
              <w:rPr>
                <w:rFonts w:ascii="Times New Roman" w:hAnsi="Times New Roman"/>
                <w:sz w:val="24"/>
                <w:szCs w:val="24"/>
              </w:rPr>
              <w:tab/>
            </w:r>
          </w:p>
          <w:p w:rsidR="002F61E3" w:rsidRPr="002F61E3" w:rsidRDefault="002F61E3" w:rsidP="002F61E3">
            <w:pPr>
              <w:spacing w:after="0"/>
              <w:rPr>
                <w:rFonts w:ascii="Times New Roman" w:hAnsi="Times New Roman"/>
                <w:sz w:val="24"/>
                <w:szCs w:val="24"/>
              </w:rPr>
            </w:pPr>
          </w:p>
        </w:tc>
        <w:tc>
          <w:tcPr>
            <w:tcW w:w="3686" w:type="dxa"/>
            <w:vAlign w:val="center"/>
          </w:tcPr>
          <w:p w:rsidR="002F61E3" w:rsidRPr="002F61E3" w:rsidRDefault="002F61E3" w:rsidP="002F61E3">
            <w:pPr>
              <w:spacing w:after="0"/>
              <w:jc w:val="center"/>
              <w:rPr>
                <w:rFonts w:ascii="Times New Roman" w:hAnsi="Times New Roman"/>
                <w:sz w:val="24"/>
                <w:szCs w:val="24"/>
              </w:rPr>
            </w:pPr>
            <w:r>
              <w:rPr>
                <w:rFonts w:ascii="Times New Roman" w:hAnsi="Times New Roman"/>
                <w:sz w:val="24"/>
                <w:szCs w:val="24"/>
              </w:rPr>
              <w:t>В течение года</w:t>
            </w:r>
          </w:p>
          <w:p w:rsidR="002F61E3" w:rsidRPr="002F61E3" w:rsidRDefault="002F61E3" w:rsidP="002F61E3">
            <w:pPr>
              <w:spacing w:after="0"/>
              <w:jc w:val="center"/>
              <w:rPr>
                <w:rFonts w:ascii="Times New Roman" w:hAnsi="Times New Roman"/>
                <w:sz w:val="24"/>
                <w:szCs w:val="24"/>
              </w:rPr>
            </w:pPr>
          </w:p>
        </w:tc>
        <w:tc>
          <w:tcPr>
            <w:tcW w:w="4536"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Социальный педагог</w:t>
            </w:r>
          </w:p>
          <w:p w:rsidR="002F61E3" w:rsidRPr="002F61E3" w:rsidRDefault="002F61E3" w:rsidP="002F61E3">
            <w:pPr>
              <w:spacing w:after="0"/>
              <w:jc w:val="center"/>
              <w:rPr>
                <w:rFonts w:ascii="Times New Roman" w:hAnsi="Times New Roman"/>
                <w:sz w:val="24"/>
                <w:szCs w:val="24"/>
              </w:rPr>
            </w:pPr>
          </w:p>
        </w:tc>
      </w:tr>
      <w:tr w:rsidR="002F61E3" w:rsidRPr="002F61E3" w:rsidTr="0022363F">
        <w:tc>
          <w:tcPr>
            <w:tcW w:w="959"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3.</w:t>
            </w:r>
          </w:p>
        </w:tc>
        <w:tc>
          <w:tcPr>
            <w:tcW w:w="5386" w:type="dxa"/>
          </w:tcPr>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 xml:space="preserve">Провести работу по выявлению интересов потребностей, трудностей в учёбе детей - сирот и детей, оставшихся без </w:t>
            </w:r>
            <w:r w:rsidRPr="002F61E3">
              <w:rPr>
                <w:rFonts w:ascii="Times New Roman" w:hAnsi="Times New Roman"/>
                <w:sz w:val="24"/>
                <w:szCs w:val="24"/>
              </w:rPr>
              <w:lastRenderedPageBreak/>
              <w:t>попечения родителей.</w:t>
            </w:r>
          </w:p>
          <w:p w:rsidR="002F61E3" w:rsidRPr="002F61E3" w:rsidRDefault="002F61E3" w:rsidP="002F61E3">
            <w:pPr>
              <w:spacing w:after="0"/>
              <w:rPr>
                <w:rFonts w:ascii="Times New Roman" w:hAnsi="Times New Roman"/>
                <w:sz w:val="24"/>
                <w:szCs w:val="24"/>
              </w:rPr>
            </w:pPr>
          </w:p>
        </w:tc>
        <w:tc>
          <w:tcPr>
            <w:tcW w:w="3686" w:type="dxa"/>
            <w:vAlign w:val="center"/>
          </w:tcPr>
          <w:p w:rsidR="002F61E3" w:rsidRPr="002F61E3" w:rsidRDefault="002F61E3" w:rsidP="002F61E3">
            <w:pPr>
              <w:spacing w:after="0"/>
              <w:jc w:val="center"/>
              <w:rPr>
                <w:rFonts w:ascii="Times New Roman" w:hAnsi="Times New Roman"/>
                <w:sz w:val="24"/>
                <w:szCs w:val="24"/>
              </w:rPr>
            </w:pPr>
            <w:r>
              <w:rPr>
                <w:rFonts w:ascii="Times New Roman" w:hAnsi="Times New Roman"/>
                <w:sz w:val="24"/>
                <w:szCs w:val="24"/>
              </w:rPr>
              <w:lastRenderedPageBreak/>
              <w:t>2 раза в год</w:t>
            </w:r>
          </w:p>
        </w:tc>
        <w:tc>
          <w:tcPr>
            <w:tcW w:w="4536" w:type="dxa"/>
            <w:vAlign w:val="center"/>
          </w:tcPr>
          <w:p w:rsidR="002F61E3" w:rsidRPr="002F61E3" w:rsidRDefault="002F61E3" w:rsidP="002F61E3">
            <w:pPr>
              <w:spacing w:after="0"/>
              <w:jc w:val="center"/>
              <w:rPr>
                <w:rFonts w:ascii="Times New Roman" w:hAnsi="Times New Roman"/>
                <w:sz w:val="24"/>
                <w:szCs w:val="24"/>
              </w:rPr>
            </w:pPr>
          </w:p>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Социальный педагог.</w:t>
            </w:r>
          </w:p>
          <w:p w:rsidR="002F61E3" w:rsidRPr="002F61E3" w:rsidRDefault="002F61E3" w:rsidP="002F61E3">
            <w:pPr>
              <w:spacing w:after="0"/>
              <w:jc w:val="center"/>
              <w:rPr>
                <w:rFonts w:ascii="Times New Roman" w:hAnsi="Times New Roman"/>
                <w:sz w:val="24"/>
                <w:szCs w:val="24"/>
              </w:rPr>
            </w:pPr>
          </w:p>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Классный руководитель</w:t>
            </w:r>
          </w:p>
          <w:p w:rsidR="002F61E3" w:rsidRPr="002F61E3" w:rsidRDefault="002F61E3" w:rsidP="002F61E3">
            <w:pPr>
              <w:spacing w:after="0"/>
              <w:jc w:val="center"/>
              <w:rPr>
                <w:rFonts w:ascii="Times New Roman" w:hAnsi="Times New Roman"/>
                <w:sz w:val="24"/>
                <w:szCs w:val="24"/>
              </w:rPr>
            </w:pPr>
          </w:p>
          <w:p w:rsidR="002F61E3" w:rsidRPr="002F61E3" w:rsidRDefault="002F61E3" w:rsidP="002F61E3">
            <w:pPr>
              <w:spacing w:after="0"/>
              <w:jc w:val="center"/>
              <w:rPr>
                <w:rFonts w:ascii="Times New Roman" w:hAnsi="Times New Roman"/>
                <w:sz w:val="24"/>
                <w:szCs w:val="24"/>
              </w:rPr>
            </w:pPr>
          </w:p>
        </w:tc>
      </w:tr>
      <w:tr w:rsidR="002F61E3" w:rsidRPr="002F61E3" w:rsidTr="0022363F">
        <w:tc>
          <w:tcPr>
            <w:tcW w:w="959"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lastRenderedPageBreak/>
              <w:t>5.</w:t>
            </w:r>
          </w:p>
        </w:tc>
        <w:tc>
          <w:tcPr>
            <w:tcW w:w="5386" w:type="dxa"/>
          </w:tcPr>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Участвовать в рассмотрении конфликтов с подопечными и своевременно оказывать им социальную поддержку.</w:t>
            </w:r>
            <w:r w:rsidRPr="002F61E3">
              <w:rPr>
                <w:rFonts w:ascii="Times New Roman" w:hAnsi="Times New Roman"/>
                <w:sz w:val="24"/>
                <w:szCs w:val="24"/>
              </w:rPr>
              <w:tab/>
            </w:r>
          </w:p>
        </w:tc>
        <w:tc>
          <w:tcPr>
            <w:tcW w:w="3686"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В течение года.</w:t>
            </w:r>
          </w:p>
        </w:tc>
        <w:tc>
          <w:tcPr>
            <w:tcW w:w="4536"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Социальный педагог.</w:t>
            </w:r>
          </w:p>
          <w:p w:rsidR="002F61E3" w:rsidRPr="002F61E3" w:rsidRDefault="002F61E3" w:rsidP="002F61E3">
            <w:pPr>
              <w:spacing w:after="0"/>
              <w:jc w:val="center"/>
              <w:rPr>
                <w:rFonts w:ascii="Times New Roman" w:hAnsi="Times New Roman"/>
                <w:sz w:val="24"/>
                <w:szCs w:val="24"/>
              </w:rPr>
            </w:pPr>
          </w:p>
          <w:p w:rsidR="002F61E3" w:rsidRPr="002F61E3" w:rsidRDefault="002F61E3" w:rsidP="002F61E3">
            <w:pPr>
              <w:spacing w:after="0"/>
              <w:jc w:val="center"/>
              <w:rPr>
                <w:rFonts w:ascii="Times New Roman" w:hAnsi="Times New Roman"/>
                <w:sz w:val="24"/>
                <w:szCs w:val="24"/>
              </w:rPr>
            </w:pPr>
          </w:p>
        </w:tc>
      </w:tr>
      <w:tr w:rsidR="002F61E3" w:rsidRPr="002F61E3" w:rsidTr="0022363F">
        <w:tc>
          <w:tcPr>
            <w:tcW w:w="959"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6.</w:t>
            </w:r>
          </w:p>
        </w:tc>
        <w:tc>
          <w:tcPr>
            <w:tcW w:w="5386" w:type="dxa"/>
          </w:tcPr>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Своевременно предоставлять в органы социальной службы сведения, направленные на защиту  подопечных.</w:t>
            </w:r>
            <w:r w:rsidRPr="002F61E3">
              <w:rPr>
                <w:rFonts w:ascii="Times New Roman" w:hAnsi="Times New Roman"/>
                <w:sz w:val="24"/>
                <w:szCs w:val="24"/>
              </w:rPr>
              <w:tab/>
            </w:r>
          </w:p>
        </w:tc>
        <w:tc>
          <w:tcPr>
            <w:tcW w:w="3686"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В течение года.</w:t>
            </w:r>
          </w:p>
          <w:p w:rsidR="002F61E3" w:rsidRPr="002F61E3" w:rsidRDefault="002F61E3" w:rsidP="002F61E3">
            <w:pPr>
              <w:spacing w:after="0"/>
              <w:jc w:val="center"/>
              <w:rPr>
                <w:rFonts w:ascii="Times New Roman" w:hAnsi="Times New Roman"/>
                <w:sz w:val="24"/>
                <w:szCs w:val="24"/>
              </w:rPr>
            </w:pPr>
          </w:p>
        </w:tc>
        <w:tc>
          <w:tcPr>
            <w:tcW w:w="4536"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Социальный педагог.</w:t>
            </w:r>
          </w:p>
          <w:p w:rsidR="002F61E3" w:rsidRPr="002F61E3" w:rsidRDefault="002F61E3" w:rsidP="002F61E3">
            <w:pPr>
              <w:spacing w:after="0"/>
              <w:jc w:val="center"/>
              <w:rPr>
                <w:rFonts w:ascii="Times New Roman" w:hAnsi="Times New Roman"/>
                <w:sz w:val="24"/>
                <w:szCs w:val="24"/>
              </w:rPr>
            </w:pPr>
          </w:p>
        </w:tc>
      </w:tr>
      <w:tr w:rsidR="002F61E3" w:rsidRPr="002F61E3" w:rsidTr="0022363F">
        <w:tc>
          <w:tcPr>
            <w:tcW w:w="959"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7.</w:t>
            </w:r>
          </w:p>
        </w:tc>
        <w:tc>
          <w:tcPr>
            <w:tcW w:w="5386" w:type="dxa"/>
          </w:tcPr>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Организовать посещение центра занятости подопечными в целях профориентации.</w:t>
            </w:r>
            <w:r w:rsidRPr="002F61E3">
              <w:rPr>
                <w:rFonts w:ascii="Times New Roman" w:hAnsi="Times New Roman"/>
                <w:sz w:val="24"/>
                <w:szCs w:val="24"/>
              </w:rPr>
              <w:tab/>
            </w:r>
          </w:p>
        </w:tc>
        <w:tc>
          <w:tcPr>
            <w:tcW w:w="3686"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В течение года</w:t>
            </w:r>
          </w:p>
          <w:p w:rsidR="002F61E3" w:rsidRPr="002F61E3" w:rsidRDefault="002F61E3" w:rsidP="002F61E3">
            <w:pPr>
              <w:spacing w:after="0"/>
              <w:jc w:val="center"/>
              <w:rPr>
                <w:rFonts w:ascii="Times New Roman" w:hAnsi="Times New Roman"/>
                <w:sz w:val="24"/>
                <w:szCs w:val="24"/>
              </w:rPr>
            </w:pPr>
          </w:p>
        </w:tc>
        <w:tc>
          <w:tcPr>
            <w:tcW w:w="4536" w:type="dxa"/>
            <w:vAlign w:val="center"/>
          </w:tcPr>
          <w:p w:rsidR="002F61E3" w:rsidRPr="002F61E3" w:rsidRDefault="002F61E3" w:rsidP="002F61E3">
            <w:pPr>
              <w:spacing w:after="0"/>
              <w:jc w:val="center"/>
              <w:rPr>
                <w:rFonts w:ascii="Times New Roman" w:hAnsi="Times New Roman"/>
                <w:sz w:val="24"/>
                <w:szCs w:val="24"/>
              </w:rPr>
            </w:pPr>
            <w:r w:rsidRPr="002F61E3">
              <w:rPr>
                <w:rFonts w:ascii="Times New Roman" w:hAnsi="Times New Roman"/>
                <w:sz w:val="24"/>
                <w:szCs w:val="24"/>
              </w:rPr>
              <w:t xml:space="preserve">Социальный педагог. </w:t>
            </w:r>
          </w:p>
          <w:p w:rsidR="002F61E3" w:rsidRPr="002F61E3" w:rsidRDefault="002F61E3" w:rsidP="002F61E3">
            <w:pPr>
              <w:spacing w:after="0"/>
              <w:jc w:val="center"/>
              <w:rPr>
                <w:rFonts w:ascii="Times New Roman" w:hAnsi="Times New Roman"/>
                <w:sz w:val="24"/>
                <w:szCs w:val="24"/>
              </w:rPr>
            </w:pPr>
          </w:p>
        </w:tc>
      </w:tr>
    </w:tbl>
    <w:p w:rsidR="002F61E3" w:rsidRDefault="002F61E3" w:rsidP="002F61E3">
      <w:pPr>
        <w:spacing w:after="0"/>
        <w:rPr>
          <w:rFonts w:ascii="Times New Roman" w:hAnsi="Times New Roman"/>
          <w:sz w:val="24"/>
          <w:szCs w:val="24"/>
        </w:rPr>
      </w:pPr>
    </w:p>
    <w:p w:rsidR="002F61E3" w:rsidRPr="002F61E3" w:rsidRDefault="002F61E3" w:rsidP="002F61E3">
      <w:pPr>
        <w:spacing w:after="0"/>
        <w:rPr>
          <w:rFonts w:ascii="Times New Roman" w:hAnsi="Times New Roman"/>
          <w:sz w:val="24"/>
          <w:szCs w:val="24"/>
        </w:rPr>
      </w:pPr>
      <w:r w:rsidRPr="002F61E3">
        <w:rPr>
          <w:rFonts w:ascii="Times New Roman" w:hAnsi="Times New Roman"/>
          <w:sz w:val="24"/>
          <w:szCs w:val="24"/>
        </w:rPr>
        <w:t>Социальный педагог ОГБОУ КШИ</w:t>
      </w:r>
      <w:r>
        <w:rPr>
          <w:rFonts w:ascii="Times New Roman" w:hAnsi="Times New Roman"/>
          <w:sz w:val="24"/>
          <w:szCs w:val="24"/>
        </w:rPr>
        <w:t xml:space="preserve"> </w:t>
      </w:r>
      <w:r w:rsidRPr="002F61E3">
        <w:rPr>
          <w:rFonts w:ascii="Times New Roman" w:hAnsi="Times New Roman"/>
          <w:sz w:val="24"/>
          <w:szCs w:val="24"/>
        </w:rPr>
        <w:t>«Се</w:t>
      </w:r>
      <w:r>
        <w:rPr>
          <w:rFonts w:ascii="Times New Roman" w:hAnsi="Times New Roman"/>
          <w:sz w:val="24"/>
          <w:szCs w:val="24"/>
        </w:rPr>
        <w:t xml:space="preserve">верский кадетский корпус» </w:t>
      </w:r>
      <w:r w:rsidRPr="002F61E3">
        <w:rPr>
          <w:rFonts w:ascii="Times New Roman" w:hAnsi="Times New Roman"/>
          <w:sz w:val="24"/>
          <w:szCs w:val="24"/>
        </w:rPr>
        <w:t>О.Ю.Сидоренко</w:t>
      </w:r>
    </w:p>
    <w:p w:rsidR="002F61E3" w:rsidRPr="00871338" w:rsidRDefault="002F61E3" w:rsidP="002F61E3">
      <w:pPr>
        <w:spacing w:after="0"/>
        <w:jc w:val="both"/>
        <w:rPr>
          <w:sz w:val="24"/>
          <w:szCs w:val="24"/>
        </w:rPr>
      </w:pPr>
    </w:p>
    <w:p w:rsidR="0022363F" w:rsidRDefault="0022363F" w:rsidP="0022363F">
      <w:pPr>
        <w:pStyle w:val="2"/>
      </w:pPr>
      <w:bookmarkStart w:id="23" w:name="_Toc495767206"/>
      <w:r w:rsidRPr="00F21F82">
        <w:t>План</w:t>
      </w:r>
      <w:r>
        <w:t xml:space="preserve"> </w:t>
      </w:r>
      <w:r w:rsidRPr="00F21F82">
        <w:t>работы по безопасности функционирования ОГБОУ КШИ «Севрский кадетский корпус»</w:t>
      </w:r>
      <w:bookmarkEnd w:id="23"/>
      <w:r>
        <w:t xml:space="preserve"> </w:t>
      </w:r>
    </w:p>
    <w:p w:rsidR="0022363F" w:rsidRPr="00F21F82" w:rsidRDefault="0022363F" w:rsidP="0022363F">
      <w:pPr>
        <w:spacing w:after="0"/>
        <w:jc w:val="center"/>
        <w:rPr>
          <w:rFonts w:ascii="Times New Roman" w:hAnsi="Times New Roman"/>
          <w:b/>
          <w:sz w:val="24"/>
          <w:szCs w:val="24"/>
        </w:rPr>
      </w:pPr>
    </w:p>
    <w:tbl>
      <w:tblPr>
        <w:tblStyle w:val="ab"/>
        <w:tblW w:w="0" w:type="auto"/>
        <w:tblLook w:val="04A0"/>
      </w:tblPr>
      <w:tblGrid>
        <w:gridCol w:w="560"/>
        <w:gridCol w:w="4813"/>
        <w:gridCol w:w="1856"/>
        <w:gridCol w:w="2341"/>
      </w:tblGrid>
      <w:tr w:rsidR="0022363F" w:rsidRPr="00F21F82" w:rsidTr="00A0178C">
        <w:tc>
          <w:tcPr>
            <w:tcW w:w="560" w:type="dxa"/>
          </w:tcPr>
          <w:p w:rsidR="0022363F" w:rsidRPr="00F21F82" w:rsidRDefault="0022363F" w:rsidP="0022363F">
            <w:pPr>
              <w:spacing w:after="0"/>
              <w:rPr>
                <w:rFonts w:ascii="Times New Roman" w:hAnsi="Times New Roman"/>
                <w:b/>
                <w:sz w:val="24"/>
                <w:szCs w:val="24"/>
              </w:rPr>
            </w:pPr>
            <w:r w:rsidRPr="00F21F82">
              <w:rPr>
                <w:rFonts w:ascii="Times New Roman" w:hAnsi="Times New Roman"/>
                <w:b/>
                <w:sz w:val="24"/>
                <w:szCs w:val="24"/>
              </w:rPr>
              <w:t>№</w:t>
            </w:r>
          </w:p>
          <w:p w:rsidR="0022363F" w:rsidRPr="00F21F82" w:rsidRDefault="0022363F" w:rsidP="0022363F">
            <w:pPr>
              <w:spacing w:after="0"/>
              <w:rPr>
                <w:rFonts w:ascii="Times New Roman" w:hAnsi="Times New Roman"/>
                <w:b/>
                <w:sz w:val="24"/>
                <w:szCs w:val="24"/>
              </w:rPr>
            </w:pPr>
            <w:proofErr w:type="gramStart"/>
            <w:r w:rsidRPr="00F21F82">
              <w:rPr>
                <w:rFonts w:ascii="Times New Roman" w:hAnsi="Times New Roman"/>
                <w:b/>
                <w:sz w:val="24"/>
                <w:szCs w:val="24"/>
              </w:rPr>
              <w:t>п</w:t>
            </w:r>
            <w:proofErr w:type="gramEnd"/>
            <w:r w:rsidRPr="00F21F82">
              <w:rPr>
                <w:rFonts w:ascii="Times New Roman" w:hAnsi="Times New Roman"/>
                <w:b/>
                <w:sz w:val="24"/>
                <w:szCs w:val="24"/>
              </w:rPr>
              <w:t>/п</w:t>
            </w:r>
          </w:p>
        </w:tc>
        <w:tc>
          <w:tcPr>
            <w:tcW w:w="4813" w:type="dxa"/>
          </w:tcPr>
          <w:p w:rsidR="0022363F" w:rsidRPr="00F21F82" w:rsidRDefault="0022363F" w:rsidP="0022363F">
            <w:pPr>
              <w:spacing w:after="0"/>
              <w:jc w:val="center"/>
              <w:rPr>
                <w:rFonts w:ascii="Times New Roman" w:hAnsi="Times New Roman"/>
                <w:b/>
                <w:sz w:val="24"/>
                <w:szCs w:val="24"/>
              </w:rPr>
            </w:pPr>
            <w:r w:rsidRPr="00F21F82">
              <w:rPr>
                <w:rFonts w:ascii="Times New Roman" w:hAnsi="Times New Roman"/>
                <w:b/>
                <w:sz w:val="24"/>
                <w:szCs w:val="24"/>
              </w:rPr>
              <w:t>Мероприятие</w:t>
            </w:r>
          </w:p>
        </w:tc>
        <w:tc>
          <w:tcPr>
            <w:tcW w:w="1856" w:type="dxa"/>
          </w:tcPr>
          <w:p w:rsidR="0022363F" w:rsidRPr="00F21F82" w:rsidRDefault="0022363F" w:rsidP="0022363F">
            <w:pPr>
              <w:spacing w:after="0"/>
              <w:jc w:val="center"/>
              <w:rPr>
                <w:rFonts w:ascii="Times New Roman" w:hAnsi="Times New Roman"/>
                <w:b/>
                <w:sz w:val="24"/>
                <w:szCs w:val="24"/>
              </w:rPr>
            </w:pPr>
            <w:r w:rsidRPr="00F21F82">
              <w:rPr>
                <w:rFonts w:ascii="Times New Roman" w:hAnsi="Times New Roman"/>
                <w:b/>
                <w:sz w:val="24"/>
                <w:szCs w:val="24"/>
              </w:rPr>
              <w:t>Дата проведения</w:t>
            </w:r>
          </w:p>
        </w:tc>
        <w:tc>
          <w:tcPr>
            <w:tcW w:w="2341" w:type="dxa"/>
          </w:tcPr>
          <w:p w:rsidR="0022363F" w:rsidRPr="00F21F82" w:rsidRDefault="0022363F" w:rsidP="0022363F">
            <w:pPr>
              <w:spacing w:after="0"/>
              <w:jc w:val="center"/>
              <w:rPr>
                <w:rFonts w:ascii="Times New Roman" w:hAnsi="Times New Roman"/>
                <w:b/>
                <w:sz w:val="24"/>
                <w:szCs w:val="24"/>
              </w:rPr>
            </w:pPr>
            <w:r w:rsidRPr="00F21F82">
              <w:rPr>
                <w:rFonts w:ascii="Times New Roman" w:hAnsi="Times New Roman"/>
                <w:b/>
                <w:sz w:val="24"/>
                <w:szCs w:val="24"/>
              </w:rPr>
              <w:t>Ответственный</w:t>
            </w:r>
          </w:p>
        </w:tc>
      </w:tr>
      <w:tr w:rsidR="0022363F" w:rsidRPr="00F21F82" w:rsidTr="00A0178C">
        <w:tc>
          <w:tcPr>
            <w:tcW w:w="9570" w:type="dxa"/>
            <w:gridSpan w:val="4"/>
          </w:tcPr>
          <w:p w:rsidR="0022363F" w:rsidRPr="00F21F82" w:rsidRDefault="0022363F" w:rsidP="0022363F">
            <w:pPr>
              <w:spacing w:after="0"/>
              <w:jc w:val="center"/>
              <w:rPr>
                <w:rFonts w:ascii="Times New Roman" w:hAnsi="Times New Roman"/>
                <w:b/>
                <w:i/>
                <w:sz w:val="24"/>
                <w:szCs w:val="24"/>
              </w:rPr>
            </w:pPr>
            <w:r w:rsidRPr="00F21F82">
              <w:rPr>
                <w:rFonts w:ascii="Times New Roman" w:hAnsi="Times New Roman"/>
                <w:b/>
                <w:i/>
                <w:sz w:val="24"/>
                <w:szCs w:val="24"/>
              </w:rPr>
              <w:t>Противопожарная безопасность</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1.</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Инструктажи обслуживающего персонала, педагогического коллектива, кадет и воспитанников по противопожарной безопасности.</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Декабрь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 воспитатели.</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2.</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В ходе проведения занятий по ОБЖ проведение урока «Причины возникновения пожара. Меры безопасности, средства пожаротушения» – 1 час.</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Педагог-организатор ОБЖ</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3.</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Практические занятия по эвакуации на случай возникновения пожара.</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Декабрь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 педагоги и воспитатели.</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4.</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Практические занятия с кадетами и воспитанниками по применению первичных средств пожаротушения.</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Февраль</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Воспитатели, педагог-организатор ОБЖ.</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5.</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 xml:space="preserve">Встречи с сотрудниками МЧС </w:t>
            </w:r>
            <w:proofErr w:type="gramStart"/>
            <w:r w:rsidRPr="00F21F82">
              <w:rPr>
                <w:rFonts w:ascii="Times New Roman" w:hAnsi="Times New Roman"/>
                <w:sz w:val="24"/>
                <w:szCs w:val="24"/>
              </w:rPr>
              <w:t>г</w:t>
            </w:r>
            <w:proofErr w:type="gramEnd"/>
            <w:r w:rsidRPr="00F21F82">
              <w:rPr>
                <w:rFonts w:ascii="Times New Roman" w:hAnsi="Times New Roman"/>
                <w:sz w:val="24"/>
                <w:szCs w:val="24"/>
              </w:rPr>
              <w:t>. Северска (проведение уроков безопасности).</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Педагог-организатор ОБЖ.</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6.</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Проверка, с составлением актов, наличия и исправности сре</w:t>
            </w:r>
            <w:proofErr w:type="gramStart"/>
            <w:r w:rsidRPr="00F21F82">
              <w:rPr>
                <w:rFonts w:ascii="Times New Roman" w:hAnsi="Times New Roman"/>
                <w:sz w:val="24"/>
                <w:szCs w:val="24"/>
              </w:rPr>
              <w:t>дств св</w:t>
            </w:r>
            <w:proofErr w:type="gramEnd"/>
            <w:r w:rsidRPr="00F21F82">
              <w:rPr>
                <w:rFonts w:ascii="Times New Roman" w:hAnsi="Times New Roman"/>
                <w:sz w:val="24"/>
                <w:szCs w:val="24"/>
              </w:rPr>
              <w:t>язи, пожаротушения, автоматических систем пожарной и охранной сигнализации, систем оповещения о пожаре и управления эвакуацией.</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Ежеквартально</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Комиссия.</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7.</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 xml:space="preserve">Проведение целевых инструктажей с сотрудниками, кадетами и воспитанниками </w:t>
            </w:r>
            <w:r w:rsidRPr="00F21F82">
              <w:rPr>
                <w:rFonts w:ascii="Times New Roman" w:hAnsi="Times New Roman"/>
                <w:sz w:val="24"/>
                <w:szCs w:val="24"/>
              </w:rPr>
              <w:lastRenderedPageBreak/>
              <w:t>перед проведением массовых мероприятий.</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lastRenderedPageBreak/>
              <w:t xml:space="preserve">Перед проведением </w:t>
            </w:r>
            <w:r w:rsidRPr="00F21F82">
              <w:rPr>
                <w:rFonts w:ascii="Times New Roman" w:hAnsi="Times New Roman"/>
                <w:sz w:val="24"/>
                <w:szCs w:val="24"/>
              </w:rPr>
              <w:lastRenderedPageBreak/>
              <w:t>мероприятий.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lastRenderedPageBreak/>
              <w:t>Заместитель по БиСп, воспитатели.</w:t>
            </w:r>
          </w:p>
        </w:tc>
      </w:tr>
      <w:tr w:rsidR="0022363F" w:rsidRPr="00F21F82" w:rsidTr="00A0178C">
        <w:tc>
          <w:tcPr>
            <w:tcW w:w="9570" w:type="dxa"/>
            <w:gridSpan w:val="4"/>
          </w:tcPr>
          <w:p w:rsidR="0022363F" w:rsidRPr="00F21F82" w:rsidRDefault="0022363F" w:rsidP="0022363F">
            <w:pPr>
              <w:spacing w:after="0"/>
              <w:jc w:val="center"/>
              <w:rPr>
                <w:rFonts w:ascii="Times New Roman" w:hAnsi="Times New Roman"/>
                <w:b/>
                <w:i/>
                <w:sz w:val="24"/>
                <w:szCs w:val="24"/>
              </w:rPr>
            </w:pPr>
            <w:r w:rsidRPr="00F21F82">
              <w:rPr>
                <w:rFonts w:ascii="Times New Roman" w:hAnsi="Times New Roman"/>
                <w:b/>
                <w:i/>
                <w:sz w:val="24"/>
                <w:szCs w:val="24"/>
              </w:rPr>
              <w:lastRenderedPageBreak/>
              <w:t>Дорожная безопасность</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1.</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Уроки во всех классах «Дорожная безопасность детей. Детский травматизм на дорогах».</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Октябрь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Апрель</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Педагог-организатор ОБЖ.</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2.</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Встречи с сотрудниками ГИБДД г. Северск (проведение уроков безопасности).</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Октябрь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Апрель</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Педагог-организатор ОБЖ.</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3.</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Конкурс «Безопасное колесо».</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Апрель – 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 воспитатели.</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4.</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Организация перевозок кадет и воспитанников в строгом соответствии с требованиями Положений об организации перевозок организованных групп детей автомобильным транспортом</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Постоянно</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 воспитатели.</w:t>
            </w:r>
          </w:p>
        </w:tc>
      </w:tr>
      <w:tr w:rsidR="0022363F" w:rsidRPr="00F21F82" w:rsidTr="00A0178C">
        <w:tc>
          <w:tcPr>
            <w:tcW w:w="9570" w:type="dxa"/>
            <w:gridSpan w:val="4"/>
          </w:tcPr>
          <w:p w:rsidR="0022363F" w:rsidRPr="00F21F82" w:rsidRDefault="0022363F" w:rsidP="0022363F">
            <w:pPr>
              <w:spacing w:after="0"/>
              <w:jc w:val="center"/>
              <w:rPr>
                <w:rFonts w:ascii="Times New Roman" w:hAnsi="Times New Roman"/>
                <w:b/>
                <w:i/>
                <w:sz w:val="24"/>
                <w:szCs w:val="24"/>
              </w:rPr>
            </w:pPr>
            <w:r w:rsidRPr="00F21F82">
              <w:rPr>
                <w:rFonts w:ascii="Times New Roman" w:hAnsi="Times New Roman"/>
                <w:b/>
                <w:i/>
                <w:sz w:val="24"/>
                <w:szCs w:val="24"/>
              </w:rPr>
              <w:t>Терроризм</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1.</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Инструктажи обслуживающего персонала, педагогического коллектива, кадет и воспитанников на случай проявления терроризма.</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2.</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Уроки во всех классах «Терроризм, его проявления. Меры безопасности».</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Педагог-организатор ОБЖ</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3.</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Практические занятия по эвакуации на случай проявления терроризма на территории ОГБОУ КШИ.</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Декабрь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 педагоги и воспитатели.</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4.</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Проверка исправности средств экстренной связи с правоохранительными органами (КТС).</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Ежеквартально</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5.</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Комиссионная, с составлением актов, проверка имеющейся системы видеонаблюдения, контроля и управления доступом, тревожной сигнализации, наружного освещения, автоматической системы пожарной и охранной сигнализации, оповещения и управления эвакуацией, целостности ограждения территории.</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Ежеквартально</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Комиссия.</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6.</w:t>
            </w:r>
          </w:p>
        </w:tc>
        <w:tc>
          <w:tcPr>
            <w:tcW w:w="4813" w:type="dxa"/>
          </w:tcPr>
          <w:p w:rsidR="0022363F" w:rsidRPr="00F21F82" w:rsidRDefault="0022363F" w:rsidP="0022363F">
            <w:pPr>
              <w:spacing w:after="0"/>
              <w:rPr>
                <w:rFonts w:ascii="Times New Roman" w:hAnsi="Times New Roman"/>
                <w:sz w:val="24"/>
                <w:szCs w:val="24"/>
              </w:rPr>
            </w:pPr>
            <w:proofErr w:type="gramStart"/>
            <w:r w:rsidRPr="00F21F82">
              <w:rPr>
                <w:rFonts w:ascii="Times New Roman" w:hAnsi="Times New Roman"/>
                <w:sz w:val="24"/>
                <w:szCs w:val="24"/>
              </w:rPr>
              <w:t xml:space="preserve">Проведение тестирования по проверке уровня знаний всеми работниками ОГБОУ КШИ «Северский кадетский корпус» своих должностных обязанностей в области безопасности, порядка действий по появлении угроз безопасности различного характера (террористической, экстремистской, пожарной, природной, техногенной и т.д.) в т.ч. связанных с </w:t>
            </w:r>
            <w:r w:rsidRPr="00F21F82">
              <w:rPr>
                <w:rFonts w:ascii="Times New Roman" w:hAnsi="Times New Roman"/>
                <w:sz w:val="24"/>
                <w:szCs w:val="24"/>
              </w:rPr>
              <w:lastRenderedPageBreak/>
              <w:t>признаками киднеппинга, обнаружением подозрительных предметов, нарушением пропускного режима, появлением посторонних лиц</w:t>
            </w:r>
            <w:proofErr w:type="gramEnd"/>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lastRenderedPageBreak/>
              <w:t>1 раз в полугодие</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lastRenderedPageBreak/>
              <w:t>7.</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Обеспечение наличия на рабочих местах работников ОГБОУ КШИ кратких перечней (памяток) основных действий персонала при возникновении экстремальных ситуаций.</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Постоянно</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 педагог-организатор ОБЖ.</w:t>
            </w:r>
          </w:p>
        </w:tc>
      </w:tr>
      <w:tr w:rsidR="0022363F" w:rsidRPr="00F21F82" w:rsidTr="00A0178C">
        <w:tc>
          <w:tcPr>
            <w:tcW w:w="9570" w:type="dxa"/>
            <w:gridSpan w:val="4"/>
          </w:tcPr>
          <w:p w:rsidR="0022363F" w:rsidRPr="00F21F82" w:rsidRDefault="0022363F" w:rsidP="0022363F">
            <w:pPr>
              <w:spacing w:after="0"/>
              <w:jc w:val="center"/>
              <w:rPr>
                <w:rFonts w:ascii="Times New Roman" w:hAnsi="Times New Roman"/>
                <w:b/>
                <w:i/>
                <w:sz w:val="24"/>
                <w:szCs w:val="24"/>
              </w:rPr>
            </w:pPr>
            <w:r w:rsidRPr="00F21F82">
              <w:rPr>
                <w:rFonts w:ascii="Times New Roman" w:hAnsi="Times New Roman"/>
                <w:b/>
                <w:i/>
                <w:sz w:val="24"/>
                <w:szCs w:val="24"/>
              </w:rPr>
              <w:t>Информация</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1.</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Сообщения кадетам и воспитанникам о случившихся авариях, катастрофах природного и техногенного характера, а также проявлениях терроризма в стране и мире.</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В течение года</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w:t>
            </w:r>
          </w:p>
        </w:tc>
      </w:tr>
      <w:tr w:rsidR="0022363F" w:rsidRPr="00F21F82" w:rsidTr="00A0178C">
        <w:tc>
          <w:tcPr>
            <w:tcW w:w="9570" w:type="dxa"/>
            <w:gridSpan w:val="4"/>
          </w:tcPr>
          <w:p w:rsidR="0022363F" w:rsidRPr="00F21F82" w:rsidRDefault="0022363F" w:rsidP="0022363F">
            <w:pPr>
              <w:spacing w:after="0"/>
              <w:jc w:val="center"/>
              <w:rPr>
                <w:rFonts w:ascii="Times New Roman" w:hAnsi="Times New Roman"/>
                <w:b/>
                <w:i/>
                <w:sz w:val="24"/>
                <w:szCs w:val="24"/>
              </w:rPr>
            </w:pPr>
            <w:r w:rsidRPr="00F21F82">
              <w:rPr>
                <w:rFonts w:ascii="Times New Roman" w:hAnsi="Times New Roman"/>
                <w:b/>
                <w:i/>
                <w:sz w:val="24"/>
                <w:szCs w:val="24"/>
              </w:rPr>
              <w:t>Техника безопасности</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1.</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Проведение инструктажей по охране труда и технике безопасности обслуживающего персонала, педагогического коллектива, кадет и воспитанников.</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 xml:space="preserve">2. </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Комиссионная проверка содержания жилых и служебных помещений.</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Сентябрь</w:t>
            </w:r>
          </w:p>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Май</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Комиссия</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3.</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 xml:space="preserve"> Проведение, с составлением актов,  испытаний спортивных сооружений, снарядов, оборудования</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Июнь-Август</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Комиссия</w:t>
            </w:r>
          </w:p>
        </w:tc>
      </w:tr>
      <w:tr w:rsidR="0022363F" w:rsidRPr="00F21F82" w:rsidTr="00A0178C">
        <w:tc>
          <w:tcPr>
            <w:tcW w:w="560"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 xml:space="preserve">4. </w:t>
            </w:r>
          </w:p>
        </w:tc>
        <w:tc>
          <w:tcPr>
            <w:tcW w:w="4813"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Регистрация и анализ случаев травматизма с целью исключения их повторения в будущем.</w:t>
            </w:r>
          </w:p>
        </w:tc>
        <w:tc>
          <w:tcPr>
            <w:tcW w:w="1856"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По мере необходимости.</w:t>
            </w:r>
          </w:p>
        </w:tc>
        <w:tc>
          <w:tcPr>
            <w:tcW w:w="2341" w:type="dxa"/>
          </w:tcPr>
          <w:p w:rsidR="0022363F" w:rsidRPr="00F21F82" w:rsidRDefault="0022363F" w:rsidP="0022363F">
            <w:pPr>
              <w:spacing w:after="0"/>
              <w:rPr>
                <w:rFonts w:ascii="Times New Roman" w:hAnsi="Times New Roman"/>
                <w:sz w:val="24"/>
                <w:szCs w:val="24"/>
              </w:rPr>
            </w:pPr>
            <w:r w:rsidRPr="00F21F82">
              <w:rPr>
                <w:rFonts w:ascii="Times New Roman" w:hAnsi="Times New Roman"/>
                <w:sz w:val="24"/>
                <w:szCs w:val="24"/>
              </w:rPr>
              <w:t>Заместитель по БиСп.</w:t>
            </w:r>
          </w:p>
        </w:tc>
      </w:tr>
    </w:tbl>
    <w:p w:rsidR="00A0178C" w:rsidRDefault="00A0178C" w:rsidP="00A0178C">
      <w:pPr>
        <w:spacing w:after="0"/>
        <w:jc w:val="center"/>
        <w:rPr>
          <w:rFonts w:ascii="Times New Roman" w:hAnsi="Times New Roman"/>
          <w:b/>
          <w:sz w:val="24"/>
          <w:szCs w:val="24"/>
        </w:rPr>
      </w:pPr>
    </w:p>
    <w:p w:rsidR="00A0178C" w:rsidRPr="00A0178C" w:rsidRDefault="00A0178C" w:rsidP="00A0178C">
      <w:pPr>
        <w:pStyle w:val="2"/>
      </w:pPr>
      <w:bookmarkStart w:id="24" w:name="_Toc495767207"/>
      <w:r w:rsidRPr="00A0178C">
        <w:t>План</w:t>
      </w:r>
      <w:r>
        <w:t xml:space="preserve"> </w:t>
      </w:r>
      <w:r w:rsidRPr="00A0178C">
        <w:t>спортивной  работы в ОГБОУ КШИ «Северский кадетский корпус» на 2017</w:t>
      </w:r>
      <w:r>
        <w:t>-</w:t>
      </w:r>
      <w:r w:rsidRPr="00A0178C">
        <w:t>2018</w:t>
      </w:r>
      <w:r w:rsidR="005C3371">
        <w:t xml:space="preserve"> </w:t>
      </w:r>
      <w:r>
        <w:t>уч</w:t>
      </w:r>
      <w:r w:rsidR="005C3371">
        <w:t>.</w:t>
      </w:r>
      <w:r>
        <w:t>г</w:t>
      </w:r>
      <w:r w:rsidR="005C3371">
        <w:t>.</w:t>
      </w:r>
      <w:bookmarkEnd w:id="24"/>
    </w:p>
    <w:p w:rsidR="00A0178C" w:rsidRPr="00A0178C" w:rsidRDefault="00A0178C" w:rsidP="00A0178C">
      <w:pPr>
        <w:spacing w:after="0"/>
        <w:jc w:val="center"/>
        <w:rPr>
          <w:rFonts w:ascii="Times New Roman" w:hAnsi="Times New Roman"/>
          <w:b/>
          <w:sz w:val="24"/>
          <w:szCs w:val="24"/>
        </w:rPr>
      </w:pPr>
    </w:p>
    <w:tbl>
      <w:tblPr>
        <w:tblStyle w:val="ab"/>
        <w:tblW w:w="0" w:type="auto"/>
        <w:tblLook w:val="04A0"/>
      </w:tblPr>
      <w:tblGrid>
        <w:gridCol w:w="560"/>
        <w:gridCol w:w="4129"/>
        <w:gridCol w:w="1479"/>
        <w:gridCol w:w="1609"/>
        <w:gridCol w:w="1793"/>
      </w:tblGrid>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w:t>
            </w:r>
          </w:p>
          <w:p w:rsidR="00A0178C" w:rsidRPr="00A0178C" w:rsidRDefault="00A0178C" w:rsidP="00A0178C">
            <w:pPr>
              <w:spacing w:after="0"/>
              <w:jc w:val="center"/>
              <w:rPr>
                <w:rFonts w:ascii="Times New Roman" w:hAnsi="Times New Roman"/>
                <w:b/>
                <w:sz w:val="24"/>
                <w:szCs w:val="24"/>
              </w:rPr>
            </w:pPr>
            <w:proofErr w:type="gramStart"/>
            <w:r w:rsidRPr="00A0178C">
              <w:rPr>
                <w:rFonts w:ascii="Times New Roman" w:hAnsi="Times New Roman"/>
                <w:b/>
                <w:sz w:val="24"/>
                <w:szCs w:val="24"/>
              </w:rPr>
              <w:t>п</w:t>
            </w:r>
            <w:proofErr w:type="gramEnd"/>
            <w:r w:rsidRPr="00A0178C">
              <w:rPr>
                <w:rFonts w:ascii="Times New Roman" w:hAnsi="Times New Roman"/>
                <w:b/>
                <w:sz w:val="24"/>
                <w:szCs w:val="24"/>
              </w:rPr>
              <w:t>/п</w:t>
            </w:r>
          </w:p>
        </w:tc>
        <w:tc>
          <w:tcPr>
            <w:tcW w:w="4129"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Наименование мероприятия</w:t>
            </w:r>
          </w:p>
        </w:tc>
        <w:tc>
          <w:tcPr>
            <w:tcW w:w="1479"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Сроки</w:t>
            </w:r>
          </w:p>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проведения</w:t>
            </w:r>
          </w:p>
        </w:tc>
        <w:tc>
          <w:tcPr>
            <w:tcW w:w="1609"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Место</w:t>
            </w:r>
          </w:p>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проведения</w:t>
            </w:r>
          </w:p>
        </w:tc>
        <w:tc>
          <w:tcPr>
            <w:tcW w:w="1793"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Кто проводит</w:t>
            </w:r>
          </w:p>
        </w:tc>
      </w:tr>
      <w:tr w:rsidR="00A0178C" w:rsidRPr="00A0178C" w:rsidTr="00A0178C">
        <w:tc>
          <w:tcPr>
            <w:tcW w:w="9570" w:type="dxa"/>
            <w:gridSpan w:val="5"/>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 Спортивные мероприятия Всероссийского и регионального уровня.</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Открытый краевой турнир среди кадетских корпусов памяти А. Лебедя.</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апрель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г. Красноярск</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ККК им. А.Лебедя</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2.</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Открытый областной турнир по греко-римской борьбе на кубок директора СКК.</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март</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г. Северск</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3.</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Всероссийский турнир по хоккею с шайбой.</w:t>
            </w:r>
          </w:p>
        </w:tc>
        <w:tc>
          <w:tcPr>
            <w:tcW w:w="1479" w:type="dxa"/>
          </w:tcPr>
          <w:p w:rsidR="00A0178C" w:rsidRPr="00A0178C" w:rsidRDefault="00A0178C" w:rsidP="00A0178C">
            <w:pPr>
              <w:spacing w:after="0"/>
              <w:jc w:val="center"/>
              <w:rPr>
                <w:rFonts w:ascii="Times New Roman" w:hAnsi="Times New Roman"/>
                <w:sz w:val="24"/>
                <w:szCs w:val="24"/>
              </w:rPr>
            </w:pPr>
          </w:p>
        </w:tc>
        <w:tc>
          <w:tcPr>
            <w:tcW w:w="1609" w:type="dxa"/>
          </w:tcPr>
          <w:p w:rsidR="00A0178C" w:rsidRPr="00A0178C" w:rsidRDefault="00A0178C" w:rsidP="00A0178C">
            <w:pPr>
              <w:spacing w:after="0"/>
              <w:jc w:val="center"/>
              <w:rPr>
                <w:rFonts w:ascii="Times New Roman" w:hAnsi="Times New Roman"/>
                <w:sz w:val="24"/>
                <w:szCs w:val="24"/>
              </w:rPr>
            </w:pP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Сарафанов</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4.</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Областной финал военно-спортивных соревнований «Победа».</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май</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г. Томск</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ОЦДО</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5.</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 xml:space="preserve">Областной финал соревнований </w:t>
            </w:r>
            <w:r w:rsidRPr="00A0178C">
              <w:rPr>
                <w:rFonts w:ascii="Times New Roman" w:hAnsi="Times New Roman"/>
                <w:sz w:val="24"/>
                <w:szCs w:val="24"/>
              </w:rPr>
              <w:lastRenderedPageBreak/>
              <w:t xml:space="preserve">допризывной молодежи по программе </w:t>
            </w:r>
            <w:proofErr w:type="gramStart"/>
            <w:r w:rsidRPr="00A0178C">
              <w:rPr>
                <w:rFonts w:ascii="Times New Roman" w:hAnsi="Times New Roman"/>
                <w:sz w:val="24"/>
                <w:szCs w:val="24"/>
              </w:rPr>
              <w:t>зимнего</w:t>
            </w:r>
            <w:proofErr w:type="gramEnd"/>
            <w:r w:rsidRPr="00A0178C">
              <w:rPr>
                <w:rFonts w:ascii="Times New Roman" w:hAnsi="Times New Roman"/>
                <w:sz w:val="24"/>
                <w:szCs w:val="24"/>
              </w:rPr>
              <w:t xml:space="preserve">  полиатлона.</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lastRenderedPageBreak/>
              <w:t>февраль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 xml:space="preserve">п. </w:t>
            </w:r>
            <w:r w:rsidRPr="00A0178C">
              <w:rPr>
                <w:rFonts w:ascii="Times New Roman" w:hAnsi="Times New Roman"/>
                <w:sz w:val="24"/>
                <w:szCs w:val="24"/>
              </w:rPr>
              <w:lastRenderedPageBreak/>
              <w:t>Кожевниково</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lastRenderedPageBreak/>
              <w:t>ОЦДО</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lastRenderedPageBreak/>
              <w:t>6.</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Участие в квалификационных испытаниях «Марш-бросок».</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октябрь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г. Томск</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Отдел ОВК</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p>
        </w:tc>
        <w:tc>
          <w:tcPr>
            <w:tcW w:w="4129" w:type="dxa"/>
          </w:tcPr>
          <w:p w:rsidR="00A0178C" w:rsidRPr="00A0178C" w:rsidRDefault="00A0178C" w:rsidP="00A0178C">
            <w:pPr>
              <w:spacing w:after="0"/>
              <w:rPr>
                <w:rFonts w:ascii="Times New Roman" w:hAnsi="Times New Roman"/>
                <w:sz w:val="24"/>
                <w:szCs w:val="24"/>
              </w:rPr>
            </w:pPr>
          </w:p>
        </w:tc>
        <w:tc>
          <w:tcPr>
            <w:tcW w:w="1479" w:type="dxa"/>
          </w:tcPr>
          <w:p w:rsidR="00A0178C" w:rsidRPr="00A0178C" w:rsidRDefault="00A0178C" w:rsidP="00A0178C">
            <w:pPr>
              <w:spacing w:after="0"/>
              <w:rPr>
                <w:rFonts w:ascii="Times New Roman" w:hAnsi="Times New Roman"/>
                <w:sz w:val="24"/>
                <w:szCs w:val="24"/>
              </w:rPr>
            </w:pPr>
          </w:p>
        </w:tc>
        <w:tc>
          <w:tcPr>
            <w:tcW w:w="1609" w:type="dxa"/>
          </w:tcPr>
          <w:p w:rsidR="00A0178C" w:rsidRPr="00A0178C" w:rsidRDefault="00A0178C" w:rsidP="00A0178C">
            <w:pPr>
              <w:spacing w:after="0"/>
              <w:rPr>
                <w:rFonts w:ascii="Times New Roman" w:hAnsi="Times New Roman"/>
                <w:sz w:val="24"/>
                <w:szCs w:val="24"/>
              </w:rPr>
            </w:pPr>
          </w:p>
        </w:tc>
        <w:tc>
          <w:tcPr>
            <w:tcW w:w="1793" w:type="dxa"/>
          </w:tcPr>
          <w:p w:rsidR="00A0178C" w:rsidRPr="00A0178C" w:rsidRDefault="00A0178C" w:rsidP="00A0178C">
            <w:pPr>
              <w:spacing w:after="0"/>
              <w:rPr>
                <w:rFonts w:ascii="Times New Roman" w:hAnsi="Times New Roman"/>
                <w:sz w:val="24"/>
                <w:szCs w:val="24"/>
              </w:rPr>
            </w:pPr>
          </w:p>
        </w:tc>
      </w:tr>
      <w:tr w:rsidR="00A0178C" w:rsidRPr="00A0178C" w:rsidTr="00A0178C">
        <w:tc>
          <w:tcPr>
            <w:tcW w:w="9570" w:type="dxa"/>
            <w:gridSpan w:val="5"/>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 xml:space="preserve">2. Спортивные мероприятия  </w:t>
            </w:r>
            <w:proofErr w:type="gramStart"/>
            <w:r w:rsidRPr="00A0178C">
              <w:rPr>
                <w:rFonts w:ascii="Times New Roman" w:hAnsi="Times New Roman"/>
                <w:b/>
                <w:sz w:val="24"/>
                <w:szCs w:val="24"/>
              </w:rPr>
              <w:t>в</w:t>
            </w:r>
            <w:proofErr w:type="gramEnd"/>
            <w:r w:rsidRPr="00A0178C">
              <w:rPr>
                <w:rFonts w:ascii="Times New Roman" w:hAnsi="Times New Roman"/>
                <w:b/>
                <w:sz w:val="24"/>
                <w:szCs w:val="24"/>
              </w:rPr>
              <w:t xml:space="preserve"> ЗАТО Северск.</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Городские соревнования по пулевой стрельбе (Открытие стрелкового сезона) в честь Дня народного единства.</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20-23.10.17</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 xml:space="preserve">Стрелковый тир </w:t>
            </w:r>
          </w:p>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г. Северск</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Ассоциация практической стрельбы.</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2.</w:t>
            </w:r>
          </w:p>
        </w:tc>
        <w:tc>
          <w:tcPr>
            <w:tcW w:w="4129" w:type="dxa"/>
          </w:tcPr>
          <w:p w:rsidR="00A0178C" w:rsidRPr="00A0178C" w:rsidRDefault="00A0178C" w:rsidP="00A0178C">
            <w:pPr>
              <w:spacing w:after="0"/>
              <w:rPr>
                <w:rFonts w:ascii="Times New Roman" w:hAnsi="Times New Roman"/>
                <w:sz w:val="24"/>
                <w:szCs w:val="24"/>
              </w:rPr>
            </w:pPr>
            <w:proofErr w:type="gramStart"/>
            <w:r w:rsidRPr="00A0178C">
              <w:rPr>
                <w:rFonts w:ascii="Times New Roman" w:hAnsi="Times New Roman"/>
                <w:sz w:val="24"/>
                <w:szCs w:val="24"/>
              </w:rPr>
              <w:t>Первенство</w:t>
            </w:r>
            <w:proofErr w:type="gramEnd"/>
            <w:r w:rsidRPr="00A0178C">
              <w:rPr>
                <w:rFonts w:ascii="Times New Roman" w:hAnsi="Times New Roman"/>
                <w:sz w:val="24"/>
                <w:szCs w:val="24"/>
              </w:rPr>
              <w:t xml:space="preserve">  ЗАТО Северск по пулевой стрельбе из МК</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17-19.11.17</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Стрелковый тир</w:t>
            </w:r>
          </w:p>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 xml:space="preserve"> г. Северск</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Ассоциация практической стрельбы.</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3.</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военно-спортивных клубов по полиатлону.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29-30.11.17</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Клуб «Долг»</w:t>
            </w:r>
          </w:p>
        </w:tc>
        <w:tc>
          <w:tcPr>
            <w:tcW w:w="1793" w:type="dxa"/>
          </w:tcPr>
          <w:p w:rsidR="00A0178C" w:rsidRPr="00A0178C" w:rsidRDefault="00A0178C" w:rsidP="00A0178C">
            <w:pPr>
              <w:spacing w:after="0"/>
              <w:jc w:val="center"/>
              <w:rPr>
                <w:rFonts w:ascii="Times New Roman" w:hAnsi="Times New Roman"/>
                <w:sz w:val="24"/>
                <w:szCs w:val="24"/>
              </w:rPr>
            </w:pPr>
            <w:proofErr w:type="gramStart"/>
            <w:r w:rsidRPr="00A0178C">
              <w:rPr>
                <w:rFonts w:ascii="Times New Roman" w:hAnsi="Times New Roman"/>
                <w:sz w:val="24"/>
                <w:szCs w:val="24"/>
              </w:rPr>
              <w:t>Спорткомитет</w:t>
            </w:r>
            <w:proofErr w:type="gramEnd"/>
            <w:r w:rsidRPr="00A0178C">
              <w:rPr>
                <w:rFonts w:ascii="Times New Roman" w:hAnsi="Times New Roman"/>
                <w:sz w:val="24"/>
                <w:szCs w:val="24"/>
              </w:rPr>
              <w:t xml:space="preserve"> ЗАТО Северск</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4.</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города среди общеобразовательных учреждений по волейболу.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19-24.11.17</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 «Дельфин»</w:t>
            </w:r>
          </w:p>
        </w:tc>
        <w:tc>
          <w:tcPr>
            <w:tcW w:w="1793" w:type="dxa"/>
          </w:tcPr>
          <w:p w:rsidR="00A0178C" w:rsidRPr="00A0178C" w:rsidRDefault="00A0178C" w:rsidP="00A0178C">
            <w:pPr>
              <w:spacing w:after="0"/>
              <w:jc w:val="center"/>
              <w:rPr>
                <w:rFonts w:ascii="Times New Roman" w:hAnsi="Times New Roman"/>
                <w:sz w:val="24"/>
                <w:szCs w:val="24"/>
              </w:rPr>
            </w:pPr>
            <w:proofErr w:type="gramStart"/>
            <w:r w:rsidRPr="00A0178C">
              <w:rPr>
                <w:rFonts w:ascii="Times New Roman" w:hAnsi="Times New Roman"/>
                <w:sz w:val="24"/>
                <w:szCs w:val="24"/>
              </w:rPr>
              <w:t>Спорткомитет</w:t>
            </w:r>
            <w:proofErr w:type="gramEnd"/>
            <w:r w:rsidRPr="00A0178C">
              <w:rPr>
                <w:rFonts w:ascii="Times New Roman" w:hAnsi="Times New Roman"/>
                <w:sz w:val="24"/>
                <w:szCs w:val="24"/>
              </w:rPr>
              <w:t xml:space="preserve"> ЗАТО Северск</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5.</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Гарнизонный шахматный турнир</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05.12.17 г.</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в/</w:t>
            </w:r>
            <w:proofErr w:type="gramStart"/>
            <w:r w:rsidRPr="00A0178C">
              <w:rPr>
                <w:rFonts w:ascii="Times New Roman" w:hAnsi="Times New Roman"/>
                <w:sz w:val="24"/>
                <w:szCs w:val="24"/>
              </w:rPr>
              <w:t>ч</w:t>
            </w:r>
            <w:proofErr w:type="gramEnd"/>
            <w:r w:rsidRPr="00A0178C">
              <w:rPr>
                <w:rFonts w:ascii="Times New Roman" w:hAnsi="Times New Roman"/>
                <w:sz w:val="24"/>
                <w:szCs w:val="24"/>
              </w:rPr>
              <w:t xml:space="preserve"> 3478</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в/</w:t>
            </w:r>
            <w:proofErr w:type="gramStart"/>
            <w:r w:rsidRPr="00A0178C">
              <w:rPr>
                <w:rFonts w:ascii="Times New Roman" w:hAnsi="Times New Roman"/>
                <w:sz w:val="24"/>
                <w:szCs w:val="24"/>
              </w:rPr>
              <w:t>ч</w:t>
            </w:r>
            <w:proofErr w:type="gramEnd"/>
            <w:r w:rsidRPr="00A0178C">
              <w:rPr>
                <w:rFonts w:ascii="Times New Roman" w:hAnsi="Times New Roman"/>
                <w:sz w:val="24"/>
                <w:szCs w:val="24"/>
              </w:rPr>
              <w:t xml:space="preserve"> 3478</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6.</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 xml:space="preserve">Первенство города </w:t>
            </w:r>
            <w:proofErr w:type="gramStart"/>
            <w:r w:rsidRPr="00A0178C">
              <w:rPr>
                <w:rFonts w:ascii="Times New Roman" w:hAnsi="Times New Roman"/>
                <w:sz w:val="24"/>
                <w:szCs w:val="24"/>
              </w:rPr>
              <w:t>по летнему</w:t>
            </w:r>
            <w:proofErr w:type="gramEnd"/>
            <w:r w:rsidRPr="00A0178C">
              <w:rPr>
                <w:rFonts w:ascii="Times New Roman" w:hAnsi="Times New Roman"/>
                <w:sz w:val="24"/>
                <w:szCs w:val="24"/>
              </w:rPr>
              <w:t xml:space="preserve">  полиатлону.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5-6.12.17 г</w:t>
            </w:r>
          </w:p>
        </w:tc>
        <w:tc>
          <w:tcPr>
            <w:tcW w:w="1609" w:type="dxa"/>
          </w:tcPr>
          <w:p w:rsidR="00A0178C" w:rsidRPr="00A0178C" w:rsidRDefault="00A0178C" w:rsidP="00A0178C">
            <w:pPr>
              <w:spacing w:after="0"/>
              <w:jc w:val="center"/>
              <w:rPr>
                <w:rFonts w:ascii="Times New Roman" w:hAnsi="Times New Roman"/>
                <w:sz w:val="24"/>
                <w:szCs w:val="24"/>
              </w:rPr>
            </w:pPr>
            <w:proofErr w:type="gramStart"/>
            <w:r w:rsidRPr="00A0178C">
              <w:rPr>
                <w:rFonts w:ascii="Times New Roman" w:hAnsi="Times New Roman"/>
                <w:sz w:val="24"/>
                <w:szCs w:val="24"/>
              </w:rPr>
              <w:t>с</w:t>
            </w:r>
            <w:proofErr w:type="gramEnd"/>
            <w:r w:rsidRPr="00A0178C">
              <w:rPr>
                <w:rFonts w:ascii="Times New Roman" w:hAnsi="Times New Roman"/>
                <w:sz w:val="24"/>
                <w:szCs w:val="24"/>
              </w:rPr>
              <w:t>/к «Дельфин»</w:t>
            </w:r>
          </w:p>
        </w:tc>
        <w:tc>
          <w:tcPr>
            <w:tcW w:w="1793" w:type="dxa"/>
          </w:tcPr>
          <w:p w:rsidR="00A0178C" w:rsidRPr="00A0178C" w:rsidRDefault="00A0178C" w:rsidP="00A0178C">
            <w:pPr>
              <w:spacing w:after="0"/>
              <w:jc w:val="center"/>
              <w:rPr>
                <w:rFonts w:ascii="Times New Roman" w:hAnsi="Times New Roman"/>
                <w:sz w:val="24"/>
                <w:szCs w:val="24"/>
              </w:rPr>
            </w:pPr>
            <w:proofErr w:type="gramStart"/>
            <w:r w:rsidRPr="00A0178C">
              <w:rPr>
                <w:rFonts w:ascii="Times New Roman" w:hAnsi="Times New Roman"/>
                <w:sz w:val="24"/>
                <w:szCs w:val="24"/>
              </w:rPr>
              <w:t>Спорткомитет</w:t>
            </w:r>
            <w:proofErr w:type="gramEnd"/>
            <w:r w:rsidRPr="00A0178C">
              <w:rPr>
                <w:rFonts w:ascii="Times New Roman" w:hAnsi="Times New Roman"/>
                <w:sz w:val="24"/>
                <w:szCs w:val="24"/>
              </w:rPr>
              <w:t xml:space="preserve"> ЗАТО Северск</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 xml:space="preserve">7. </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по пулевой стрельбе среди образовательных учреждений.</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8.12.17 г.</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 xml:space="preserve">Стрелковый тир </w:t>
            </w:r>
          </w:p>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г. Северск</w:t>
            </w:r>
          </w:p>
        </w:tc>
        <w:tc>
          <w:tcPr>
            <w:tcW w:w="1793"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Ассоциация практической стрельбы.</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8.</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Легкоатлетический пробег «Чернобыльская миля».</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апрель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 xml:space="preserve">Прибрежный парк </w:t>
            </w:r>
            <w:proofErr w:type="gramStart"/>
            <w:r w:rsidRPr="00A0178C">
              <w:rPr>
                <w:rFonts w:ascii="Times New Roman" w:hAnsi="Times New Roman"/>
                <w:sz w:val="24"/>
                <w:szCs w:val="24"/>
              </w:rPr>
              <w:t>г</w:t>
            </w:r>
            <w:proofErr w:type="gramEnd"/>
            <w:r w:rsidRPr="00A0178C">
              <w:rPr>
                <w:rFonts w:ascii="Times New Roman" w:hAnsi="Times New Roman"/>
                <w:sz w:val="24"/>
                <w:szCs w:val="24"/>
              </w:rPr>
              <w:t>. Северск</w:t>
            </w:r>
          </w:p>
        </w:tc>
        <w:tc>
          <w:tcPr>
            <w:tcW w:w="1793" w:type="dxa"/>
          </w:tcPr>
          <w:p w:rsidR="00A0178C" w:rsidRPr="00A0178C" w:rsidRDefault="00A0178C" w:rsidP="00A0178C">
            <w:pPr>
              <w:spacing w:after="0"/>
              <w:jc w:val="center"/>
              <w:rPr>
                <w:rFonts w:ascii="Times New Roman" w:hAnsi="Times New Roman"/>
                <w:sz w:val="24"/>
                <w:szCs w:val="24"/>
              </w:rPr>
            </w:pPr>
            <w:proofErr w:type="gramStart"/>
            <w:r w:rsidRPr="00A0178C">
              <w:rPr>
                <w:rFonts w:ascii="Times New Roman" w:hAnsi="Times New Roman"/>
                <w:sz w:val="24"/>
                <w:szCs w:val="24"/>
              </w:rPr>
              <w:t>Спорткомитет</w:t>
            </w:r>
            <w:proofErr w:type="gramEnd"/>
            <w:r w:rsidRPr="00A0178C">
              <w:rPr>
                <w:rFonts w:ascii="Times New Roman" w:hAnsi="Times New Roman"/>
                <w:sz w:val="24"/>
                <w:szCs w:val="24"/>
              </w:rPr>
              <w:t xml:space="preserve"> ЗАТО Северск</w:t>
            </w:r>
          </w:p>
        </w:tc>
      </w:tr>
      <w:tr w:rsidR="00A0178C" w:rsidRPr="00A0178C" w:rsidTr="00A0178C">
        <w:tc>
          <w:tcPr>
            <w:tcW w:w="560"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9.</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Сдача нормативов Всероссийского оборонно-спортивного  комплекса ГТО</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октябрь</w:t>
            </w:r>
          </w:p>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май</w:t>
            </w:r>
          </w:p>
        </w:tc>
        <w:tc>
          <w:tcPr>
            <w:tcW w:w="1609" w:type="dxa"/>
          </w:tcPr>
          <w:p w:rsidR="00A0178C" w:rsidRPr="00A0178C" w:rsidRDefault="00A0178C" w:rsidP="00A0178C">
            <w:pPr>
              <w:spacing w:after="0"/>
              <w:jc w:val="center"/>
              <w:rPr>
                <w:rFonts w:ascii="Times New Roman" w:hAnsi="Times New Roman"/>
                <w:sz w:val="24"/>
                <w:szCs w:val="24"/>
              </w:rPr>
            </w:pPr>
            <w:proofErr w:type="gramStart"/>
            <w:r w:rsidRPr="00A0178C">
              <w:rPr>
                <w:rFonts w:ascii="Times New Roman" w:hAnsi="Times New Roman"/>
                <w:sz w:val="24"/>
                <w:szCs w:val="24"/>
              </w:rPr>
              <w:t>с</w:t>
            </w:r>
            <w:proofErr w:type="gramEnd"/>
            <w:r w:rsidRPr="00A0178C">
              <w:rPr>
                <w:rFonts w:ascii="Times New Roman" w:hAnsi="Times New Roman"/>
                <w:sz w:val="24"/>
                <w:szCs w:val="24"/>
              </w:rPr>
              <w:t>/к «Дельфин»</w:t>
            </w:r>
          </w:p>
        </w:tc>
        <w:tc>
          <w:tcPr>
            <w:tcW w:w="1793" w:type="dxa"/>
          </w:tcPr>
          <w:p w:rsidR="00A0178C" w:rsidRPr="00A0178C" w:rsidRDefault="00A0178C" w:rsidP="00A0178C">
            <w:pPr>
              <w:spacing w:after="0"/>
              <w:jc w:val="center"/>
              <w:rPr>
                <w:rFonts w:ascii="Times New Roman" w:hAnsi="Times New Roman"/>
                <w:sz w:val="24"/>
                <w:szCs w:val="24"/>
              </w:rPr>
            </w:pPr>
            <w:proofErr w:type="gramStart"/>
            <w:r w:rsidRPr="00A0178C">
              <w:rPr>
                <w:rFonts w:ascii="Times New Roman" w:hAnsi="Times New Roman"/>
                <w:sz w:val="24"/>
                <w:szCs w:val="24"/>
              </w:rPr>
              <w:t>Спорткомитет</w:t>
            </w:r>
            <w:proofErr w:type="gramEnd"/>
            <w:r w:rsidRPr="00A0178C">
              <w:rPr>
                <w:rFonts w:ascii="Times New Roman" w:hAnsi="Times New Roman"/>
                <w:sz w:val="24"/>
                <w:szCs w:val="24"/>
              </w:rPr>
              <w:t xml:space="preserve"> ЗАТО Северск</w:t>
            </w:r>
          </w:p>
        </w:tc>
      </w:tr>
      <w:tr w:rsidR="00A0178C" w:rsidRPr="00A0178C" w:rsidTr="00A0178C">
        <w:tc>
          <w:tcPr>
            <w:tcW w:w="9570" w:type="dxa"/>
            <w:gridSpan w:val="5"/>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3. Спортивные мероприятия в ОГБОУ КШИ «Северский кадетский корпус»</w:t>
            </w: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кроссу на 1000 метров.</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сентябрь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2.</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мини-футболу.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сентябрь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3.</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гиревому спорту.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октябрь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4.</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баскетболу.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октябрь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5.</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армреслингу.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ноябрь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6.</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волейболу.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ноябрь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7.</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лыжным гонкам</w:t>
            </w:r>
          </w:p>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 xml:space="preserve"> (1000 м).</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декабрь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8.</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лыжным гонкам</w:t>
            </w:r>
          </w:p>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 xml:space="preserve"> (1500 м).</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декабрь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9.</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лыжным гонкам</w:t>
            </w:r>
          </w:p>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 xml:space="preserve"> (3000 м).</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январь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lastRenderedPageBreak/>
              <w:t>10.</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Военизированная спортивная  эстафета, посвященная Дню защитника Отечества</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февраль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11.</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стритболу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март</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12.</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настольному теннису.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март</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13.</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 по футболу</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апрель</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14.</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Первенство СКК по кроссу на 3000 метров</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Май</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r w:rsidR="00A0178C" w:rsidRPr="00A0178C" w:rsidTr="00A0178C">
        <w:tc>
          <w:tcPr>
            <w:tcW w:w="560" w:type="dxa"/>
          </w:tcPr>
          <w:p w:rsidR="00A0178C" w:rsidRPr="00A0178C" w:rsidRDefault="00A0178C" w:rsidP="00A0178C">
            <w:pPr>
              <w:spacing w:after="0"/>
              <w:jc w:val="center"/>
              <w:rPr>
                <w:rFonts w:ascii="Times New Roman" w:hAnsi="Times New Roman"/>
                <w:b/>
                <w:sz w:val="24"/>
                <w:szCs w:val="24"/>
              </w:rPr>
            </w:pPr>
            <w:r w:rsidRPr="00A0178C">
              <w:rPr>
                <w:rFonts w:ascii="Times New Roman" w:hAnsi="Times New Roman"/>
                <w:b/>
                <w:sz w:val="24"/>
                <w:szCs w:val="24"/>
              </w:rPr>
              <w:t>15.</w:t>
            </w:r>
          </w:p>
        </w:tc>
        <w:tc>
          <w:tcPr>
            <w:tcW w:w="4129" w:type="dxa"/>
          </w:tcPr>
          <w:p w:rsidR="00A0178C" w:rsidRPr="00A0178C" w:rsidRDefault="00A0178C" w:rsidP="00A0178C">
            <w:pPr>
              <w:spacing w:after="0"/>
              <w:rPr>
                <w:rFonts w:ascii="Times New Roman" w:hAnsi="Times New Roman"/>
                <w:sz w:val="24"/>
                <w:szCs w:val="24"/>
              </w:rPr>
            </w:pPr>
            <w:r w:rsidRPr="00A0178C">
              <w:rPr>
                <w:rFonts w:ascii="Times New Roman" w:hAnsi="Times New Roman"/>
                <w:sz w:val="24"/>
                <w:szCs w:val="24"/>
              </w:rPr>
              <w:t>Сдача нормативов военно-спортивного комплекса «Кадет-спортсмен».</w:t>
            </w:r>
          </w:p>
        </w:tc>
        <w:tc>
          <w:tcPr>
            <w:tcW w:w="147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В течение учебного года</w:t>
            </w:r>
          </w:p>
        </w:tc>
        <w:tc>
          <w:tcPr>
            <w:tcW w:w="1609" w:type="dxa"/>
          </w:tcPr>
          <w:p w:rsidR="00A0178C" w:rsidRPr="00A0178C" w:rsidRDefault="00A0178C" w:rsidP="00A0178C">
            <w:pPr>
              <w:spacing w:after="0"/>
              <w:jc w:val="center"/>
              <w:rPr>
                <w:rFonts w:ascii="Times New Roman" w:hAnsi="Times New Roman"/>
                <w:sz w:val="24"/>
                <w:szCs w:val="24"/>
              </w:rPr>
            </w:pPr>
            <w:r w:rsidRPr="00A0178C">
              <w:rPr>
                <w:rFonts w:ascii="Times New Roman" w:hAnsi="Times New Roman"/>
                <w:sz w:val="24"/>
                <w:szCs w:val="24"/>
              </w:rPr>
              <w:t>СКК</w:t>
            </w:r>
          </w:p>
        </w:tc>
        <w:tc>
          <w:tcPr>
            <w:tcW w:w="1793" w:type="dxa"/>
          </w:tcPr>
          <w:p w:rsidR="00A0178C" w:rsidRPr="00A0178C" w:rsidRDefault="00A0178C" w:rsidP="00A0178C">
            <w:pPr>
              <w:spacing w:after="0"/>
              <w:jc w:val="center"/>
              <w:rPr>
                <w:rFonts w:ascii="Times New Roman" w:hAnsi="Times New Roman"/>
                <w:sz w:val="24"/>
                <w:szCs w:val="24"/>
              </w:rPr>
            </w:pPr>
          </w:p>
        </w:tc>
      </w:tr>
    </w:tbl>
    <w:p w:rsidR="0022363F" w:rsidRPr="00F21F82" w:rsidRDefault="0022363F" w:rsidP="00A0178C">
      <w:pPr>
        <w:spacing w:after="0"/>
        <w:rPr>
          <w:rFonts w:ascii="Times New Roman" w:hAnsi="Times New Roman"/>
          <w:sz w:val="24"/>
          <w:szCs w:val="24"/>
        </w:rPr>
      </w:pPr>
    </w:p>
    <w:p w:rsidR="0022363F" w:rsidRPr="00F21F82" w:rsidRDefault="0022363F" w:rsidP="0022363F">
      <w:pPr>
        <w:rPr>
          <w:rFonts w:ascii="Times New Roman" w:hAnsi="Times New Roman"/>
          <w:sz w:val="24"/>
          <w:szCs w:val="24"/>
        </w:rPr>
      </w:pPr>
      <w:r w:rsidRPr="00F21F82">
        <w:rPr>
          <w:rFonts w:ascii="Times New Roman" w:hAnsi="Times New Roman"/>
          <w:sz w:val="24"/>
          <w:szCs w:val="24"/>
        </w:rPr>
        <w:t>Заместитель директора по БиСп  И.С. Здоровец</w:t>
      </w:r>
    </w:p>
    <w:p w:rsidR="002F61E3" w:rsidRPr="00871338" w:rsidRDefault="002F61E3" w:rsidP="002F61E3">
      <w:pPr>
        <w:rPr>
          <w:sz w:val="24"/>
          <w:szCs w:val="24"/>
        </w:rPr>
      </w:pPr>
    </w:p>
    <w:p w:rsidR="002F61E3" w:rsidRPr="00230F89" w:rsidRDefault="002F61E3" w:rsidP="00CD5FD8">
      <w:pPr>
        <w:spacing w:after="0" w:line="240" w:lineRule="auto"/>
        <w:jc w:val="center"/>
        <w:rPr>
          <w:rFonts w:ascii="Times New Roman" w:hAnsi="Times New Roman"/>
          <w:b/>
          <w:sz w:val="24"/>
          <w:szCs w:val="24"/>
        </w:rPr>
      </w:pPr>
    </w:p>
    <w:p w:rsidR="0012547C" w:rsidRDefault="0012547C"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CD5FD8" w:rsidRDefault="00CD5FD8" w:rsidP="0012547C">
      <w:pPr>
        <w:rPr>
          <w:sz w:val="24"/>
          <w:szCs w:val="24"/>
        </w:rPr>
      </w:pPr>
    </w:p>
    <w:p w:rsidR="002A5DDC" w:rsidRPr="00A35572" w:rsidRDefault="002A5DDC" w:rsidP="00272F5A">
      <w:pPr>
        <w:pStyle w:val="2"/>
      </w:pPr>
      <w:bookmarkStart w:id="25" w:name="_Toc495767208"/>
      <w:r w:rsidRPr="00A35572">
        <w:lastRenderedPageBreak/>
        <w:t>МОДЕЛЬ ВЫПУСКНИКА ШКОЛЫ</w:t>
      </w:r>
      <w:bookmarkEnd w:id="25"/>
    </w:p>
    <w:p w:rsidR="002A5DDC" w:rsidRDefault="002A5DDC" w:rsidP="0036078F">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За основу построения модели выпускника взяты качества, которые должны быть сформированы у учащихся в соответствии с задачами той или иной ступени образования.</w:t>
      </w:r>
    </w:p>
    <w:p w:rsidR="002A5DDC" w:rsidRDefault="002A5DDC" w:rsidP="0036078F">
      <w:pPr>
        <w:spacing w:after="0"/>
        <w:rPr>
          <w:rFonts w:ascii="Times New Roman" w:hAnsi="Times New Roman"/>
          <w:color w:val="000000"/>
          <w:sz w:val="24"/>
          <w:szCs w:val="24"/>
          <w:shd w:val="clear" w:color="auto" w:fill="FFFFFF"/>
        </w:rPr>
      </w:pPr>
    </w:p>
    <w:p w:rsidR="002A5DDC" w:rsidRDefault="002A5DDC" w:rsidP="0036078F">
      <w:pPr>
        <w:spacing w:after="0"/>
        <w:rPr>
          <w:rFonts w:ascii="Times New Roman" w:hAnsi="Times New Roman"/>
          <w:color w:val="000000"/>
          <w:sz w:val="24"/>
          <w:szCs w:val="24"/>
          <w:shd w:val="clear" w:color="auto" w:fill="FFFFFF"/>
        </w:rPr>
      </w:pPr>
      <w:proofErr w:type="gramStart"/>
      <w:r>
        <w:rPr>
          <w:rFonts w:ascii="Times New Roman" w:hAnsi="Times New Roman"/>
          <w:color w:val="000000"/>
          <w:sz w:val="24"/>
          <w:szCs w:val="24"/>
          <w:shd w:val="clear" w:color="auto" w:fill="FFFFFF"/>
        </w:rPr>
        <w:t>Обучающиеся</w:t>
      </w:r>
      <w:proofErr w:type="gramEnd"/>
      <w:r>
        <w:rPr>
          <w:rFonts w:ascii="Times New Roman" w:hAnsi="Times New Roman"/>
          <w:color w:val="000000"/>
          <w:sz w:val="24"/>
          <w:szCs w:val="24"/>
          <w:shd w:val="clear" w:color="auto" w:fill="FFFFFF"/>
        </w:rPr>
        <w:t xml:space="preserve">, получившие </w:t>
      </w:r>
      <w:r>
        <w:rPr>
          <w:rFonts w:ascii="Times New Roman" w:hAnsi="Times New Roman"/>
          <w:b/>
          <w:color w:val="000000"/>
          <w:sz w:val="24"/>
          <w:szCs w:val="24"/>
          <w:shd w:val="clear" w:color="auto" w:fill="FFFFFF"/>
        </w:rPr>
        <w:t>основное общее образование</w:t>
      </w:r>
      <w:r>
        <w:rPr>
          <w:rFonts w:ascii="Times New Roman" w:hAnsi="Times New Roman"/>
          <w:color w:val="000000"/>
          <w:sz w:val="24"/>
          <w:szCs w:val="24"/>
          <w:shd w:val="clear" w:color="auto" w:fill="FFFFFF"/>
        </w:rPr>
        <w:t>, должны:</w:t>
      </w:r>
    </w:p>
    <w:p w:rsidR="002A5DDC" w:rsidRDefault="002A5DDC" w:rsidP="00F230D2">
      <w:pPr>
        <w:pStyle w:val="a3"/>
        <w:numPr>
          <w:ilvl w:val="0"/>
          <w:numId w:val="7"/>
        </w:numPr>
        <w:spacing w:after="0" w:line="240" w:lineRule="auto"/>
        <w:rPr>
          <w:rFonts w:ascii="Times New Roman" w:hAnsi="Times New Roman"/>
          <w:color w:val="000000"/>
          <w:sz w:val="24"/>
          <w:szCs w:val="24"/>
          <w:shd w:val="clear" w:color="auto" w:fill="FFFFFF"/>
        </w:rPr>
      </w:pPr>
      <w:r w:rsidRPr="00896BE6">
        <w:rPr>
          <w:rFonts w:ascii="Times New Roman" w:hAnsi="Times New Roman"/>
          <w:color w:val="000000"/>
          <w:sz w:val="24"/>
          <w:szCs w:val="24"/>
          <w:shd w:val="clear" w:color="auto" w:fill="FFFFFF"/>
        </w:rPr>
        <w:t>освоить на уровне требований государственных программ учебный материал по всем предметам школьного учебного плана;</w:t>
      </w:r>
    </w:p>
    <w:p w:rsidR="002A5DDC" w:rsidRDefault="002A5DDC" w:rsidP="00F230D2">
      <w:pPr>
        <w:pStyle w:val="a3"/>
        <w:numPr>
          <w:ilvl w:val="0"/>
          <w:numId w:val="7"/>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изучить на повышенном уровне сложности учебные программы по отдельным предметам (с учетом предпрофильного направления класса);</w:t>
      </w:r>
    </w:p>
    <w:p w:rsidR="002A5DDC" w:rsidRDefault="002A5DDC" w:rsidP="00F230D2">
      <w:pPr>
        <w:pStyle w:val="a3"/>
        <w:numPr>
          <w:ilvl w:val="0"/>
          <w:numId w:val="7"/>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приобрести необходимые знания и навыки жизни в обществе, овладеть средствами коммуникации;</w:t>
      </w:r>
    </w:p>
    <w:p w:rsidR="002A5DDC" w:rsidRDefault="002A5DDC" w:rsidP="00F230D2">
      <w:pPr>
        <w:pStyle w:val="a3"/>
        <w:numPr>
          <w:ilvl w:val="0"/>
          <w:numId w:val="7"/>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овладеть информационно-коммуникационными навыками;</w:t>
      </w:r>
    </w:p>
    <w:p w:rsidR="002A5DDC" w:rsidRDefault="002A5DDC" w:rsidP="00F230D2">
      <w:pPr>
        <w:pStyle w:val="a3"/>
        <w:numPr>
          <w:ilvl w:val="0"/>
          <w:numId w:val="7"/>
        </w:numPr>
        <w:spacing w:after="0" w:line="240" w:lineRule="auto"/>
        <w:rPr>
          <w:rFonts w:ascii="Times New Roman" w:hAnsi="Times New Roman"/>
          <w:color w:val="000000"/>
          <w:sz w:val="24"/>
          <w:szCs w:val="24"/>
          <w:shd w:val="clear" w:color="auto" w:fill="FFFFFF"/>
        </w:rPr>
      </w:pPr>
      <w:proofErr w:type="gramStart"/>
      <w:r>
        <w:rPr>
          <w:rFonts w:ascii="Times New Roman" w:hAnsi="Times New Roman"/>
          <w:color w:val="000000"/>
          <w:sz w:val="24"/>
          <w:szCs w:val="24"/>
          <w:shd w:val="clear" w:color="auto" w:fill="FFFFFF"/>
        </w:rPr>
        <w:t>овладеть системой общеучебных умений (сравнение, обобщение, анализ, синтез, классификация, выделение главного);</w:t>
      </w:r>
      <w:proofErr w:type="gramEnd"/>
    </w:p>
    <w:p w:rsidR="002A5DDC" w:rsidRDefault="002A5DDC" w:rsidP="00F230D2">
      <w:pPr>
        <w:pStyle w:val="a3"/>
        <w:numPr>
          <w:ilvl w:val="0"/>
          <w:numId w:val="7"/>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знать свои гражданские права и уметь их реализовать, уважать свое и чужое достоинство, собственный труд и труд других людей;</w:t>
      </w:r>
    </w:p>
    <w:p w:rsidR="002A5DDC" w:rsidRDefault="002A5DDC" w:rsidP="00F230D2">
      <w:pPr>
        <w:pStyle w:val="a3"/>
        <w:numPr>
          <w:ilvl w:val="0"/>
          <w:numId w:val="7"/>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углубить представления об элементарных правилах здоровьесбережения.</w:t>
      </w:r>
    </w:p>
    <w:p w:rsidR="002A5DDC" w:rsidRDefault="002A5DDC" w:rsidP="008F24FE">
      <w:pPr>
        <w:spacing w:after="0" w:line="240" w:lineRule="auto"/>
        <w:rPr>
          <w:rFonts w:ascii="Times New Roman" w:hAnsi="Times New Roman"/>
          <w:color w:val="000000"/>
          <w:sz w:val="24"/>
          <w:szCs w:val="24"/>
          <w:shd w:val="clear" w:color="auto" w:fill="FFFFFF"/>
        </w:rPr>
      </w:pPr>
    </w:p>
    <w:p w:rsidR="002A5DDC" w:rsidRDefault="002A5DDC" w:rsidP="008F24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Выпускник, получивший </w:t>
      </w:r>
      <w:r>
        <w:rPr>
          <w:rFonts w:ascii="Times New Roman" w:hAnsi="Times New Roman"/>
          <w:b/>
          <w:color w:val="000000"/>
          <w:sz w:val="24"/>
          <w:szCs w:val="24"/>
          <w:shd w:val="clear" w:color="auto" w:fill="FFFFFF"/>
        </w:rPr>
        <w:t xml:space="preserve">среднее (полное) общее образование, </w:t>
      </w:r>
      <w:r>
        <w:rPr>
          <w:rFonts w:ascii="Times New Roman" w:hAnsi="Times New Roman"/>
          <w:color w:val="000000"/>
          <w:sz w:val="24"/>
          <w:szCs w:val="24"/>
          <w:shd w:val="clear" w:color="auto" w:fill="FFFFFF"/>
        </w:rPr>
        <w:t>- это человек, который:</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sidRPr="00896BE6">
        <w:rPr>
          <w:rFonts w:ascii="Times New Roman" w:hAnsi="Times New Roman"/>
          <w:color w:val="000000"/>
          <w:sz w:val="24"/>
          <w:szCs w:val="24"/>
          <w:shd w:val="clear" w:color="auto" w:fill="FFFFFF"/>
        </w:rPr>
        <w:t>освоил все образовательные программы по предметам школьного учебного плана</w:t>
      </w:r>
      <w:r>
        <w:rPr>
          <w:rFonts w:ascii="Times New Roman" w:hAnsi="Times New Roman"/>
          <w:color w:val="000000"/>
          <w:sz w:val="24"/>
          <w:szCs w:val="24"/>
          <w:shd w:val="clear" w:color="auto" w:fill="FFFFFF"/>
        </w:rPr>
        <w:t>;</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изучил на повышенном уровне сложности учебные программы по профилирующим предметам;</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освоил содержание выбранного профиля обучения на уровне, достаточном для успешного обучения в учреждениях начального, среднего и высшего профессионального образования;</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овладел основами компьютерной грамотности, программирования, получил начальные навыки технического обслуживания вычислительной техники;</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знает свои гражданские права и умеет их реализовать, уважает свое и чужое достоинство, собственный труд и труд других людей;</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готов к формам и методам обучения, применяемым в учреждениях высшего профессионально образования;</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умеет осмысленно и ответственно осуществлять выбор собственных действий, контролировать и анализировать их, обладает чувством социальной ответственности; </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proofErr w:type="gramStart"/>
      <w:r>
        <w:rPr>
          <w:rFonts w:ascii="Times New Roman" w:hAnsi="Times New Roman"/>
          <w:color w:val="000000"/>
          <w:sz w:val="24"/>
          <w:szCs w:val="24"/>
          <w:shd w:val="clear" w:color="auto" w:fill="FFFFFF"/>
        </w:rPr>
        <w:t>способен</w:t>
      </w:r>
      <w:proofErr w:type="gramEnd"/>
      <w:r>
        <w:rPr>
          <w:rFonts w:ascii="Times New Roman" w:hAnsi="Times New Roman"/>
          <w:color w:val="000000"/>
          <w:sz w:val="24"/>
          <w:szCs w:val="24"/>
          <w:shd w:val="clear" w:color="auto" w:fill="FFFFFF"/>
        </w:rPr>
        <w:t xml:space="preserve"> к жизненному самоопределению и самореализации, может быстро адаптироваться к различного рода изменениям;</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ведет здоровый образ жизни;</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готов к сотрудничеству и созидательной деятельности;</w:t>
      </w:r>
    </w:p>
    <w:p w:rsidR="002A5DDC" w:rsidRDefault="002A5DDC" w:rsidP="00F230D2">
      <w:pPr>
        <w:pStyle w:val="a3"/>
        <w:numPr>
          <w:ilvl w:val="0"/>
          <w:numId w:val="8"/>
        </w:num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толерантен, терпим к чужому мнению, умеет вести диалог, искать и находить содержательные компромиссы.</w:t>
      </w:r>
    </w:p>
    <w:p w:rsidR="002A5DDC" w:rsidRDefault="002A5DDC" w:rsidP="0036078F">
      <w:pPr>
        <w:spacing w:after="0"/>
        <w:rPr>
          <w:rFonts w:ascii="Times New Roman" w:hAnsi="Times New Roman"/>
          <w:color w:val="000000"/>
          <w:sz w:val="24"/>
          <w:szCs w:val="24"/>
          <w:shd w:val="clear" w:color="auto" w:fill="FFFFFF"/>
        </w:rPr>
      </w:pPr>
    </w:p>
    <w:p w:rsidR="002A5DDC" w:rsidRDefault="002A5DDC" w:rsidP="0036078F">
      <w:pPr>
        <w:pStyle w:val="11"/>
        <w:jc w:val="center"/>
        <w:rPr>
          <w:sz w:val="24"/>
        </w:rPr>
      </w:pPr>
      <w:bookmarkStart w:id="26" w:name="_Toc355564710"/>
    </w:p>
    <w:p w:rsidR="002A5DDC" w:rsidRDefault="002A5DDC" w:rsidP="0036078F">
      <w:pPr>
        <w:pStyle w:val="11"/>
        <w:jc w:val="center"/>
        <w:rPr>
          <w:sz w:val="24"/>
        </w:rPr>
      </w:pPr>
    </w:p>
    <w:p w:rsidR="002A5DDC" w:rsidRDefault="002A5DDC" w:rsidP="0036078F">
      <w:pPr>
        <w:pStyle w:val="11"/>
        <w:jc w:val="center"/>
        <w:rPr>
          <w:sz w:val="24"/>
        </w:rPr>
      </w:pPr>
    </w:p>
    <w:p w:rsidR="002A5DDC" w:rsidRDefault="002A5DDC" w:rsidP="0036078F">
      <w:pPr>
        <w:pStyle w:val="11"/>
        <w:jc w:val="center"/>
        <w:rPr>
          <w:sz w:val="24"/>
        </w:rPr>
      </w:pPr>
    </w:p>
    <w:p w:rsidR="002A5DDC" w:rsidRDefault="002A5DDC" w:rsidP="0036078F">
      <w:pPr>
        <w:pStyle w:val="11"/>
        <w:jc w:val="center"/>
        <w:rPr>
          <w:sz w:val="24"/>
        </w:rPr>
      </w:pPr>
    </w:p>
    <w:p w:rsidR="002A5DDC" w:rsidRDefault="002A5DDC" w:rsidP="0036078F">
      <w:pPr>
        <w:pStyle w:val="11"/>
        <w:jc w:val="center"/>
        <w:rPr>
          <w:sz w:val="24"/>
        </w:rPr>
      </w:pPr>
    </w:p>
    <w:p w:rsidR="00CD5FD8" w:rsidRDefault="00CD5FD8" w:rsidP="0036078F">
      <w:pPr>
        <w:pStyle w:val="11"/>
        <w:jc w:val="center"/>
        <w:rPr>
          <w:sz w:val="24"/>
        </w:rPr>
      </w:pPr>
    </w:p>
    <w:p w:rsidR="00CD5FD8" w:rsidRDefault="00CD5FD8" w:rsidP="0036078F">
      <w:pPr>
        <w:pStyle w:val="11"/>
        <w:jc w:val="center"/>
        <w:rPr>
          <w:sz w:val="24"/>
        </w:rPr>
      </w:pPr>
    </w:p>
    <w:p w:rsidR="00CD5FD8" w:rsidRDefault="00CD5FD8" w:rsidP="0036078F">
      <w:pPr>
        <w:pStyle w:val="11"/>
        <w:jc w:val="center"/>
        <w:rPr>
          <w:sz w:val="24"/>
        </w:rPr>
      </w:pPr>
    </w:p>
    <w:p w:rsidR="00CD5FD8" w:rsidRDefault="00CD5FD8" w:rsidP="0036078F">
      <w:pPr>
        <w:pStyle w:val="11"/>
        <w:jc w:val="center"/>
        <w:rPr>
          <w:sz w:val="24"/>
        </w:rPr>
      </w:pPr>
    </w:p>
    <w:p w:rsidR="002A5DDC" w:rsidRPr="00A35572" w:rsidRDefault="002A5DDC" w:rsidP="0036078F">
      <w:pPr>
        <w:pStyle w:val="11"/>
        <w:jc w:val="center"/>
        <w:rPr>
          <w:sz w:val="24"/>
        </w:rPr>
      </w:pPr>
      <w:r w:rsidRPr="00A35572">
        <w:rPr>
          <w:sz w:val="24"/>
        </w:rPr>
        <w:lastRenderedPageBreak/>
        <w:t>СТРУКТУРА ОБРАЗОВАТЕЛЬНОЙ МОДЕЛИ ШКОЛЫ</w:t>
      </w:r>
      <w:bookmarkEnd w:id="26"/>
    </w:p>
    <w:p w:rsidR="002A5DDC" w:rsidRPr="00A609CF" w:rsidRDefault="002A5DDC" w:rsidP="0036078F">
      <w:pPr>
        <w:tabs>
          <w:tab w:val="left" w:pos="5660"/>
        </w:tabs>
        <w:rPr>
          <w:rFonts w:ascii="Times New Roman" w:hAnsi="Times New Roman"/>
          <w:color w:val="000000"/>
          <w:sz w:val="24"/>
        </w:rPr>
      </w:pPr>
      <w:r w:rsidRPr="00A609CF">
        <w:rPr>
          <w:rFonts w:ascii="Times New Roman" w:hAnsi="Times New Roman"/>
          <w:b/>
          <w:color w:val="000000"/>
          <w:sz w:val="24"/>
          <w:lang w:val="en-US"/>
        </w:rPr>
        <w:t>I</w:t>
      </w:r>
      <w:r w:rsidRPr="00A609CF">
        <w:rPr>
          <w:rFonts w:ascii="Times New Roman" w:hAnsi="Times New Roman"/>
          <w:b/>
          <w:color w:val="000000"/>
          <w:sz w:val="24"/>
        </w:rPr>
        <w:t xml:space="preserve"> ступень</w:t>
      </w:r>
      <w:r w:rsidRPr="00A609CF">
        <w:rPr>
          <w:rFonts w:ascii="Times New Roman" w:hAnsi="Times New Roman"/>
          <w:color w:val="000000"/>
          <w:sz w:val="24"/>
        </w:rPr>
        <w:t xml:space="preserve"> (7 классы) </w:t>
      </w:r>
    </w:p>
    <w:p w:rsidR="002A5DDC" w:rsidRPr="00A609CF" w:rsidRDefault="002A5DDC" w:rsidP="0036078F">
      <w:pPr>
        <w:tabs>
          <w:tab w:val="left" w:pos="5660"/>
        </w:tabs>
        <w:jc w:val="both"/>
        <w:rPr>
          <w:rFonts w:ascii="Times New Roman" w:hAnsi="Times New Roman"/>
          <w:color w:val="000000"/>
          <w:sz w:val="24"/>
        </w:rPr>
      </w:pPr>
      <w:r w:rsidRPr="00A609CF">
        <w:rPr>
          <w:rFonts w:ascii="Times New Roman" w:hAnsi="Times New Roman"/>
          <w:color w:val="000000"/>
          <w:sz w:val="24"/>
        </w:rPr>
        <w:t>Цель: создание условий для самоактуализации и  развития творческой и интеллектуальной активности</w:t>
      </w:r>
    </w:p>
    <w:p w:rsidR="002A5DDC" w:rsidRPr="00261E93" w:rsidRDefault="00255C41" w:rsidP="0036078F">
      <w:pPr>
        <w:tabs>
          <w:tab w:val="left" w:pos="2080"/>
        </w:tabs>
        <w:jc w:val="both"/>
        <w:rPr>
          <w:rFonts w:ascii="Times New Roman" w:hAnsi="Times New Roman"/>
          <w:color w:val="000000"/>
          <w:sz w:val="24"/>
          <w:szCs w:val="28"/>
        </w:rPr>
      </w:pPr>
      <w:r w:rsidRPr="00255C41">
        <w:rPr>
          <w:noProof/>
          <w:lang w:eastAsia="ru-RU"/>
        </w:rPr>
        <w:pict>
          <v:shape id="_x0000_s1035" type="#_x0000_t202" style="position:absolute;left:0;text-align:left;margin-left:262.55pt;margin-top:15.65pt;width:225pt;height:27pt;z-index:251635712">
            <v:textbox style="mso-next-textbox:#_x0000_s1035">
              <w:txbxContent>
                <w:p w:rsidR="00DA0BD5" w:rsidRPr="00261E93" w:rsidRDefault="00DA0BD5" w:rsidP="0036078F">
                  <w:pPr>
                    <w:jc w:val="center"/>
                    <w:rPr>
                      <w:rFonts w:ascii="Times New Roman" w:hAnsi="Times New Roman"/>
                      <w:b/>
                    </w:rPr>
                  </w:pPr>
                  <w:r w:rsidRPr="00261E93">
                    <w:rPr>
                      <w:rFonts w:ascii="Times New Roman" w:hAnsi="Times New Roman"/>
                      <w:b/>
                    </w:rPr>
                    <w:t>Используемые технологии</w:t>
                  </w:r>
                </w:p>
              </w:txbxContent>
            </v:textbox>
          </v:shape>
        </w:pict>
      </w:r>
      <w:r w:rsidRPr="00255C41">
        <w:rPr>
          <w:noProof/>
          <w:lang w:eastAsia="ru-RU"/>
        </w:rPr>
        <w:pict>
          <v:shape id="_x0000_s1036" type="#_x0000_t202" style="position:absolute;left:0;text-align:left;margin-left:63pt;margin-top:15.65pt;width:162pt;height:63pt;z-index:251629568">
            <v:textbox style="mso-next-textbox:#_x0000_s1036">
              <w:txbxContent>
                <w:p w:rsidR="00DA0BD5" w:rsidRPr="00261E93" w:rsidRDefault="00DA0BD5" w:rsidP="0036078F">
                  <w:pPr>
                    <w:jc w:val="center"/>
                    <w:rPr>
                      <w:rFonts w:ascii="Times New Roman" w:hAnsi="Times New Roman"/>
                    </w:rPr>
                  </w:pPr>
                  <w:r w:rsidRPr="00261E93">
                    <w:rPr>
                      <w:rFonts w:ascii="Times New Roman" w:hAnsi="Times New Roman"/>
                    </w:rPr>
                    <w:t>Сформированные учебно-познавательные интересы</w:t>
                  </w:r>
                </w:p>
              </w:txbxContent>
            </v:textbox>
          </v:shape>
        </w:pict>
      </w:r>
      <w:r w:rsidRPr="00255C41">
        <w:rPr>
          <w:noProof/>
          <w:lang w:eastAsia="ru-RU"/>
        </w:rPr>
        <w:pict>
          <v:shape id="_x0000_s1037" type="#_x0000_t202" style="position:absolute;left:0;text-align:left;margin-left:9pt;margin-top:4.9pt;width:27pt;height:573.1pt;z-index:251628544">
            <v:textbox style="mso-next-textbox:#_x0000_s1037">
              <w:txbxContent>
                <w:p w:rsidR="00DA0BD5" w:rsidRPr="00261E93" w:rsidRDefault="00DA0BD5" w:rsidP="0036078F">
                  <w:pPr>
                    <w:jc w:val="center"/>
                    <w:rPr>
                      <w:rFonts w:ascii="Times New Roman" w:hAnsi="Times New Roman"/>
                      <w:b/>
                    </w:rPr>
                  </w:pPr>
                  <w:r w:rsidRPr="00261E93">
                    <w:rPr>
                      <w:rFonts w:ascii="Times New Roman" w:hAnsi="Times New Roman"/>
                      <w:b/>
                    </w:rPr>
                    <w:t>М</w:t>
                  </w:r>
                </w:p>
                <w:p w:rsidR="00DA0BD5" w:rsidRPr="00261E93" w:rsidRDefault="00DA0BD5" w:rsidP="0036078F">
                  <w:pPr>
                    <w:jc w:val="center"/>
                    <w:rPr>
                      <w:rFonts w:ascii="Times New Roman" w:hAnsi="Times New Roman"/>
                      <w:b/>
                    </w:rPr>
                  </w:pPr>
                  <w:r w:rsidRPr="00261E93">
                    <w:rPr>
                      <w:rFonts w:ascii="Times New Roman" w:hAnsi="Times New Roman"/>
                      <w:b/>
                    </w:rPr>
                    <w:t>О</w:t>
                  </w:r>
                </w:p>
                <w:p w:rsidR="00DA0BD5" w:rsidRPr="00261E93" w:rsidRDefault="00DA0BD5" w:rsidP="0036078F">
                  <w:pPr>
                    <w:jc w:val="center"/>
                    <w:rPr>
                      <w:rFonts w:ascii="Times New Roman" w:hAnsi="Times New Roman"/>
                      <w:b/>
                    </w:rPr>
                  </w:pPr>
                  <w:r w:rsidRPr="00261E93">
                    <w:rPr>
                      <w:rFonts w:ascii="Times New Roman" w:hAnsi="Times New Roman"/>
                      <w:b/>
                    </w:rPr>
                    <w:t>Д</w:t>
                  </w:r>
                </w:p>
                <w:p w:rsidR="00DA0BD5" w:rsidRPr="00261E93" w:rsidRDefault="00DA0BD5" w:rsidP="0036078F">
                  <w:pPr>
                    <w:jc w:val="center"/>
                    <w:rPr>
                      <w:rFonts w:ascii="Times New Roman" w:hAnsi="Times New Roman"/>
                      <w:b/>
                    </w:rPr>
                  </w:pPr>
                  <w:r w:rsidRPr="00261E93">
                    <w:rPr>
                      <w:rFonts w:ascii="Times New Roman" w:hAnsi="Times New Roman"/>
                      <w:b/>
                    </w:rPr>
                    <w:t>Е</w:t>
                  </w:r>
                </w:p>
                <w:p w:rsidR="00DA0BD5" w:rsidRPr="00261E93" w:rsidRDefault="00DA0BD5" w:rsidP="0036078F">
                  <w:pPr>
                    <w:jc w:val="center"/>
                    <w:rPr>
                      <w:rFonts w:ascii="Times New Roman" w:hAnsi="Times New Roman"/>
                      <w:b/>
                    </w:rPr>
                  </w:pPr>
                  <w:r w:rsidRPr="00261E93">
                    <w:rPr>
                      <w:rFonts w:ascii="Times New Roman" w:hAnsi="Times New Roman"/>
                      <w:b/>
                    </w:rPr>
                    <w:t>Л</w:t>
                  </w:r>
                </w:p>
                <w:p w:rsidR="00DA0BD5" w:rsidRPr="00261E93" w:rsidRDefault="00DA0BD5" w:rsidP="0036078F">
                  <w:pPr>
                    <w:jc w:val="center"/>
                    <w:rPr>
                      <w:rFonts w:ascii="Times New Roman" w:hAnsi="Times New Roman"/>
                      <w:b/>
                    </w:rPr>
                  </w:pPr>
                  <w:r w:rsidRPr="00261E93">
                    <w:rPr>
                      <w:rFonts w:ascii="Times New Roman" w:hAnsi="Times New Roman"/>
                      <w:b/>
                    </w:rPr>
                    <w:t>Ь</w:t>
                  </w:r>
                </w:p>
                <w:p w:rsidR="00DA0BD5" w:rsidRPr="00261E93" w:rsidRDefault="00DA0BD5" w:rsidP="0036078F">
                  <w:pPr>
                    <w:jc w:val="center"/>
                    <w:rPr>
                      <w:rFonts w:ascii="Times New Roman" w:hAnsi="Times New Roman"/>
                      <w:b/>
                    </w:rPr>
                  </w:pPr>
                </w:p>
                <w:p w:rsidR="00DA0BD5" w:rsidRPr="00261E93" w:rsidRDefault="00DA0BD5" w:rsidP="0036078F">
                  <w:pPr>
                    <w:jc w:val="center"/>
                    <w:rPr>
                      <w:rFonts w:ascii="Times New Roman" w:hAnsi="Times New Roman"/>
                      <w:b/>
                    </w:rPr>
                  </w:pPr>
                  <w:r w:rsidRPr="00261E93">
                    <w:rPr>
                      <w:rFonts w:ascii="Times New Roman" w:hAnsi="Times New Roman"/>
                      <w:b/>
                    </w:rPr>
                    <w:t>У</w:t>
                  </w:r>
                </w:p>
                <w:p w:rsidR="00DA0BD5" w:rsidRPr="00261E93" w:rsidRDefault="00DA0BD5" w:rsidP="0036078F">
                  <w:pPr>
                    <w:jc w:val="center"/>
                    <w:rPr>
                      <w:rFonts w:ascii="Times New Roman" w:hAnsi="Times New Roman"/>
                      <w:b/>
                    </w:rPr>
                  </w:pPr>
                  <w:r w:rsidRPr="00261E93">
                    <w:rPr>
                      <w:rFonts w:ascii="Times New Roman" w:hAnsi="Times New Roman"/>
                      <w:b/>
                    </w:rPr>
                    <w:t>Ч</w:t>
                  </w:r>
                </w:p>
                <w:p w:rsidR="00DA0BD5" w:rsidRPr="00261E93" w:rsidRDefault="00DA0BD5" w:rsidP="0036078F">
                  <w:pPr>
                    <w:jc w:val="center"/>
                    <w:rPr>
                      <w:rFonts w:ascii="Times New Roman" w:hAnsi="Times New Roman"/>
                      <w:b/>
                    </w:rPr>
                  </w:pPr>
                  <w:r w:rsidRPr="00261E93">
                    <w:rPr>
                      <w:rFonts w:ascii="Times New Roman" w:hAnsi="Times New Roman"/>
                      <w:b/>
                    </w:rPr>
                    <w:t>Е</w:t>
                  </w:r>
                </w:p>
                <w:p w:rsidR="00DA0BD5" w:rsidRPr="00261E93" w:rsidRDefault="00DA0BD5" w:rsidP="0036078F">
                  <w:pPr>
                    <w:jc w:val="center"/>
                    <w:rPr>
                      <w:rFonts w:ascii="Times New Roman" w:hAnsi="Times New Roman"/>
                      <w:b/>
                    </w:rPr>
                  </w:pPr>
                  <w:r w:rsidRPr="00261E93">
                    <w:rPr>
                      <w:rFonts w:ascii="Times New Roman" w:hAnsi="Times New Roman"/>
                      <w:b/>
                    </w:rPr>
                    <w:t>Н</w:t>
                  </w:r>
                </w:p>
                <w:p w:rsidR="00DA0BD5" w:rsidRPr="00261E93" w:rsidRDefault="00DA0BD5" w:rsidP="0036078F">
                  <w:pPr>
                    <w:jc w:val="center"/>
                    <w:rPr>
                      <w:rFonts w:ascii="Times New Roman" w:hAnsi="Times New Roman"/>
                      <w:b/>
                    </w:rPr>
                  </w:pPr>
                  <w:r w:rsidRPr="00261E93">
                    <w:rPr>
                      <w:rFonts w:ascii="Times New Roman" w:hAnsi="Times New Roman"/>
                      <w:b/>
                    </w:rPr>
                    <w:t>И</w:t>
                  </w:r>
                </w:p>
                <w:p w:rsidR="00DA0BD5" w:rsidRPr="00261E93" w:rsidRDefault="00DA0BD5" w:rsidP="0036078F">
                  <w:pPr>
                    <w:jc w:val="center"/>
                    <w:rPr>
                      <w:rFonts w:ascii="Times New Roman" w:hAnsi="Times New Roman"/>
                      <w:b/>
                    </w:rPr>
                  </w:pPr>
                  <w:r w:rsidRPr="00261E93">
                    <w:rPr>
                      <w:rFonts w:ascii="Times New Roman" w:hAnsi="Times New Roman"/>
                      <w:b/>
                    </w:rPr>
                    <w:t>К</w:t>
                  </w:r>
                </w:p>
                <w:p w:rsidR="00DA0BD5" w:rsidRPr="00261E93" w:rsidRDefault="00DA0BD5" w:rsidP="0036078F">
                  <w:pPr>
                    <w:jc w:val="center"/>
                    <w:rPr>
                      <w:rFonts w:ascii="Times New Roman" w:hAnsi="Times New Roman"/>
                      <w:b/>
                    </w:rPr>
                  </w:pPr>
                  <w:r w:rsidRPr="00261E93">
                    <w:rPr>
                      <w:rFonts w:ascii="Times New Roman" w:hAnsi="Times New Roman"/>
                      <w:b/>
                    </w:rPr>
                    <w:t>А</w:t>
                  </w:r>
                </w:p>
                <w:p w:rsidR="00DA0BD5" w:rsidRPr="00261E93" w:rsidRDefault="00DA0BD5" w:rsidP="0036078F">
                  <w:pPr>
                    <w:jc w:val="center"/>
                    <w:rPr>
                      <w:rFonts w:ascii="Times New Roman" w:hAnsi="Times New Roman"/>
                      <w:b/>
                      <w:sz w:val="40"/>
                      <w:szCs w:val="40"/>
                    </w:rPr>
                  </w:pPr>
                  <w:r w:rsidRPr="00261E93">
                    <w:rPr>
                      <w:rFonts w:ascii="Times New Roman" w:hAnsi="Times New Roman"/>
                      <w:b/>
                      <w:sz w:val="40"/>
                      <w:szCs w:val="40"/>
                    </w:rPr>
                    <w:t>7</w:t>
                  </w:r>
                </w:p>
                <w:p w:rsidR="00DA0BD5" w:rsidRPr="00261E93" w:rsidRDefault="00DA0BD5" w:rsidP="0036078F">
                  <w:pPr>
                    <w:jc w:val="center"/>
                    <w:rPr>
                      <w:rFonts w:ascii="Times New Roman" w:hAnsi="Times New Roman"/>
                      <w:b/>
                    </w:rPr>
                  </w:pPr>
                  <w:r w:rsidRPr="00261E93">
                    <w:rPr>
                      <w:rFonts w:ascii="Times New Roman" w:hAnsi="Times New Roman"/>
                      <w:b/>
                    </w:rPr>
                    <w:t>К</w:t>
                  </w:r>
                </w:p>
                <w:p w:rsidR="00DA0BD5" w:rsidRPr="00261E93" w:rsidRDefault="00DA0BD5" w:rsidP="0036078F">
                  <w:pPr>
                    <w:jc w:val="center"/>
                    <w:rPr>
                      <w:rFonts w:ascii="Times New Roman" w:hAnsi="Times New Roman"/>
                      <w:b/>
                    </w:rPr>
                  </w:pPr>
                  <w:r w:rsidRPr="00261E93">
                    <w:rPr>
                      <w:rFonts w:ascii="Times New Roman" w:hAnsi="Times New Roman"/>
                      <w:b/>
                    </w:rPr>
                    <w:t>Л</w:t>
                  </w:r>
                </w:p>
                <w:p w:rsidR="00DA0BD5" w:rsidRPr="00261E93" w:rsidRDefault="00DA0BD5" w:rsidP="0036078F">
                  <w:pPr>
                    <w:jc w:val="center"/>
                    <w:rPr>
                      <w:rFonts w:ascii="Times New Roman" w:hAnsi="Times New Roman"/>
                      <w:b/>
                    </w:rPr>
                  </w:pPr>
                  <w:r w:rsidRPr="00261E93">
                    <w:rPr>
                      <w:rFonts w:ascii="Times New Roman" w:hAnsi="Times New Roman"/>
                      <w:b/>
                    </w:rPr>
                    <w:t>А</w:t>
                  </w:r>
                </w:p>
                <w:p w:rsidR="00DA0BD5" w:rsidRPr="00261E93" w:rsidRDefault="00DA0BD5" w:rsidP="0036078F">
                  <w:pPr>
                    <w:jc w:val="center"/>
                    <w:rPr>
                      <w:rFonts w:ascii="Times New Roman" w:hAnsi="Times New Roman"/>
                      <w:b/>
                    </w:rPr>
                  </w:pPr>
                  <w:r w:rsidRPr="00261E93">
                    <w:rPr>
                      <w:rFonts w:ascii="Times New Roman" w:hAnsi="Times New Roman"/>
                      <w:b/>
                    </w:rPr>
                    <w:t>С</w:t>
                  </w:r>
                </w:p>
                <w:p w:rsidR="00DA0BD5" w:rsidRPr="00261E93" w:rsidRDefault="00DA0BD5" w:rsidP="0036078F">
                  <w:pPr>
                    <w:jc w:val="center"/>
                    <w:rPr>
                      <w:rFonts w:ascii="Times New Roman" w:hAnsi="Times New Roman"/>
                      <w:b/>
                    </w:rPr>
                  </w:pPr>
                  <w:r w:rsidRPr="00261E93">
                    <w:rPr>
                      <w:rFonts w:ascii="Times New Roman" w:hAnsi="Times New Roman"/>
                      <w:b/>
                    </w:rPr>
                    <w:t>С</w:t>
                  </w:r>
                </w:p>
                <w:p w:rsidR="00DA0BD5" w:rsidRPr="00261E93" w:rsidRDefault="00DA0BD5" w:rsidP="0036078F">
                  <w:pPr>
                    <w:jc w:val="center"/>
                    <w:rPr>
                      <w:rFonts w:ascii="Times New Roman" w:hAnsi="Times New Roman"/>
                      <w:b/>
                    </w:rPr>
                  </w:pPr>
                  <w:r w:rsidRPr="00261E93">
                    <w:rPr>
                      <w:rFonts w:ascii="Times New Roman" w:hAnsi="Times New Roman"/>
                      <w:b/>
                    </w:rPr>
                    <w:t>О</w:t>
                  </w:r>
                </w:p>
                <w:p w:rsidR="00DA0BD5" w:rsidRPr="00261E93" w:rsidRDefault="00DA0BD5" w:rsidP="0036078F">
                  <w:pPr>
                    <w:jc w:val="center"/>
                    <w:rPr>
                      <w:rFonts w:ascii="Times New Roman" w:hAnsi="Times New Roman"/>
                    </w:rPr>
                  </w:pPr>
                  <w:r w:rsidRPr="00261E93">
                    <w:rPr>
                      <w:rFonts w:ascii="Times New Roman" w:hAnsi="Times New Roman"/>
                      <w:b/>
                    </w:rPr>
                    <w:t>В</w:t>
                  </w:r>
                </w:p>
              </w:txbxContent>
            </v:textbox>
          </v:shape>
        </w:pict>
      </w:r>
      <w:r w:rsidR="002A5DDC" w:rsidRPr="00261E93">
        <w:rPr>
          <w:rFonts w:ascii="Times New Roman" w:hAnsi="Times New Roman"/>
          <w:color w:val="000000"/>
          <w:sz w:val="24"/>
          <w:szCs w:val="28"/>
        </w:rPr>
        <w:tab/>
      </w: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8" type="#_x0000_t93" style="position:absolute;margin-left:36pt;margin-top:7.5pt;width:27pt;height:18pt;z-index:251641856"/>
        </w:pict>
      </w: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39" type="#_x0000_t202" style="position:absolute;margin-left:262.55pt;margin-top:-.3pt;width:225pt;height:126.75pt;z-index:251636736">
            <v:textbox style="mso-next-textbox:#_x0000_s1039">
              <w:txbxContent>
                <w:p w:rsidR="00DA0BD5" w:rsidRPr="00261E93" w:rsidRDefault="00DA0BD5" w:rsidP="00F230D2">
                  <w:pPr>
                    <w:numPr>
                      <w:ilvl w:val="0"/>
                      <w:numId w:val="6"/>
                    </w:numPr>
                    <w:spacing w:after="0" w:line="240" w:lineRule="auto"/>
                    <w:jc w:val="both"/>
                    <w:rPr>
                      <w:rFonts w:ascii="Times New Roman" w:hAnsi="Times New Roman"/>
                    </w:rPr>
                  </w:pPr>
                  <w:r w:rsidRPr="00261E93">
                    <w:rPr>
                      <w:rFonts w:ascii="Times New Roman" w:hAnsi="Times New Roman"/>
                    </w:rPr>
                    <w:t>личностно-ориентированная;</w:t>
                  </w:r>
                </w:p>
                <w:p w:rsidR="00DA0BD5" w:rsidRPr="00261E93" w:rsidRDefault="00DA0BD5" w:rsidP="00F230D2">
                  <w:pPr>
                    <w:numPr>
                      <w:ilvl w:val="0"/>
                      <w:numId w:val="6"/>
                    </w:numPr>
                    <w:spacing w:after="0" w:line="240" w:lineRule="auto"/>
                    <w:jc w:val="both"/>
                    <w:rPr>
                      <w:rFonts w:ascii="Times New Roman" w:hAnsi="Times New Roman"/>
                    </w:rPr>
                  </w:pPr>
                  <w:r w:rsidRPr="00261E93">
                    <w:rPr>
                      <w:rFonts w:ascii="Times New Roman" w:hAnsi="Times New Roman"/>
                    </w:rPr>
                    <w:t>информационно-коммуникационная;</w:t>
                  </w:r>
                </w:p>
                <w:p w:rsidR="00DA0BD5" w:rsidRPr="00261E93" w:rsidRDefault="00DA0BD5" w:rsidP="00F230D2">
                  <w:pPr>
                    <w:numPr>
                      <w:ilvl w:val="0"/>
                      <w:numId w:val="6"/>
                    </w:numPr>
                    <w:spacing w:after="0" w:line="240" w:lineRule="auto"/>
                    <w:jc w:val="both"/>
                    <w:rPr>
                      <w:rFonts w:ascii="Times New Roman" w:hAnsi="Times New Roman"/>
                    </w:rPr>
                  </w:pPr>
                  <w:r w:rsidRPr="00261E93">
                    <w:rPr>
                      <w:rFonts w:ascii="Times New Roman" w:hAnsi="Times New Roman"/>
                    </w:rPr>
                    <w:t>проектная;</w:t>
                  </w:r>
                </w:p>
                <w:p w:rsidR="00DA0BD5" w:rsidRPr="00261E93" w:rsidRDefault="00DA0BD5" w:rsidP="00F230D2">
                  <w:pPr>
                    <w:numPr>
                      <w:ilvl w:val="0"/>
                      <w:numId w:val="6"/>
                    </w:numPr>
                    <w:spacing w:after="0" w:line="240" w:lineRule="auto"/>
                    <w:jc w:val="both"/>
                    <w:rPr>
                      <w:rFonts w:ascii="Times New Roman" w:hAnsi="Times New Roman"/>
                    </w:rPr>
                  </w:pPr>
                  <w:r w:rsidRPr="00261E93">
                    <w:rPr>
                      <w:rFonts w:ascii="Times New Roman" w:hAnsi="Times New Roman"/>
                    </w:rPr>
                    <w:t>проблемного и развивающего обучения;</w:t>
                  </w:r>
                </w:p>
                <w:p w:rsidR="00DA0BD5" w:rsidRPr="00261E93" w:rsidRDefault="00DA0BD5" w:rsidP="00F230D2">
                  <w:pPr>
                    <w:numPr>
                      <w:ilvl w:val="0"/>
                      <w:numId w:val="6"/>
                    </w:numPr>
                    <w:spacing w:after="0" w:line="240" w:lineRule="auto"/>
                    <w:jc w:val="both"/>
                    <w:rPr>
                      <w:rFonts w:ascii="Times New Roman" w:hAnsi="Times New Roman"/>
                    </w:rPr>
                  </w:pPr>
                  <w:r w:rsidRPr="00261E93">
                    <w:rPr>
                      <w:rFonts w:ascii="Times New Roman" w:hAnsi="Times New Roman"/>
                    </w:rPr>
                    <w:t>здоровьесберегающая;</w:t>
                  </w:r>
                </w:p>
                <w:p w:rsidR="00DA0BD5" w:rsidRPr="00261E93" w:rsidRDefault="00DA0BD5" w:rsidP="00F230D2">
                  <w:pPr>
                    <w:numPr>
                      <w:ilvl w:val="0"/>
                      <w:numId w:val="6"/>
                    </w:numPr>
                    <w:spacing w:after="0" w:line="240" w:lineRule="auto"/>
                    <w:jc w:val="both"/>
                    <w:rPr>
                      <w:rFonts w:ascii="Times New Roman" w:hAnsi="Times New Roman"/>
                    </w:rPr>
                  </w:pPr>
                  <w:r w:rsidRPr="00261E93">
                    <w:rPr>
                      <w:rFonts w:ascii="Times New Roman" w:hAnsi="Times New Roman"/>
                    </w:rPr>
                    <w:t>интерактивная</w:t>
                  </w:r>
                </w:p>
              </w:txbxContent>
            </v:textbox>
          </v:shape>
        </w:pict>
      </w: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40" type="#_x0000_t202" style="position:absolute;margin-left:63pt;margin-top:24.2pt;width:162pt;height:63pt;z-index:251630592">
            <v:textbox style="mso-next-textbox:#_x0000_s1040">
              <w:txbxContent>
                <w:p w:rsidR="00DA0BD5" w:rsidRPr="00261E93" w:rsidRDefault="00DA0BD5" w:rsidP="0036078F">
                  <w:pPr>
                    <w:jc w:val="center"/>
                    <w:rPr>
                      <w:rFonts w:ascii="Times New Roman" w:hAnsi="Times New Roman"/>
                    </w:rPr>
                  </w:pPr>
                  <w:r w:rsidRPr="00261E93">
                    <w:rPr>
                      <w:rFonts w:ascii="Times New Roman" w:hAnsi="Times New Roman"/>
                    </w:rPr>
                    <w:t>Наличие опорных знаний по образовательным областям</w:t>
                  </w:r>
                </w:p>
              </w:txbxContent>
            </v:textbox>
          </v:shape>
        </w:pict>
      </w: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41" type="#_x0000_t93" style="position:absolute;margin-left:37pt;margin-top:15.7pt;width:27pt;height:18pt;z-index:251642880"/>
        </w:pict>
      </w:r>
    </w:p>
    <w:p w:rsidR="002A5DDC" w:rsidRPr="00261E93" w:rsidRDefault="002A5DDC" w:rsidP="0036078F">
      <w:pPr>
        <w:tabs>
          <w:tab w:val="left" w:pos="5660"/>
        </w:tabs>
        <w:rPr>
          <w:rFonts w:ascii="Times New Roman" w:hAnsi="Times New Roman"/>
          <w:color w:val="000000"/>
          <w:sz w:val="24"/>
          <w:szCs w:val="28"/>
        </w:rPr>
      </w:pPr>
    </w:p>
    <w:p w:rsidR="002A5DDC" w:rsidRPr="00261E93" w:rsidRDefault="002A5DDC" w:rsidP="0036078F">
      <w:pPr>
        <w:tabs>
          <w:tab w:val="left" w:pos="5660"/>
        </w:tabs>
        <w:rPr>
          <w:rFonts w:ascii="Times New Roman" w:hAnsi="Times New Roman"/>
          <w:color w:val="000000"/>
          <w:sz w:val="24"/>
          <w:szCs w:val="28"/>
        </w:rPr>
      </w:pP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42" type="#_x0000_t202" style="position:absolute;margin-left:63pt;margin-top:8.95pt;width:162pt;height:63pt;z-index:251631616">
            <v:textbox style="mso-next-textbox:#_x0000_s1042">
              <w:txbxContent>
                <w:p w:rsidR="00DA0BD5" w:rsidRPr="00261E93" w:rsidRDefault="00DA0BD5" w:rsidP="0036078F">
                  <w:pPr>
                    <w:jc w:val="center"/>
                    <w:rPr>
                      <w:rFonts w:ascii="Times New Roman" w:hAnsi="Times New Roman"/>
                    </w:rPr>
                  </w:pPr>
                  <w:r w:rsidRPr="00261E93">
                    <w:rPr>
                      <w:rFonts w:ascii="Times New Roman" w:hAnsi="Times New Roman"/>
                    </w:rPr>
                    <w:t>Умение воспринимать и понимать основные ценности</w:t>
                  </w:r>
                </w:p>
              </w:txbxContent>
            </v:textbox>
          </v:shape>
        </w:pict>
      </w:r>
      <w:r w:rsidRPr="00255C41">
        <w:rPr>
          <w:noProof/>
          <w:lang w:eastAsia="ru-RU"/>
        </w:rPr>
        <w:pict>
          <v:shape id="_x0000_s1043" type="#_x0000_t202" style="position:absolute;margin-left:262.55pt;margin-top:8.95pt;width:225pt;height:27pt;z-index:251637760">
            <v:textbox style="mso-next-textbox:#_x0000_s1043">
              <w:txbxContent>
                <w:p w:rsidR="00DA0BD5" w:rsidRPr="00261E93" w:rsidRDefault="00DA0BD5" w:rsidP="00C72600">
                  <w:pPr>
                    <w:jc w:val="center"/>
                    <w:rPr>
                      <w:rFonts w:ascii="Times New Roman" w:hAnsi="Times New Roman"/>
                      <w:b/>
                    </w:rPr>
                  </w:pPr>
                  <w:r w:rsidRPr="00261E93">
                    <w:rPr>
                      <w:rFonts w:ascii="Times New Roman" w:hAnsi="Times New Roman"/>
                      <w:b/>
                    </w:rPr>
                    <w:t>Результативность</w:t>
                  </w:r>
                </w:p>
              </w:txbxContent>
            </v:textbox>
          </v:shape>
        </w:pict>
      </w: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44" type="#_x0000_t93" style="position:absolute;margin-left:36.6pt;margin-top:3pt;width:27pt;height:18pt;z-index:251643904"/>
        </w:pict>
      </w:r>
      <w:r w:rsidRPr="00255C41">
        <w:rPr>
          <w:noProof/>
          <w:lang w:eastAsia="ru-RU"/>
        </w:rPr>
        <w:pict>
          <v:shape id="_x0000_s1045" type="#_x0000_t202" style="position:absolute;margin-left:262.55pt;margin-top:21pt;width:225pt;height:2in;z-index:251638784">
            <v:textbox style="mso-next-textbox:#_x0000_s1045">
              <w:txbxContent>
                <w:p w:rsidR="00DA0BD5" w:rsidRPr="00261E93" w:rsidRDefault="00DA0BD5" w:rsidP="00A0178C">
                  <w:pPr>
                    <w:jc w:val="center"/>
                    <w:rPr>
                      <w:rFonts w:ascii="Times New Roman" w:hAnsi="Times New Roman"/>
                    </w:rPr>
                  </w:pPr>
                  <w:r w:rsidRPr="00261E93">
                    <w:rPr>
                      <w:rFonts w:ascii="Times New Roman" w:hAnsi="Times New Roman"/>
                    </w:rPr>
                    <w:t>Формируются:</w:t>
                  </w:r>
                </w:p>
                <w:p w:rsidR="00DA0BD5" w:rsidRPr="00261E93" w:rsidRDefault="00DA0BD5" w:rsidP="00A0178C">
                  <w:pPr>
                    <w:numPr>
                      <w:ilvl w:val="0"/>
                      <w:numId w:val="5"/>
                    </w:numPr>
                    <w:spacing w:after="0" w:line="240" w:lineRule="auto"/>
                    <w:jc w:val="both"/>
                    <w:rPr>
                      <w:rFonts w:ascii="Times New Roman" w:hAnsi="Times New Roman"/>
                    </w:rPr>
                  </w:pPr>
                  <w:r w:rsidRPr="00261E93">
                    <w:rPr>
                      <w:rFonts w:ascii="Times New Roman" w:hAnsi="Times New Roman"/>
                    </w:rPr>
                    <w:t>системность знаний и их творческое применение;</w:t>
                  </w:r>
                </w:p>
                <w:p w:rsidR="00DA0BD5" w:rsidRPr="00261E93" w:rsidRDefault="00DA0BD5" w:rsidP="00A0178C">
                  <w:pPr>
                    <w:numPr>
                      <w:ilvl w:val="0"/>
                      <w:numId w:val="5"/>
                    </w:numPr>
                    <w:spacing w:after="0" w:line="240" w:lineRule="auto"/>
                    <w:jc w:val="both"/>
                    <w:rPr>
                      <w:rFonts w:ascii="Times New Roman" w:hAnsi="Times New Roman"/>
                    </w:rPr>
                  </w:pPr>
                  <w:r w:rsidRPr="00261E93">
                    <w:rPr>
                      <w:rFonts w:ascii="Times New Roman" w:hAnsi="Times New Roman"/>
                    </w:rPr>
                    <w:t>навыки самостоятельного исследовательского труда, самоорганизации и самоуправления;</w:t>
                  </w:r>
                </w:p>
                <w:p w:rsidR="00DA0BD5" w:rsidRPr="00261E93" w:rsidRDefault="00DA0BD5" w:rsidP="00C72600">
                  <w:pPr>
                    <w:numPr>
                      <w:ilvl w:val="0"/>
                      <w:numId w:val="5"/>
                    </w:numPr>
                    <w:spacing w:after="0" w:line="240" w:lineRule="auto"/>
                    <w:jc w:val="both"/>
                    <w:rPr>
                      <w:rFonts w:ascii="Times New Roman" w:hAnsi="Times New Roman"/>
                    </w:rPr>
                  </w:pPr>
                  <w:r w:rsidRPr="00261E93">
                    <w:rPr>
                      <w:rFonts w:ascii="Times New Roman" w:hAnsi="Times New Roman"/>
                    </w:rPr>
                    <w:t>адекватная самооценка личности (как элемент социализации);</w:t>
                  </w:r>
                </w:p>
                <w:p w:rsidR="00DA0BD5" w:rsidRPr="00261E93" w:rsidRDefault="00DA0BD5" w:rsidP="00C72600">
                  <w:pPr>
                    <w:numPr>
                      <w:ilvl w:val="0"/>
                      <w:numId w:val="5"/>
                    </w:numPr>
                    <w:spacing w:after="0" w:line="240" w:lineRule="auto"/>
                    <w:jc w:val="both"/>
                    <w:rPr>
                      <w:rFonts w:ascii="Times New Roman" w:hAnsi="Times New Roman"/>
                    </w:rPr>
                  </w:pPr>
                  <w:r w:rsidRPr="00261E93">
                    <w:rPr>
                      <w:rFonts w:ascii="Times New Roman" w:hAnsi="Times New Roman"/>
                    </w:rPr>
                    <w:t>ориентированность на ЗОЖ</w:t>
                  </w:r>
                </w:p>
              </w:txbxContent>
            </v:textbox>
          </v:shape>
        </w:pict>
      </w:r>
    </w:p>
    <w:p w:rsidR="002A5DDC" w:rsidRPr="00261E93" w:rsidRDefault="002A5DDC" w:rsidP="0036078F">
      <w:pPr>
        <w:tabs>
          <w:tab w:val="left" w:pos="5660"/>
        </w:tabs>
        <w:rPr>
          <w:rFonts w:ascii="Times New Roman" w:hAnsi="Times New Roman"/>
          <w:color w:val="000000"/>
          <w:sz w:val="24"/>
          <w:szCs w:val="28"/>
        </w:rPr>
      </w:pP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46" type="#_x0000_t202" style="position:absolute;margin-left:65.4pt;margin-top:24pt;width:162pt;height:63pt;z-index:251632640">
            <v:textbox style="mso-next-textbox:#_x0000_s1046">
              <w:txbxContent>
                <w:p w:rsidR="00DA0BD5" w:rsidRPr="00261E93" w:rsidRDefault="00DA0BD5" w:rsidP="00C72600">
                  <w:pPr>
                    <w:jc w:val="center"/>
                    <w:rPr>
                      <w:rFonts w:ascii="Times New Roman" w:hAnsi="Times New Roman"/>
                    </w:rPr>
                  </w:pPr>
                  <w:r w:rsidRPr="00C72600">
                    <w:rPr>
                      <w:rFonts w:ascii="Times New Roman" w:hAnsi="Times New Roman"/>
                    </w:rPr>
                    <w:t>Ориенти</w:t>
                  </w:r>
                  <w:r w:rsidRPr="00261E93">
                    <w:rPr>
                      <w:rFonts w:ascii="Times New Roman" w:hAnsi="Times New Roman"/>
                    </w:rPr>
                    <w:t>рование на ЗОЖ</w:t>
                  </w:r>
                </w:p>
              </w:txbxContent>
            </v:textbox>
          </v:shape>
        </w:pict>
      </w: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47" type="#_x0000_t93" style="position:absolute;margin-left:38.4pt;margin-top:16.4pt;width:27pt;height:18pt;z-index:251644928"/>
        </w:pict>
      </w:r>
    </w:p>
    <w:p w:rsidR="002A5DDC" w:rsidRPr="00261E93" w:rsidRDefault="002A5DDC" w:rsidP="0036078F">
      <w:pPr>
        <w:tabs>
          <w:tab w:val="left" w:pos="5660"/>
        </w:tabs>
        <w:rPr>
          <w:rFonts w:ascii="Times New Roman" w:hAnsi="Times New Roman"/>
          <w:color w:val="000000"/>
          <w:sz w:val="24"/>
          <w:szCs w:val="28"/>
        </w:rPr>
      </w:pPr>
    </w:p>
    <w:p w:rsidR="002A5DDC" w:rsidRPr="00261E93" w:rsidRDefault="002A5DDC" w:rsidP="0036078F">
      <w:pPr>
        <w:tabs>
          <w:tab w:val="left" w:pos="5660"/>
        </w:tabs>
        <w:rPr>
          <w:rFonts w:ascii="Times New Roman" w:hAnsi="Times New Roman"/>
          <w:color w:val="000000"/>
          <w:sz w:val="24"/>
          <w:szCs w:val="28"/>
        </w:rPr>
      </w:pP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48" type="#_x0000_t202" style="position:absolute;margin-left:262.55pt;margin-top:21.9pt;width:225pt;height:27pt;z-index:251639808">
            <v:textbox style="mso-next-textbox:#_x0000_s1048">
              <w:txbxContent>
                <w:p w:rsidR="00DA0BD5" w:rsidRPr="00261E93" w:rsidRDefault="00DA0BD5" w:rsidP="0036078F">
                  <w:pPr>
                    <w:jc w:val="center"/>
                    <w:rPr>
                      <w:rFonts w:ascii="Times New Roman" w:hAnsi="Times New Roman"/>
                      <w:b/>
                    </w:rPr>
                  </w:pPr>
                  <w:r w:rsidRPr="00261E93">
                    <w:rPr>
                      <w:rFonts w:ascii="Times New Roman" w:hAnsi="Times New Roman"/>
                      <w:b/>
                    </w:rPr>
                    <w:t>Развивается</w:t>
                  </w:r>
                </w:p>
              </w:txbxContent>
            </v:textbox>
          </v:shape>
        </w:pict>
      </w:r>
      <w:r w:rsidRPr="00255C41">
        <w:rPr>
          <w:noProof/>
          <w:lang w:eastAsia="ru-RU"/>
        </w:rPr>
        <w:pict>
          <v:shape id="_x0000_s1049" type="#_x0000_t93" style="position:absolute;margin-left:36.6pt;margin-top:29.05pt;width:27pt;height:18pt;z-index:251645952"/>
        </w:pict>
      </w:r>
      <w:r w:rsidRPr="00255C41">
        <w:rPr>
          <w:noProof/>
          <w:lang w:eastAsia="ru-RU"/>
        </w:rPr>
        <w:pict>
          <v:shape id="_x0000_s1050" type="#_x0000_t202" style="position:absolute;margin-left:63.6pt;margin-top:6.95pt;width:162pt;height:63pt;z-index:251633664">
            <v:textbox style="mso-next-textbox:#_x0000_s1050">
              <w:txbxContent>
                <w:p w:rsidR="00DA0BD5" w:rsidRPr="00261E93" w:rsidRDefault="00DA0BD5" w:rsidP="0036078F">
                  <w:pPr>
                    <w:jc w:val="center"/>
                    <w:rPr>
                      <w:rFonts w:ascii="Times New Roman" w:hAnsi="Times New Roman"/>
                    </w:rPr>
                  </w:pPr>
                  <w:r w:rsidRPr="00261E93">
                    <w:rPr>
                      <w:rFonts w:ascii="Times New Roman" w:hAnsi="Times New Roman"/>
                    </w:rPr>
                    <w:t>Наличие необходимых знаний и навыков в жизни в обществе</w:t>
                  </w:r>
                </w:p>
              </w:txbxContent>
            </v:textbox>
          </v:shape>
        </w:pict>
      </w:r>
    </w:p>
    <w:p w:rsidR="002A5DDC" w:rsidRPr="00261E93" w:rsidRDefault="002A5DDC" w:rsidP="0036078F">
      <w:pPr>
        <w:tabs>
          <w:tab w:val="left" w:pos="5660"/>
        </w:tabs>
        <w:rPr>
          <w:rFonts w:ascii="Times New Roman" w:hAnsi="Times New Roman"/>
          <w:color w:val="000000"/>
          <w:sz w:val="24"/>
          <w:szCs w:val="28"/>
        </w:rPr>
      </w:pP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51" type="#_x0000_t202" style="position:absolute;margin-left:262.55pt;margin-top:10.65pt;width:225pt;height:90pt;z-index:251640832">
            <v:textbox style="mso-next-textbox:#_x0000_s1051">
              <w:txbxContent>
                <w:p w:rsidR="00DA0BD5" w:rsidRPr="00261E93" w:rsidRDefault="00DA0BD5" w:rsidP="00C72600">
                  <w:pPr>
                    <w:numPr>
                      <w:ilvl w:val="0"/>
                      <w:numId w:val="5"/>
                    </w:numPr>
                    <w:spacing w:after="0" w:line="240" w:lineRule="auto"/>
                    <w:jc w:val="both"/>
                    <w:rPr>
                      <w:rFonts w:ascii="Times New Roman" w:hAnsi="Times New Roman"/>
                    </w:rPr>
                  </w:pPr>
                  <w:r w:rsidRPr="00261E93">
                    <w:rPr>
                      <w:rFonts w:ascii="Times New Roman" w:hAnsi="Times New Roman"/>
                    </w:rPr>
                    <w:t>монологическая речь;</w:t>
                  </w:r>
                </w:p>
                <w:p w:rsidR="00DA0BD5" w:rsidRPr="00261E93" w:rsidRDefault="00DA0BD5" w:rsidP="00C72600">
                  <w:pPr>
                    <w:numPr>
                      <w:ilvl w:val="0"/>
                      <w:numId w:val="5"/>
                    </w:numPr>
                    <w:spacing w:after="0" w:line="240" w:lineRule="auto"/>
                    <w:jc w:val="both"/>
                    <w:rPr>
                      <w:rFonts w:ascii="Times New Roman" w:hAnsi="Times New Roman"/>
                    </w:rPr>
                  </w:pPr>
                  <w:r w:rsidRPr="00261E93">
                    <w:rPr>
                      <w:rFonts w:ascii="Times New Roman" w:hAnsi="Times New Roman"/>
                    </w:rPr>
                    <w:t>повышается уровень познавательной деятельности, креативности и критического мышления;</w:t>
                  </w:r>
                </w:p>
                <w:p w:rsidR="00DA0BD5" w:rsidRPr="00261E93" w:rsidRDefault="00DA0BD5" w:rsidP="00C72600">
                  <w:pPr>
                    <w:numPr>
                      <w:ilvl w:val="0"/>
                      <w:numId w:val="5"/>
                    </w:numPr>
                    <w:spacing w:after="0" w:line="240" w:lineRule="auto"/>
                    <w:jc w:val="both"/>
                    <w:rPr>
                      <w:rFonts w:ascii="Times New Roman" w:hAnsi="Times New Roman"/>
                    </w:rPr>
                  </w:pPr>
                  <w:r w:rsidRPr="00261E93">
                    <w:rPr>
                      <w:rFonts w:ascii="Times New Roman" w:hAnsi="Times New Roman"/>
                    </w:rPr>
                    <w:t>интеллектуальные навыки учащихся.</w:t>
                  </w:r>
                </w:p>
              </w:txbxContent>
            </v:textbox>
          </v:shape>
        </w:pict>
      </w:r>
    </w:p>
    <w:p w:rsidR="002A5DDC" w:rsidRPr="00261E93" w:rsidRDefault="00255C41" w:rsidP="0036078F">
      <w:pPr>
        <w:tabs>
          <w:tab w:val="left" w:pos="5660"/>
        </w:tabs>
        <w:rPr>
          <w:rFonts w:ascii="Times New Roman" w:hAnsi="Times New Roman"/>
          <w:color w:val="000000"/>
          <w:sz w:val="24"/>
          <w:szCs w:val="28"/>
        </w:rPr>
      </w:pPr>
      <w:r w:rsidRPr="00255C41">
        <w:rPr>
          <w:noProof/>
          <w:lang w:eastAsia="ru-RU"/>
        </w:rPr>
        <w:pict>
          <v:shape id="_x0000_s1052" type="#_x0000_t93" style="position:absolute;margin-left:38.4pt;margin-top:28.4pt;width:27pt;height:18pt;z-index:251646976"/>
        </w:pict>
      </w:r>
      <w:r w:rsidRPr="00255C41">
        <w:rPr>
          <w:noProof/>
          <w:lang w:eastAsia="ru-RU"/>
        </w:rPr>
        <w:pict>
          <v:shape id="_x0000_s1053" type="#_x0000_t202" style="position:absolute;margin-left:67.8pt;margin-top:8pt;width:162pt;height:63pt;z-index:251634688">
            <v:textbox style="mso-next-textbox:#_x0000_s1053">
              <w:txbxContent>
                <w:p w:rsidR="00DA0BD5" w:rsidRPr="00261E93" w:rsidRDefault="00DA0BD5" w:rsidP="00C72600">
                  <w:pPr>
                    <w:jc w:val="center"/>
                    <w:rPr>
                      <w:rFonts w:ascii="Times New Roman" w:hAnsi="Times New Roman"/>
                    </w:rPr>
                  </w:pPr>
                  <w:r w:rsidRPr="00261E93">
                    <w:rPr>
                      <w:rFonts w:ascii="Times New Roman" w:hAnsi="Times New Roman"/>
                    </w:rPr>
                    <w:t>Умение пользоваться средствами коммуникации</w:t>
                  </w:r>
                </w:p>
              </w:txbxContent>
            </v:textbox>
          </v:shape>
        </w:pict>
      </w:r>
    </w:p>
    <w:p w:rsidR="002A5DDC" w:rsidRPr="00261E93" w:rsidRDefault="002A5DDC" w:rsidP="0036078F">
      <w:pPr>
        <w:tabs>
          <w:tab w:val="left" w:pos="5660"/>
        </w:tabs>
        <w:rPr>
          <w:rFonts w:ascii="Times New Roman" w:hAnsi="Times New Roman"/>
          <w:color w:val="000000"/>
          <w:sz w:val="24"/>
          <w:szCs w:val="28"/>
        </w:rPr>
      </w:pPr>
    </w:p>
    <w:p w:rsidR="002A5DDC" w:rsidRPr="00261E93" w:rsidRDefault="002A5DDC" w:rsidP="0036078F">
      <w:pPr>
        <w:tabs>
          <w:tab w:val="left" w:pos="5660"/>
        </w:tabs>
        <w:rPr>
          <w:rFonts w:ascii="Times New Roman" w:hAnsi="Times New Roman"/>
          <w:color w:val="000000"/>
          <w:sz w:val="24"/>
          <w:szCs w:val="28"/>
        </w:rPr>
      </w:pPr>
    </w:p>
    <w:p w:rsidR="002A5DDC" w:rsidRDefault="002A5DDC" w:rsidP="0036078F">
      <w:pPr>
        <w:tabs>
          <w:tab w:val="left" w:pos="2180"/>
        </w:tabs>
        <w:rPr>
          <w:rFonts w:ascii="Times New Roman" w:hAnsi="Times New Roman"/>
          <w:b/>
          <w:color w:val="000000"/>
          <w:sz w:val="20"/>
        </w:rPr>
      </w:pPr>
    </w:p>
    <w:p w:rsidR="002A5DDC" w:rsidRDefault="002A5DDC" w:rsidP="0036078F">
      <w:pPr>
        <w:tabs>
          <w:tab w:val="left" w:pos="2180"/>
        </w:tabs>
        <w:rPr>
          <w:rFonts w:ascii="Times New Roman" w:hAnsi="Times New Roman"/>
          <w:b/>
          <w:color w:val="000000"/>
          <w:sz w:val="20"/>
        </w:rPr>
      </w:pPr>
    </w:p>
    <w:p w:rsidR="002A5DDC" w:rsidRDefault="002A5DDC" w:rsidP="0036078F">
      <w:pPr>
        <w:tabs>
          <w:tab w:val="left" w:pos="2180"/>
        </w:tabs>
        <w:rPr>
          <w:rFonts w:ascii="Times New Roman" w:hAnsi="Times New Roman"/>
          <w:b/>
          <w:color w:val="000000"/>
          <w:sz w:val="20"/>
        </w:rPr>
      </w:pPr>
    </w:p>
    <w:p w:rsidR="002A5DDC" w:rsidRPr="00261E93" w:rsidRDefault="002A5DDC" w:rsidP="0036078F">
      <w:pPr>
        <w:tabs>
          <w:tab w:val="left" w:pos="2180"/>
        </w:tabs>
        <w:rPr>
          <w:rFonts w:ascii="Times New Roman" w:hAnsi="Times New Roman"/>
          <w:b/>
          <w:color w:val="000000"/>
          <w:sz w:val="20"/>
        </w:rPr>
      </w:pPr>
    </w:p>
    <w:p w:rsidR="002A5DDC" w:rsidRDefault="002A5DDC" w:rsidP="0036078F">
      <w:pPr>
        <w:tabs>
          <w:tab w:val="left" w:pos="2180"/>
        </w:tabs>
        <w:rPr>
          <w:rFonts w:ascii="Times New Roman" w:hAnsi="Times New Roman"/>
          <w:b/>
          <w:color w:val="000000"/>
          <w:sz w:val="24"/>
        </w:rPr>
      </w:pPr>
    </w:p>
    <w:p w:rsidR="006C6A5E" w:rsidRDefault="006C6A5E" w:rsidP="006C6A5E">
      <w:pPr>
        <w:ind w:left="-567"/>
      </w:pPr>
      <w:r>
        <w:rPr>
          <w:noProof/>
          <w:lang w:eastAsia="ru-RU"/>
        </w:rPr>
        <w:lastRenderedPageBreak/>
        <w:drawing>
          <wp:inline distT="0" distB="0" distL="0" distR="0">
            <wp:extent cx="6266815" cy="8681828"/>
            <wp:effectExtent l="1905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l="16774" t="7838" r="50289" b="11060"/>
                    <a:stretch>
                      <a:fillRect/>
                    </a:stretch>
                  </pic:blipFill>
                  <pic:spPr bwMode="auto">
                    <a:xfrm>
                      <a:off x="0" y="0"/>
                      <a:ext cx="6266815" cy="8681828"/>
                    </a:xfrm>
                    <a:prstGeom prst="rect">
                      <a:avLst/>
                    </a:prstGeom>
                    <a:noFill/>
                    <a:ln w="9525">
                      <a:noFill/>
                      <a:miter lim="800000"/>
                      <a:headEnd/>
                      <a:tailEnd/>
                    </a:ln>
                  </pic:spPr>
                </pic:pic>
              </a:graphicData>
            </a:graphic>
          </wp:inline>
        </w:drawing>
      </w:r>
    </w:p>
    <w:p w:rsidR="006C6A5E" w:rsidRDefault="006C6A5E" w:rsidP="006C6A5E">
      <w:pPr>
        <w:ind w:left="-567"/>
      </w:pPr>
    </w:p>
    <w:p w:rsidR="006C6A5E" w:rsidRPr="006C6A5E" w:rsidRDefault="006C6A5E" w:rsidP="006C6A5E">
      <w:pPr>
        <w:ind w:left="-567"/>
      </w:pPr>
      <w:r>
        <w:rPr>
          <w:noProof/>
          <w:lang w:eastAsia="ru-RU"/>
        </w:rPr>
        <w:lastRenderedPageBreak/>
        <w:drawing>
          <wp:inline distT="0" distB="0" distL="0" distR="0">
            <wp:extent cx="5953125" cy="9020806"/>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l="54682" t="7692" r="13868" b="7692"/>
                    <a:stretch>
                      <a:fillRect/>
                    </a:stretch>
                  </pic:blipFill>
                  <pic:spPr bwMode="auto">
                    <a:xfrm>
                      <a:off x="0" y="0"/>
                      <a:ext cx="5955874" cy="9024971"/>
                    </a:xfrm>
                    <a:prstGeom prst="rect">
                      <a:avLst/>
                    </a:prstGeom>
                    <a:noFill/>
                    <a:ln w="9525">
                      <a:noFill/>
                      <a:miter lim="800000"/>
                      <a:headEnd/>
                      <a:tailEnd/>
                    </a:ln>
                  </pic:spPr>
                </pic:pic>
              </a:graphicData>
            </a:graphic>
          </wp:inline>
        </w:drawing>
      </w:r>
    </w:p>
    <w:sectPr w:rsidR="006C6A5E" w:rsidRPr="006C6A5E" w:rsidSect="00AE2A6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BD5" w:rsidRDefault="00DA0BD5" w:rsidP="0016131D">
      <w:pPr>
        <w:spacing w:after="0" w:line="240" w:lineRule="auto"/>
      </w:pPr>
      <w:r>
        <w:separator/>
      </w:r>
    </w:p>
  </w:endnote>
  <w:endnote w:type="continuationSeparator" w:id="1">
    <w:p w:rsidR="00DA0BD5" w:rsidRDefault="00DA0BD5" w:rsidP="00161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StarSymbol">
    <w:altName w:val="Arial Unicode MS"/>
    <w:panose1 w:val="00000000000000000000"/>
    <w:charset w:val="02"/>
    <w:family w:val="auto"/>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BD5" w:rsidRDefault="00DA0BD5">
    <w:pPr>
      <w:pStyle w:val="afa"/>
      <w:jc w:val="right"/>
    </w:pPr>
    <w:fldSimple w:instr=" PAGE   \* MERGEFORMAT ">
      <w:r w:rsidR="00314D70">
        <w:rPr>
          <w:noProof/>
        </w:rPr>
        <w:t>2</w:t>
      </w:r>
    </w:fldSimple>
  </w:p>
  <w:p w:rsidR="00DA0BD5" w:rsidRDefault="00DA0BD5">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BD5" w:rsidRDefault="00DA0BD5" w:rsidP="0016131D">
      <w:pPr>
        <w:spacing w:after="0" w:line="240" w:lineRule="auto"/>
      </w:pPr>
      <w:r>
        <w:separator/>
      </w:r>
    </w:p>
  </w:footnote>
  <w:footnote w:type="continuationSeparator" w:id="1">
    <w:p w:rsidR="00DA0BD5" w:rsidRDefault="00DA0BD5" w:rsidP="0016131D">
      <w:pPr>
        <w:spacing w:after="0" w:line="240" w:lineRule="auto"/>
      </w:pPr>
      <w:r>
        <w:continuationSeparator/>
      </w:r>
    </w:p>
  </w:footnote>
  <w:footnote w:id="2">
    <w:p w:rsidR="00DA0BD5" w:rsidRDefault="00DA0BD5" w:rsidP="00A030B1">
      <w:pPr>
        <w:pStyle w:val="ac"/>
      </w:pPr>
      <w:r>
        <w:rPr>
          <w:rStyle w:val="ae"/>
        </w:rPr>
        <w:footnoteRef/>
      </w:r>
      <w:r>
        <w:t xml:space="preserve"> В соответствии с Уставом ОГБОУ КШИ «Северский кадетский корпус» от 28.12.2012г.</w:t>
      </w:r>
    </w:p>
  </w:footnote>
  <w:footnote w:id="3">
    <w:p w:rsidR="00DA0BD5" w:rsidRDefault="00DA0BD5" w:rsidP="00DA0BD5">
      <w:pPr>
        <w:pStyle w:val="ac"/>
      </w:pPr>
      <w:r>
        <w:rPr>
          <w:rStyle w:val="ae"/>
        </w:rPr>
        <w:footnoteRef/>
      </w:r>
      <w:r>
        <w:t xml:space="preserve"> В соответствии с Уставом ОГБОУ КШИ «Северский кадетский корпус» от 28.12.2012г.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9pt;height:9pt" o:bullet="t">
        <v:imagedata r:id="rId1" o:title=""/>
      </v:shape>
    </w:pict>
  </w:numPicBullet>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06"/>
    <w:multiLevelType w:val="singleLevel"/>
    <w:tmpl w:val="00000006"/>
    <w:name w:val="WW8Num12"/>
    <w:lvl w:ilvl="0">
      <w:start w:val="1"/>
      <w:numFmt w:val="decimal"/>
      <w:lvlText w:val="%1."/>
      <w:lvlJc w:val="left"/>
      <w:pPr>
        <w:tabs>
          <w:tab w:val="num" w:pos="0"/>
        </w:tabs>
        <w:ind w:left="720" w:hanging="360"/>
      </w:pPr>
    </w:lvl>
  </w:abstractNum>
  <w:abstractNum w:abstractNumId="3">
    <w:nsid w:val="00000007"/>
    <w:multiLevelType w:val="multilevel"/>
    <w:tmpl w:val="00000007"/>
    <w:name w:val="WW8Num6"/>
    <w:lvl w:ilvl="0">
      <w:start w:val="1"/>
      <w:numFmt w:val="decimal"/>
      <w:lvlText w:val="%1."/>
      <w:lvlJc w:val="left"/>
      <w:pPr>
        <w:tabs>
          <w:tab w:val="num" w:pos="720"/>
        </w:tabs>
        <w:ind w:left="720" w:hanging="36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F"/>
    <w:multiLevelType w:val="multilevel"/>
    <w:tmpl w:val="0000000F"/>
    <w:name w:val="WW8Num14"/>
    <w:lvl w:ilvl="0">
      <w:start w:val="1"/>
      <w:numFmt w:val="bullet"/>
      <w:lvlText w:val="●"/>
      <w:lvlJc w:val="left"/>
      <w:pPr>
        <w:tabs>
          <w:tab w:val="num" w:pos="720"/>
        </w:tabs>
        <w:ind w:left="720" w:hanging="360"/>
      </w:pPr>
      <w:rPr>
        <w:rFonts w:ascii="StarSymbol" w:hAnsi="StarSymbol"/>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360"/>
        </w:tabs>
        <w:ind w:left="36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5">
    <w:nsid w:val="00000016"/>
    <w:multiLevelType w:val="singleLevel"/>
    <w:tmpl w:val="00000016"/>
    <w:name w:val="WW8Num22"/>
    <w:lvl w:ilvl="0">
      <w:start w:val="1"/>
      <w:numFmt w:val="decimal"/>
      <w:lvlText w:val="%1."/>
      <w:lvlJc w:val="left"/>
      <w:pPr>
        <w:tabs>
          <w:tab w:val="num" w:pos="360"/>
        </w:tabs>
        <w:ind w:left="360" w:hanging="360"/>
      </w:pPr>
      <w:rPr>
        <w:rFonts w:cs="Times New Roman"/>
      </w:rPr>
    </w:lvl>
  </w:abstractNum>
  <w:abstractNum w:abstractNumId="6">
    <w:nsid w:val="00000018"/>
    <w:multiLevelType w:val="singleLevel"/>
    <w:tmpl w:val="00000018"/>
    <w:name w:val="WW8Num34"/>
    <w:lvl w:ilvl="0">
      <w:start w:val="1"/>
      <w:numFmt w:val="decimal"/>
      <w:lvlText w:val="%1."/>
      <w:lvlJc w:val="left"/>
      <w:pPr>
        <w:tabs>
          <w:tab w:val="num" w:pos="720"/>
        </w:tabs>
        <w:ind w:left="720" w:hanging="360"/>
      </w:pPr>
      <w:rPr>
        <w:rFonts w:cs="Times New Roman"/>
      </w:rPr>
    </w:lvl>
  </w:abstractNum>
  <w:abstractNum w:abstractNumId="7">
    <w:nsid w:val="00000021"/>
    <w:multiLevelType w:val="singleLevel"/>
    <w:tmpl w:val="00000021"/>
    <w:name w:val="WW8Num33"/>
    <w:lvl w:ilvl="0">
      <w:start w:val="1"/>
      <w:numFmt w:val="decimal"/>
      <w:lvlText w:val="%1."/>
      <w:lvlJc w:val="left"/>
      <w:pPr>
        <w:tabs>
          <w:tab w:val="num" w:pos="720"/>
        </w:tabs>
        <w:ind w:left="720" w:hanging="360"/>
      </w:pPr>
      <w:rPr>
        <w:rFonts w:cs="Times New Roman"/>
      </w:rPr>
    </w:lvl>
  </w:abstractNum>
  <w:abstractNum w:abstractNumId="8">
    <w:nsid w:val="00000050"/>
    <w:multiLevelType w:val="singleLevel"/>
    <w:tmpl w:val="00000050"/>
    <w:name w:val="WW8Num87"/>
    <w:lvl w:ilvl="0">
      <w:start w:val="1"/>
      <w:numFmt w:val="decimal"/>
      <w:lvlText w:val="%1."/>
      <w:lvlJc w:val="left"/>
      <w:pPr>
        <w:tabs>
          <w:tab w:val="num" w:pos="540"/>
        </w:tabs>
        <w:ind w:left="540" w:hanging="360"/>
      </w:pPr>
    </w:lvl>
  </w:abstractNum>
  <w:abstractNum w:abstractNumId="9">
    <w:nsid w:val="00000051"/>
    <w:multiLevelType w:val="singleLevel"/>
    <w:tmpl w:val="00000051"/>
    <w:name w:val="WW8Num88"/>
    <w:lvl w:ilvl="0">
      <w:start w:val="1"/>
      <w:numFmt w:val="decimal"/>
      <w:lvlText w:val="%1."/>
      <w:lvlJc w:val="left"/>
      <w:pPr>
        <w:tabs>
          <w:tab w:val="num" w:pos="0"/>
        </w:tabs>
        <w:ind w:left="720" w:hanging="360"/>
      </w:pPr>
    </w:lvl>
  </w:abstractNum>
  <w:abstractNum w:abstractNumId="10">
    <w:nsid w:val="00000064"/>
    <w:multiLevelType w:val="singleLevel"/>
    <w:tmpl w:val="00000064"/>
    <w:name w:val="WW8Num100"/>
    <w:lvl w:ilvl="0">
      <w:start w:val="1"/>
      <w:numFmt w:val="bullet"/>
      <w:lvlText w:val=""/>
      <w:lvlJc w:val="left"/>
      <w:pPr>
        <w:tabs>
          <w:tab w:val="num" w:pos="720"/>
        </w:tabs>
        <w:ind w:left="720" w:hanging="360"/>
      </w:pPr>
      <w:rPr>
        <w:rFonts w:ascii="Symbol" w:hAnsi="Symbol"/>
      </w:rPr>
    </w:lvl>
  </w:abstractNum>
  <w:abstractNum w:abstractNumId="11">
    <w:nsid w:val="00000083"/>
    <w:multiLevelType w:val="singleLevel"/>
    <w:tmpl w:val="00000083"/>
    <w:name w:val="WW8Num131"/>
    <w:lvl w:ilvl="0">
      <w:start w:val="1"/>
      <w:numFmt w:val="decimal"/>
      <w:lvlText w:val="%1."/>
      <w:lvlJc w:val="left"/>
      <w:pPr>
        <w:tabs>
          <w:tab w:val="num" w:pos="360"/>
        </w:tabs>
        <w:ind w:left="360" w:hanging="360"/>
      </w:pPr>
      <w:rPr>
        <w:rFonts w:cs="Times New Roman"/>
      </w:rPr>
    </w:lvl>
  </w:abstractNum>
  <w:abstractNum w:abstractNumId="12">
    <w:nsid w:val="022574BC"/>
    <w:multiLevelType w:val="hybridMultilevel"/>
    <w:tmpl w:val="31EC8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1B4508"/>
    <w:multiLevelType w:val="hybridMultilevel"/>
    <w:tmpl w:val="F34C7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B142A5"/>
    <w:multiLevelType w:val="hybridMultilevel"/>
    <w:tmpl w:val="88B2B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7D6B37"/>
    <w:multiLevelType w:val="hybridMultilevel"/>
    <w:tmpl w:val="B7DE41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6661CC5"/>
    <w:multiLevelType w:val="hybridMultilevel"/>
    <w:tmpl w:val="7D8A7408"/>
    <w:lvl w:ilvl="0" w:tplc="04190005">
      <w:start w:val="1"/>
      <w:numFmt w:val="bullet"/>
      <w:lvlText w:val=""/>
      <w:lvlJc w:val="left"/>
      <w:pPr>
        <w:tabs>
          <w:tab w:val="num" w:pos="360"/>
        </w:tabs>
        <w:ind w:left="360" w:hanging="360"/>
      </w:pPr>
      <w:rPr>
        <w:rFonts w:ascii="Wingdings" w:hAnsi="Wingdings" w:hint="default"/>
      </w:rPr>
    </w:lvl>
    <w:lvl w:ilvl="1" w:tplc="0419000B">
      <w:start w:val="1"/>
      <w:numFmt w:val="bullet"/>
      <w:lvlText w:val=""/>
      <w:lvlJc w:val="left"/>
      <w:pPr>
        <w:tabs>
          <w:tab w:val="num" w:pos="1080"/>
        </w:tabs>
        <w:ind w:left="1080" w:hanging="360"/>
      </w:pPr>
      <w:rPr>
        <w:rFonts w:ascii="Wingdings" w:hAnsi="Wingdings" w:hint="default"/>
      </w:rPr>
    </w:lvl>
    <w:lvl w:ilvl="2" w:tplc="FA647FE6">
      <w:start w:val="1"/>
      <w:numFmt w:val="bullet"/>
      <w:lvlText w:val=""/>
      <w:lvlJc w:val="left"/>
      <w:pPr>
        <w:tabs>
          <w:tab w:val="num" w:pos="1800"/>
        </w:tabs>
        <w:ind w:left="1800" w:hanging="360"/>
      </w:pPr>
      <w:rPr>
        <w:rFonts w:ascii="Symbol" w:hAnsi="Symbol" w:hint="default"/>
        <w:sz w:val="24"/>
      </w:rPr>
    </w:lvl>
    <w:lvl w:ilvl="3" w:tplc="04190005">
      <w:start w:val="1"/>
      <w:numFmt w:val="bullet"/>
      <w:lvlText w:val=""/>
      <w:lvlJc w:val="left"/>
      <w:pPr>
        <w:tabs>
          <w:tab w:val="num" w:pos="2520"/>
        </w:tabs>
        <w:ind w:left="2520" w:hanging="360"/>
      </w:pPr>
      <w:rPr>
        <w:rFonts w:ascii="Wingdings" w:hAnsi="Wingdings"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
    <w:nsid w:val="089A3E18"/>
    <w:multiLevelType w:val="hybridMultilevel"/>
    <w:tmpl w:val="A1EC63DC"/>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0AF9314E"/>
    <w:multiLevelType w:val="hybridMultilevel"/>
    <w:tmpl w:val="684E1062"/>
    <w:lvl w:ilvl="0" w:tplc="BE08A854">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CDF06E4"/>
    <w:multiLevelType w:val="hybridMultilevel"/>
    <w:tmpl w:val="858A77AA"/>
    <w:lvl w:ilvl="0" w:tplc="0419000B">
      <w:start w:val="1"/>
      <w:numFmt w:val="bullet"/>
      <w:lvlText w:val=""/>
      <w:lvlJc w:val="left"/>
      <w:pPr>
        <w:tabs>
          <w:tab w:val="num" w:pos="1545"/>
        </w:tabs>
        <w:ind w:left="1545" w:hanging="360"/>
      </w:pPr>
      <w:rPr>
        <w:rFonts w:ascii="Wingdings" w:hAnsi="Wingdings" w:hint="default"/>
      </w:rPr>
    </w:lvl>
    <w:lvl w:ilvl="1" w:tplc="04190003">
      <w:start w:val="1"/>
      <w:numFmt w:val="bullet"/>
      <w:lvlText w:val="o"/>
      <w:lvlJc w:val="left"/>
      <w:pPr>
        <w:tabs>
          <w:tab w:val="num" w:pos="2265"/>
        </w:tabs>
        <w:ind w:left="2265" w:hanging="360"/>
      </w:pPr>
      <w:rPr>
        <w:rFonts w:ascii="Courier New" w:hAnsi="Courier New" w:cs="Courier New" w:hint="default"/>
      </w:rPr>
    </w:lvl>
    <w:lvl w:ilvl="2" w:tplc="04190005">
      <w:start w:val="1"/>
      <w:numFmt w:val="bullet"/>
      <w:lvlText w:val=""/>
      <w:lvlJc w:val="left"/>
      <w:pPr>
        <w:tabs>
          <w:tab w:val="num" w:pos="2985"/>
        </w:tabs>
        <w:ind w:left="2985" w:hanging="360"/>
      </w:pPr>
      <w:rPr>
        <w:rFonts w:ascii="Wingdings" w:hAnsi="Wingdings" w:hint="default"/>
      </w:rPr>
    </w:lvl>
    <w:lvl w:ilvl="3" w:tplc="04190001">
      <w:start w:val="1"/>
      <w:numFmt w:val="bullet"/>
      <w:lvlText w:val=""/>
      <w:lvlJc w:val="left"/>
      <w:pPr>
        <w:tabs>
          <w:tab w:val="num" w:pos="3705"/>
        </w:tabs>
        <w:ind w:left="3705" w:hanging="360"/>
      </w:pPr>
      <w:rPr>
        <w:rFonts w:ascii="Symbol" w:hAnsi="Symbol" w:hint="default"/>
      </w:rPr>
    </w:lvl>
    <w:lvl w:ilvl="4" w:tplc="04190003">
      <w:start w:val="1"/>
      <w:numFmt w:val="bullet"/>
      <w:lvlText w:val="o"/>
      <w:lvlJc w:val="left"/>
      <w:pPr>
        <w:tabs>
          <w:tab w:val="num" w:pos="4425"/>
        </w:tabs>
        <w:ind w:left="4425" w:hanging="360"/>
      </w:pPr>
      <w:rPr>
        <w:rFonts w:ascii="Courier New" w:hAnsi="Courier New" w:cs="Courier New" w:hint="default"/>
      </w:rPr>
    </w:lvl>
    <w:lvl w:ilvl="5" w:tplc="04190005">
      <w:start w:val="1"/>
      <w:numFmt w:val="bullet"/>
      <w:lvlText w:val=""/>
      <w:lvlJc w:val="left"/>
      <w:pPr>
        <w:tabs>
          <w:tab w:val="num" w:pos="5145"/>
        </w:tabs>
        <w:ind w:left="5145" w:hanging="360"/>
      </w:pPr>
      <w:rPr>
        <w:rFonts w:ascii="Wingdings" w:hAnsi="Wingdings" w:hint="default"/>
      </w:rPr>
    </w:lvl>
    <w:lvl w:ilvl="6" w:tplc="04190001">
      <w:start w:val="1"/>
      <w:numFmt w:val="bullet"/>
      <w:lvlText w:val=""/>
      <w:lvlJc w:val="left"/>
      <w:pPr>
        <w:tabs>
          <w:tab w:val="num" w:pos="5865"/>
        </w:tabs>
        <w:ind w:left="5865" w:hanging="360"/>
      </w:pPr>
      <w:rPr>
        <w:rFonts w:ascii="Symbol" w:hAnsi="Symbol" w:hint="default"/>
      </w:rPr>
    </w:lvl>
    <w:lvl w:ilvl="7" w:tplc="04190003">
      <w:start w:val="1"/>
      <w:numFmt w:val="bullet"/>
      <w:lvlText w:val="o"/>
      <w:lvlJc w:val="left"/>
      <w:pPr>
        <w:tabs>
          <w:tab w:val="num" w:pos="6585"/>
        </w:tabs>
        <w:ind w:left="6585" w:hanging="360"/>
      </w:pPr>
      <w:rPr>
        <w:rFonts w:ascii="Courier New" w:hAnsi="Courier New" w:cs="Courier New" w:hint="default"/>
      </w:rPr>
    </w:lvl>
    <w:lvl w:ilvl="8" w:tplc="04190005">
      <w:start w:val="1"/>
      <w:numFmt w:val="bullet"/>
      <w:lvlText w:val=""/>
      <w:lvlJc w:val="left"/>
      <w:pPr>
        <w:tabs>
          <w:tab w:val="num" w:pos="7305"/>
        </w:tabs>
        <w:ind w:left="7305" w:hanging="360"/>
      </w:pPr>
      <w:rPr>
        <w:rFonts w:ascii="Wingdings" w:hAnsi="Wingdings" w:hint="default"/>
      </w:rPr>
    </w:lvl>
  </w:abstractNum>
  <w:abstractNum w:abstractNumId="20">
    <w:nsid w:val="13BB1289"/>
    <w:multiLevelType w:val="hybridMultilevel"/>
    <w:tmpl w:val="FB28D0BE"/>
    <w:lvl w:ilvl="0" w:tplc="04190005">
      <w:start w:val="1"/>
      <w:numFmt w:val="bullet"/>
      <w:lvlText w:val=""/>
      <w:lvlJc w:val="left"/>
      <w:pPr>
        <w:tabs>
          <w:tab w:val="num" w:pos="2100"/>
        </w:tabs>
        <w:ind w:left="2100" w:hanging="360"/>
      </w:pPr>
      <w:rPr>
        <w:rFonts w:ascii="Wingdings" w:hAnsi="Wingdings" w:hint="default"/>
      </w:rPr>
    </w:lvl>
    <w:lvl w:ilvl="1" w:tplc="0419000B">
      <w:start w:val="1"/>
      <w:numFmt w:val="bullet"/>
      <w:lvlText w:val=""/>
      <w:lvlJc w:val="left"/>
      <w:pPr>
        <w:tabs>
          <w:tab w:val="num" w:pos="360"/>
        </w:tabs>
        <w:ind w:left="360" w:hanging="360"/>
      </w:pPr>
      <w:rPr>
        <w:rFonts w:ascii="Wingdings" w:hAnsi="Wingdings" w:hint="default"/>
      </w:rPr>
    </w:lvl>
    <w:lvl w:ilvl="2" w:tplc="04190001">
      <w:start w:val="1"/>
      <w:numFmt w:val="bullet"/>
      <w:lvlText w:val=""/>
      <w:lvlJc w:val="left"/>
      <w:pPr>
        <w:tabs>
          <w:tab w:val="num" w:pos="3540"/>
        </w:tabs>
        <w:ind w:left="3540" w:hanging="360"/>
      </w:pPr>
      <w:rPr>
        <w:rFonts w:ascii="Symbol" w:hAnsi="Symbol" w:hint="default"/>
      </w:rPr>
    </w:lvl>
    <w:lvl w:ilvl="3" w:tplc="04190005">
      <w:start w:val="1"/>
      <w:numFmt w:val="bullet"/>
      <w:lvlText w:val=""/>
      <w:lvlJc w:val="left"/>
      <w:pPr>
        <w:tabs>
          <w:tab w:val="num" w:pos="4260"/>
        </w:tabs>
        <w:ind w:left="4260" w:hanging="360"/>
      </w:pPr>
      <w:rPr>
        <w:rFonts w:ascii="Wingdings" w:hAnsi="Wingdings" w:hint="default"/>
      </w:rPr>
    </w:lvl>
    <w:lvl w:ilvl="4" w:tplc="04190003">
      <w:start w:val="1"/>
      <w:numFmt w:val="bullet"/>
      <w:lvlText w:val="o"/>
      <w:lvlJc w:val="left"/>
      <w:pPr>
        <w:tabs>
          <w:tab w:val="num" w:pos="4980"/>
        </w:tabs>
        <w:ind w:left="4980" w:hanging="360"/>
      </w:pPr>
      <w:rPr>
        <w:rFonts w:ascii="Courier New" w:hAnsi="Courier New" w:cs="Courier New" w:hint="default"/>
      </w:rPr>
    </w:lvl>
    <w:lvl w:ilvl="5" w:tplc="04190005">
      <w:start w:val="1"/>
      <w:numFmt w:val="bullet"/>
      <w:lvlText w:val=""/>
      <w:lvlJc w:val="left"/>
      <w:pPr>
        <w:tabs>
          <w:tab w:val="num" w:pos="5700"/>
        </w:tabs>
        <w:ind w:left="5700" w:hanging="360"/>
      </w:pPr>
      <w:rPr>
        <w:rFonts w:ascii="Wingdings" w:hAnsi="Wingdings" w:hint="default"/>
      </w:rPr>
    </w:lvl>
    <w:lvl w:ilvl="6" w:tplc="04190001">
      <w:start w:val="1"/>
      <w:numFmt w:val="bullet"/>
      <w:lvlText w:val=""/>
      <w:lvlJc w:val="left"/>
      <w:pPr>
        <w:tabs>
          <w:tab w:val="num" w:pos="6420"/>
        </w:tabs>
        <w:ind w:left="6420" w:hanging="360"/>
      </w:pPr>
      <w:rPr>
        <w:rFonts w:ascii="Symbol" w:hAnsi="Symbol" w:hint="default"/>
      </w:rPr>
    </w:lvl>
    <w:lvl w:ilvl="7" w:tplc="04190003">
      <w:start w:val="1"/>
      <w:numFmt w:val="bullet"/>
      <w:lvlText w:val="o"/>
      <w:lvlJc w:val="left"/>
      <w:pPr>
        <w:tabs>
          <w:tab w:val="num" w:pos="7140"/>
        </w:tabs>
        <w:ind w:left="7140" w:hanging="360"/>
      </w:pPr>
      <w:rPr>
        <w:rFonts w:ascii="Courier New" w:hAnsi="Courier New" w:cs="Courier New" w:hint="default"/>
      </w:rPr>
    </w:lvl>
    <w:lvl w:ilvl="8" w:tplc="04190005">
      <w:start w:val="1"/>
      <w:numFmt w:val="bullet"/>
      <w:lvlText w:val=""/>
      <w:lvlJc w:val="left"/>
      <w:pPr>
        <w:tabs>
          <w:tab w:val="num" w:pos="7860"/>
        </w:tabs>
        <w:ind w:left="7860" w:hanging="360"/>
      </w:pPr>
      <w:rPr>
        <w:rFonts w:ascii="Wingdings" w:hAnsi="Wingdings" w:hint="default"/>
      </w:rPr>
    </w:lvl>
  </w:abstractNum>
  <w:abstractNum w:abstractNumId="21">
    <w:nsid w:val="146062F0"/>
    <w:multiLevelType w:val="hybridMultilevel"/>
    <w:tmpl w:val="42007B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0C2F19"/>
    <w:multiLevelType w:val="hybridMultilevel"/>
    <w:tmpl w:val="252C5872"/>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B01786"/>
    <w:multiLevelType w:val="multilevel"/>
    <w:tmpl w:val="6158F8B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4">
    <w:nsid w:val="1B1777CE"/>
    <w:multiLevelType w:val="hybridMultilevel"/>
    <w:tmpl w:val="E78A446A"/>
    <w:lvl w:ilvl="0" w:tplc="1200DAD2">
      <w:start w:val="1"/>
      <w:numFmt w:val="bullet"/>
      <w:lvlText w:val="•"/>
      <w:lvlJc w:val="left"/>
      <w:pPr>
        <w:tabs>
          <w:tab w:val="num" w:pos="360"/>
        </w:tabs>
        <w:ind w:left="360" w:hanging="360"/>
      </w:pPr>
      <w:rPr>
        <w:rFonts w:ascii="Times New Roman" w:hAnsi="Times New Roman" w:hint="default"/>
      </w:rPr>
    </w:lvl>
    <w:lvl w:ilvl="1" w:tplc="6470BB60" w:tentative="1">
      <w:start w:val="1"/>
      <w:numFmt w:val="bullet"/>
      <w:lvlText w:val="•"/>
      <w:lvlJc w:val="left"/>
      <w:pPr>
        <w:tabs>
          <w:tab w:val="num" w:pos="1080"/>
        </w:tabs>
        <w:ind w:left="1080" w:hanging="360"/>
      </w:pPr>
      <w:rPr>
        <w:rFonts w:ascii="Times New Roman" w:hAnsi="Times New Roman" w:hint="default"/>
      </w:rPr>
    </w:lvl>
    <w:lvl w:ilvl="2" w:tplc="E6E8149E" w:tentative="1">
      <w:start w:val="1"/>
      <w:numFmt w:val="bullet"/>
      <w:lvlText w:val="•"/>
      <w:lvlJc w:val="left"/>
      <w:pPr>
        <w:tabs>
          <w:tab w:val="num" w:pos="1800"/>
        </w:tabs>
        <w:ind w:left="1800" w:hanging="360"/>
      </w:pPr>
      <w:rPr>
        <w:rFonts w:ascii="Times New Roman" w:hAnsi="Times New Roman" w:hint="default"/>
      </w:rPr>
    </w:lvl>
    <w:lvl w:ilvl="3" w:tplc="621E830E" w:tentative="1">
      <w:start w:val="1"/>
      <w:numFmt w:val="bullet"/>
      <w:lvlText w:val="•"/>
      <w:lvlJc w:val="left"/>
      <w:pPr>
        <w:tabs>
          <w:tab w:val="num" w:pos="2520"/>
        </w:tabs>
        <w:ind w:left="2520" w:hanging="360"/>
      </w:pPr>
      <w:rPr>
        <w:rFonts w:ascii="Times New Roman" w:hAnsi="Times New Roman" w:hint="default"/>
      </w:rPr>
    </w:lvl>
    <w:lvl w:ilvl="4" w:tplc="237A8626" w:tentative="1">
      <w:start w:val="1"/>
      <w:numFmt w:val="bullet"/>
      <w:lvlText w:val="•"/>
      <w:lvlJc w:val="left"/>
      <w:pPr>
        <w:tabs>
          <w:tab w:val="num" w:pos="3240"/>
        </w:tabs>
        <w:ind w:left="3240" w:hanging="360"/>
      </w:pPr>
      <w:rPr>
        <w:rFonts w:ascii="Times New Roman" w:hAnsi="Times New Roman" w:hint="default"/>
      </w:rPr>
    </w:lvl>
    <w:lvl w:ilvl="5" w:tplc="C4F8181C" w:tentative="1">
      <w:start w:val="1"/>
      <w:numFmt w:val="bullet"/>
      <w:lvlText w:val="•"/>
      <w:lvlJc w:val="left"/>
      <w:pPr>
        <w:tabs>
          <w:tab w:val="num" w:pos="3960"/>
        </w:tabs>
        <w:ind w:left="3960" w:hanging="360"/>
      </w:pPr>
      <w:rPr>
        <w:rFonts w:ascii="Times New Roman" w:hAnsi="Times New Roman" w:hint="default"/>
      </w:rPr>
    </w:lvl>
    <w:lvl w:ilvl="6" w:tplc="336C0932" w:tentative="1">
      <w:start w:val="1"/>
      <w:numFmt w:val="bullet"/>
      <w:lvlText w:val="•"/>
      <w:lvlJc w:val="left"/>
      <w:pPr>
        <w:tabs>
          <w:tab w:val="num" w:pos="4680"/>
        </w:tabs>
        <w:ind w:left="4680" w:hanging="360"/>
      </w:pPr>
      <w:rPr>
        <w:rFonts w:ascii="Times New Roman" w:hAnsi="Times New Roman" w:hint="default"/>
      </w:rPr>
    </w:lvl>
    <w:lvl w:ilvl="7" w:tplc="10364F32" w:tentative="1">
      <w:start w:val="1"/>
      <w:numFmt w:val="bullet"/>
      <w:lvlText w:val="•"/>
      <w:lvlJc w:val="left"/>
      <w:pPr>
        <w:tabs>
          <w:tab w:val="num" w:pos="5400"/>
        </w:tabs>
        <w:ind w:left="5400" w:hanging="360"/>
      </w:pPr>
      <w:rPr>
        <w:rFonts w:ascii="Times New Roman" w:hAnsi="Times New Roman" w:hint="default"/>
      </w:rPr>
    </w:lvl>
    <w:lvl w:ilvl="8" w:tplc="A0ECEA7C" w:tentative="1">
      <w:start w:val="1"/>
      <w:numFmt w:val="bullet"/>
      <w:lvlText w:val="•"/>
      <w:lvlJc w:val="left"/>
      <w:pPr>
        <w:tabs>
          <w:tab w:val="num" w:pos="6120"/>
        </w:tabs>
        <w:ind w:left="6120" w:hanging="360"/>
      </w:pPr>
      <w:rPr>
        <w:rFonts w:ascii="Times New Roman" w:hAnsi="Times New Roman" w:hint="default"/>
      </w:rPr>
    </w:lvl>
  </w:abstractNum>
  <w:abstractNum w:abstractNumId="25">
    <w:nsid w:val="1DC01886"/>
    <w:multiLevelType w:val="hybridMultilevel"/>
    <w:tmpl w:val="23A262DC"/>
    <w:lvl w:ilvl="0" w:tplc="C1AEDB7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E49017C"/>
    <w:multiLevelType w:val="hybridMultilevel"/>
    <w:tmpl w:val="4E660D6E"/>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3C73FDA"/>
    <w:multiLevelType w:val="hybridMultilevel"/>
    <w:tmpl w:val="FACE39C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8">
    <w:nsid w:val="26FE18F7"/>
    <w:multiLevelType w:val="hybridMultilevel"/>
    <w:tmpl w:val="D6B431FE"/>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28E91A26"/>
    <w:multiLevelType w:val="hybridMultilevel"/>
    <w:tmpl w:val="BE8EC184"/>
    <w:lvl w:ilvl="0" w:tplc="B862393E">
      <w:start w:val="1"/>
      <w:numFmt w:val="bullet"/>
      <w:lvlText w:val=""/>
      <w:lvlJc w:val="left"/>
      <w:pPr>
        <w:tabs>
          <w:tab w:val="num" w:pos="0"/>
        </w:tabs>
        <w:ind w:left="187" w:hanging="187"/>
      </w:pPr>
      <w:rPr>
        <w:rFonts w:ascii="Symbol" w:hAnsi="Symbol" w:hint="default"/>
      </w:rPr>
    </w:lvl>
    <w:lvl w:ilvl="1" w:tplc="04190003" w:tentative="1">
      <w:start w:val="1"/>
      <w:numFmt w:val="bullet"/>
      <w:lvlText w:val="o"/>
      <w:lvlJc w:val="left"/>
      <w:pPr>
        <w:tabs>
          <w:tab w:val="num" w:pos="148"/>
        </w:tabs>
        <w:ind w:left="148" w:hanging="360"/>
      </w:pPr>
      <w:rPr>
        <w:rFonts w:ascii="Courier New" w:hAnsi="Courier New" w:hint="default"/>
      </w:rPr>
    </w:lvl>
    <w:lvl w:ilvl="2" w:tplc="04190005" w:tentative="1">
      <w:start w:val="1"/>
      <w:numFmt w:val="bullet"/>
      <w:lvlText w:val=""/>
      <w:lvlJc w:val="left"/>
      <w:pPr>
        <w:tabs>
          <w:tab w:val="num" w:pos="868"/>
        </w:tabs>
        <w:ind w:left="868" w:hanging="360"/>
      </w:pPr>
      <w:rPr>
        <w:rFonts w:ascii="Wingdings" w:hAnsi="Wingdings" w:hint="default"/>
      </w:rPr>
    </w:lvl>
    <w:lvl w:ilvl="3" w:tplc="04190001" w:tentative="1">
      <w:start w:val="1"/>
      <w:numFmt w:val="bullet"/>
      <w:lvlText w:val=""/>
      <w:lvlJc w:val="left"/>
      <w:pPr>
        <w:tabs>
          <w:tab w:val="num" w:pos="1588"/>
        </w:tabs>
        <w:ind w:left="1588" w:hanging="360"/>
      </w:pPr>
      <w:rPr>
        <w:rFonts w:ascii="Symbol" w:hAnsi="Symbol" w:hint="default"/>
      </w:rPr>
    </w:lvl>
    <w:lvl w:ilvl="4" w:tplc="04190003" w:tentative="1">
      <w:start w:val="1"/>
      <w:numFmt w:val="bullet"/>
      <w:lvlText w:val="o"/>
      <w:lvlJc w:val="left"/>
      <w:pPr>
        <w:tabs>
          <w:tab w:val="num" w:pos="2308"/>
        </w:tabs>
        <w:ind w:left="2308" w:hanging="360"/>
      </w:pPr>
      <w:rPr>
        <w:rFonts w:ascii="Courier New" w:hAnsi="Courier New" w:hint="default"/>
      </w:rPr>
    </w:lvl>
    <w:lvl w:ilvl="5" w:tplc="04190005" w:tentative="1">
      <w:start w:val="1"/>
      <w:numFmt w:val="bullet"/>
      <w:lvlText w:val=""/>
      <w:lvlJc w:val="left"/>
      <w:pPr>
        <w:tabs>
          <w:tab w:val="num" w:pos="3028"/>
        </w:tabs>
        <w:ind w:left="3028" w:hanging="360"/>
      </w:pPr>
      <w:rPr>
        <w:rFonts w:ascii="Wingdings" w:hAnsi="Wingdings" w:hint="default"/>
      </w:rPr>
    </w:lvl>
    <w:lvl w:ilvl="6" w:tplc="04190001" w:tentative="1">
      <w:start w:val="1"/>
      <w:numFmt w:val="bullet"/>
      <w:lvlText w:val=""/>
      <w:lvlJc w:val="left"/>
      <w:pPr>
        <w:tabs>
          <w:tab w:val="num" w:pos="3748"/>
        </w:tabs>
        <w:ind w:left="3748" w:hanging="360"/>
      </w:pPr>
      <w:rPr>
        <w:rFonts w:ascii="Symbol" w:hAnsi="Symbol" w:hint="default"/>
      </w:rPr>
    </w:lvl>
    <w:lvl w:ilvl="7" w:tplc="04190003" w:tentative="1">
      <w:start w:val="1"/>
      <w:numFmt w:val="bullet"/>
      <w:lvlText w:val="o"/>
      <w:lvlJc w:val="left"/>
      <w:pPr>
        <w:tabs>
          <w:tab w:val="num" w:pos="4468"/>
        </w:tabs>
        <w:ind w:left="4468" w:hanging="360"/>
      </w:pPr>
      <w:rPr>
        <w:rFonts w:ascii="Courier New" w:hAnsi="Courier New" w:hint="default"/>
      </w:rPr>
    </w:lvl>
    <w:lvl w:ilvl="8" w:tplc="04190005" w:tentative="1">
      <w:start w:val="1"/>
      <w:numFmt w:val="bullet"/>
      <w:lvlText w:val=""/>
      <w:lvlJc w:val="left"/>
      <w:pPr>
        <w:tabs>
          <w:tab w:val="num" w:pos="5188"/>
        </w:tabs>
        <w:ind w:left="5188" w:hanging="360"/>
      </w:pPr>
      <w:rPr>
        <w:rFonts w:ascii="Wingdings" w:hAnsi="Wingdings" w:hint="default"/>
      </w:rPr>
    </w:lvl>
  </w:abstractNum>
  <w:abstractNum w:abstractNumId="30">
    <w:nsid w:val="2A996EB0"/>
    <w:multiLevelType w:val="hybridMultilevel"/>
    <w:tmpl w:val="286E676A"/>
    <w:lvl w:ilvl="0" w:tplc="F196B7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AFD72E4"/>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2BB915BD"/>
    <w:multiLevelType w:val="hybridMultilevel"/>
    <w:tmpl w:val="3EEEC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D001627"/>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2D585653"/>
    <w:multiLevelType w:val="hybridMultilevel"/>
    <w:tmpl w:val="6F44E144"/>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B96BBE"/>
    <w:multiLevelType w:val="hybridMultilevel"/>
    <w:tmpl w:val="C3F2A350"/>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35B64AB0"/>
    <w:multiLevelType w:val="hybridMultilevel"/>
    <w:tmpl w:val="E0607CA4"/>
    <w:lvl w:ilvl="0" w:tplc="87347F8C">
      <w:start w:val="1"/>
      <w:numFmt w:val="bullet"/>
      <w:lvlText w:val=""/>
      <w:lvlJc w:val="left"/>
      <w:pPr>
        <w:tabs>
          <w:tab w:val="num" w:pos="435"/>
        </w:tabs>
        <w:ind w:left="435" w:hanging="360"/>
      </w:pPr>
      <w:rPr>
        <w:rFonts w:ascii="Symbol" w:hAnsi="Symbol" w:hint="default"/>
        <w:sz w:val="18"/>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7">
    <w:nsid w:val="367E3308"/>
    <w:multiLevelType w:val="hybridMultilevel"/>
    <w:tmpl w:val="B68A45D0"/>
    <w:lvl w:ilvl="0" w:tplc="06D8E24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
    <w:nsid w:val="393B5887"/>
    <w:multiLevelType w:val="hybridMultilevel"/>
    <w:tmpl w:val="0EE6F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AB2096F"/>
    <w:multiLevelType w:val="hybridMultilevel"/>
    <w:tmpl w:val="1F266ED0"/>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AF80760"/>
    <w:multiLevelType w:val="multilevel"/>
    <w:tmpl w:val="45EA8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D4F3DED"/>
    <w:multiLevelType w:val="hybridMultilevel"/>
    <w:tmpl w:val="020CFC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3D5B0728"/>
    <w:multiLevelType w:val="hybridMultilevel"/>
    <w:tmpl w:val="1E621958"/>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E1576A3"/>
    <w:multiLevelType w:val="hybridMultilevel"/>
    <w:tmpl w:val="1F44B9B2"/>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434869D7"/>
    <w:multiLevelType w:val="hybridMultilevel"/>
    <w:tmpl w:val="23A262DC"/>
    <w:lvl w:ilvl="0" w:tplc="C1AEDB7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44DF6DF2"/>
    <w:multiLevelType w:val="hybridMultilevel"/>
    <w:tmpl w:val="5944FA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480F333F"/>
    <w:multiLevelType w:val="hybridMultilevel"/>
    <w:tmpl w:val="741CB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88A1C6A"/>
    <w:multiLevelType w:val="hybridMultilevel"/>
    <w:tmpl w:val="D136A508"/>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31083A"/>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4C2A3099"/>
    <w:multiLevelType w:val="hybridMultilevel"/>
    <w:tmpl w:val="5D5AC1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CFC34B7"/>
    <w:multiLevelType w:val="multilevel"/>
    <w:tmpl w:val="1E3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F5E0EAB"/>
    <w:multiLevelType w:val="hybridMultilevel"/>
    <w:tmpl w:val="DCB6F0AA"/>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52">
    <w:nsid w:val="4F680E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nsid w:val="4FF6566D"/>
    <w:multiLevelType w:val="hybridMultilevel"/>
    <w:tmpl w:val="6954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0B868EA"/>
    <w:multiLevelType w:val="hybridMultilevel"/>
    <w:tmpl w:val="4A728F54"/>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5">
    <w:nsid w:val="50C26EAD"/>
    <w:multiLevelType w:val="hybridMultilevel"/>
    <w:tmpl w:val="50089E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510C0732"/>
    <w:multiLevelType w:val="hybridMultilevel"/>
    <w:tmpl w:val="87622CA8"/>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7">
    <w:nsid w:val="527062C4"/>
    <w:multiLevelType w:val="hybridMultilevel"/>
    <w:tmpl w:val="71EAA688"/>
    <w:lvl w:ilvl="0" w:tplc="20B07406">
      <w:start w:val="1"/>
      <w:numFmt w:val="decimal"/>
      <w:lvlText w:val="%1."/>
      <w:lvlJc w:val="left"/>
      <w:pPr>
        <w:ind w:left="1080" w:hanging="360"/>
      </w:pPr>
      <w:rPr>
        <w:rFonts w:cs="Times New Roman" w:hint="default"/>
        <w:color w:val="000000"/>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8">
    <w:nsid w:val="55D356C3"/>
    <w:multiLevelType w:val="hybridMultilevel"/>
    <w:tmpl w:val="812E41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56067641"/>
    <w:multiLevelType w:val="hybridMultilevel"/>
    <w:tmpl w:val="C6B468D8"/>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nsid w:val="56F258CE"/>
    <w:multiLevelType w:val="hybridMultilevel"/>
    <w:tmpl w:val="528EA0C2"/>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nsid w:val="59BA03B8"/>
    <w:multiLevelType w:val="hybridMultilevel"/>
    <w:tmpl w:val="D1369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E554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nsid w:val="5E2A2A43"/>
    <w:multiLevelType w:val="multilevel"/>
    <w:tmpl w:val="F938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1635B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5">
    <w:nsid w:val="62215E1E"/>
    <w:multiLevelType w:val="hybridMultilevel"/>
    <w:tmpl w:val="C688F7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6">
    <w:nsid w:val="65F77EE6"/>
    <w:multiLevelType w:val="hybridMultilevel"/>
    <w:tmpl w:val="EBBC3F8C"/>
    <w:lvl w:ilvl="0" w:tplc="0419000F">
      <w:start w:val="1"/>
      <w:numFmt w:val="decimal"/>
      <w:lvlText w:val="%1."/>
      <w:lvlJc w:val="left"/>
      <w:pPr>
        <w:tabs>
          <w:tab w:val="num" w:pos="360"/>
        </w:tabs>
        <w:ind w:left="360" w:hanging="360"/>
      </w:pPr>
      <w:rPr>
        <w:rFonts w:hint="default"/>
        <w:sz w:val="22"/>
      </w:rPr>
    </w:lvl>
    <w:lvl w:ilvl="1" w:tplc="04190019">
      <w:start w:val="1"/>
      <w:numFmt w:val="decimal"/>
      <w:lvlText w:val="%2."/>
      <w:lvlJc w:val="left"/>
      <w:pPr>
        <w:tabs>
          <w:tab w:val="num" w:pos="1080"/>
        </w:tabs>
        <w:ind w:left="1080" w:hanging="360"/>
      </w:pPr>
      <w:rPr>
        <w:rFonts w:hint="default"/>
        <w:sz w:val="22"/>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674B6264"/>
    <w:multiLevelType w:val="hybridMultilevel"/>
    <w:tmpl w:val="41B0586E"/>
    <w:lvl w:ilvl="0" w:tplc="E6DC2F3A">
      <w:start w:val="1"/>
      <w:numFmt w:val="decimal"/>
      <w:lvlText w:val="%1."/>
      <w:lvlJc w:val="left"/>
      <w:pPr>
        <w:ind w:left="370" w:hanging="360"/>
      </w:pPr>
      <w:rPr>
        <w:rFonts w:hint="default"/>
      </w:rPr>
    </w:lvl>
    <w:lvl w:ilvl="1" w:tplc="0419000F"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68">
    <w:nsid w:val="68C3529A"/>
    <w:multiLevelType w:val="hybridMultilevel"/>
    <w:tmpl w:val="40128402"/>
    <w:lvl w:ilvl="0" w:tplc="A94435E0">
      <w:start w:val="1"/>
      <w:numFmt w:val="bullet"/>
      <w:lvlText w:val=""/>
      <w:lvlPicBulletId w:val="0"/>
      <w:lvlJc w:val="left"/>
      <w:pPr>
        <w:tabs>
          <w:tab w:val="num" w:pos="360"/>
        </w:tabs>
        <w:ind w:left="360" w:hanging="360"/>
      </w:pPr>
      <w:rPr>
        <w:rFonts w:ascii="Symbol" w:hAnsi="Symbol" w:hint="default"/>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
    <w:nsid w:val="68F55ADA"/>
    <w:multiLevelType w:val="hybridMultilevel"/>
    <w:tmpl w:val="CF4E5A44"/>
    <w:lvl w:ilvl="0" w:tplc="716233B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A9950A8"/>
    <w:multiLevelType w:val="hybridMultilevel"/>
    <w:tmpl w:val="8BB4FC8A"/>
    <w:lvl w:ilvl="0" w:tplc="0419000D">
      <w:start w:val="1"/>
      <w:numFmt w:val="decimal"/>
      <w:lvlText w:val="%1."/>
      <w:lvlJc w:val="left"/>
      <w:pPr>
        <w:tabs>
          <w:tab w:val="num" w:pos="360"/>
        </w:tabs>
        <w:ind w:left="360" w:hanging="360"/>
      </w:pPr>
      <w:rPr>
        <w:rFonts w:ascii="Times New Roman" w:hAnsi="Times New Roman" w:cs="Times New Roman" w:hint="default"/>
        <w:b w:val="0"/>
      </w:rPr>
    </w:lvl>
    <w:lvl w:ilvl="1" w:tplc="04190003">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decimal"/>
      <w:lvlText w:val="%3."/>
      <w:lvlJc w:val="left"/>
      <w:pPr>
        <w:tabs>
          <w:tab w:val="num" w:pos="1980"/>
        </w:tabs>
        <w:ind w:left="1980" w:hanging="36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71">
    <w:nsid w:val="6AAA50E9"/>
    <w:multiLevelType w:val="hybridMultilevel"/>
    <w:tmpl w:val="84E0135A"/>
    <w:lvl w:ilvl="0" w:tplc="D6A29A28">
      <w:start w:val="1"/>
      <w:numFmt w:val="bullet"/>
      <w:lvlText w:val=""/>
      <w:lvlJc w:val="left"/>
      <w:pPr>
        <w:tabs>
          <w:tab w:val="num" w:pos="1440"/>
        </w:tabs>
        <w:ind w:left="1440" w:hanging="360"/>
      </w:pPr>
      <w:rPr>
        <w:rFonts w:ascii="Symbol" w:hAnsi="Symbol" w:hint="default"/>
      </w:rPr>
    </w:lvl>
    <w:lvl w:ilvl="1" w:tplc="7C74FCD8" w:tentative="1">
      <w:start w:val="1"/>
      <w:numFmt w:val="bullet"/>
      <w:lvlText w:val="o"/>
      <w:lvlJc w:val="left"/>
      <w:pPr>
        <w:tabs>
          <w:tab w:val="num" w:pos="2160"/>
        </w:tabs>
        <w:ind w:left="2160" w:hanging="360"/>
      </w:pPr>
      <w:rPr>
        <w:rFonts w:ascii="Courier New" w:hAnsi="Courier New" w:cs="Courier New" w:hint="default"/>
      </w:rPr>
    </w:lvl>
    <w:lvl w:ilvl="2" w:tplc="0419000F"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72">
    <w:nsid w:val="6BCF3141"/>
    <w:multiLevelType w:val="hybridMultilevel"/>
    <w:tmpl w:val="D48ED652"/>
    <w:lvl w:ilvl="0" w:tplc="04190001">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3">
    <w:nsid w:val="6D22744C"/>
    <w:multiLevelType w:val="hybridMultilevel"/>
    <w:tmpl w:val="8B2CBCF8"/>
    <w:lvl w:ilvl="0" w:tplc="87347F8C">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nsid w:val="6E120556"/>
    <w:multiLevelType w:val="singleLevel"/>
    <w:tmpl w:val="121E8880"/>
    <w:lvl w:ilvl="0">
      <w:start w:val="1"/>
      <w:numFmt w:val="bullet"/>
      <w:lvlText w:val=""/>
      <w:lvlJc w:val="left"/>
      <w:pPr>
        <w:tabs>
          <w:tab w:val="num" w:pos="720"/>
        </w:tabs>
        <w:ind w:left="720" w:hanging="360"/>
      </w:pPr>
      <w:rPr>
        <w:rFonts w:ascii="Symbol" w:hAnsi="Symbol" w:hint="default"/>
        <w:sz w:val="18"/>
      </w:rPr>
    </w:lvl>
  </w:abstractNum>
  <w:abstractNum w:abstractNumId="75">
    <w:nsid w:val="6EF453BC"/>
    <w:multiLevelType w:val="hybridMultilevel"/>
    <w:tmpl w:val="49F4A636"/>
    <w:lvl w:ilvl="0">
      <w:start w:val="1"/>
      <w:numFmt w:val="decimal"/>
      <w:lvlText w:val="%1."/>
      <w:lvlJc w:val="left"/>
      <w:pPr>
        <w:tabs>
          <w:tab w:val="num" w:pos="360"/>
        </w:tabs>
        <w:ind w:left="36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71D955F1"/>
    <w:multiLevelType w:val="hybridMultilevel"/>
    <w:tmpl w:val="15E8E2AE"/>
    <w:lvl w:ilvl="0" w:tplc="1A78D82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7">
    <w:nsid w:val="73061070"/>
    <w:multiLevelType w:val="hybridMultilevel"/>
    <w:tmpl w:val="7994839C"/>
    <w:lvl w:ilvl="0" w:tplc="04190001">
      <w:start w:val="1"/>
      <w:numFmt w:val="decimal"/>
      <w:lvlText w:val="%1."/>
      <w:lvlJc w:val="left"/>
      <w:pPr>
        <w:tabs>
          <w:tab w:val="num" w:pos="435"/>
        </w:tabs>
        <w:ind w:left="435" w:hanging="360"/>
      </w:pPr>
      <w:rPr>
        <w:rFonts w:hint="default"/>
        <w:b w:val="0"/>
        <w:sz w:val="18"/>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78">
    <w:nsid w:val="74B22576"/>
    <w:multiLevelType w:val="hybridMultilevel"/>
    <w:tmpl w:val="C5A844FE"/>
    <w:lvl w:ilvl="0" w:tplc="1A78D82A">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7658559C"/>
    <w:multiLevelType w:val="hybridMultilevel"/>
    <w:tmpl w:val="14A2E384"/>
    <w:lvl w:ilvl="0" w:tplc="7C74FCD8">
      <w:start w:val="1"/>
      <w:numFmt w:val="bullet"/>
      <w:lvlText w:val=""/>
      <w:lvlJc w:val="left"/>
      <w:pPr>
        <w:tabs>
          <w:tab w:val="num" w:pos="360"/>
        </w:tabs>
        <w:ind w:left="360" w:hanging="360"/>
      </w:pPr>
      <w:rPr>
        <w:rFonts w:ascii="Wingdings 2" w:hAnsi="Wingdings 2" w:hint="default"/>
      </w:rPr>
    </w:lvl>
    <w:lvl w:ilvl="1" w:tplc="04190003" w:tentative="1">
      <w:start w:val="1"/>
      <w:numFmt w:val="bullet"/>
      <w:lvlText w:val=""/>
      <w:lvlJc w:val="left"/>
      <w:pPr>
        <w:tabs>
          <w:tab w:val="num" w:pos="1080"/>
        </w:tabs>
        <w:ind w:left="1080" w:hanging="360"/>
      </w:pPr>
      <w:rPr>
        <w:rFonts w:ascii="Wingdings 2" w:hAnsi="Wingdings 2" w:hint="default"/>
      </w:rPr>
    </w:lvl>
    <w:lvl w:ilvl="2" w:tplc="04190005" w:tentative="1">
      <w:start w:val="1"/>
      <w:numFmt w:val="bullet"/>
      <w:lvlText w:val=""/>
      <w:lvlJc w:val="left"/>
      <w:pPr>
        <w:tabs>
          <w:tab w:val="num" w:pos="1800"/>
        </w:tabs>
        <w:ind w:left="1800" w:hanging="360"/>
      </w:pPr>
      <w:rPr>
        <w:rFonts w:ascii="Wingdings 2" w:hAnsi="Wingdings 2" w:hint="default"/>
      </w:rPr>
    </w:lvl>
    <w:lvl w:ilvl="3" w:tplc="04190001" w:tentative="1">
      <w:start w:val="1"/>
      <w:numFmt w:val="bullet"/>
      <w:lvlText w:val=""/>
      <w:lvlJc w:val="left"/>
      <w:pPr>
        <w:tabs>
          <w:tab w:val="num" w:pos="2520"/>
        </w:tabs>
        <w:ind w:left="2520" w:hanging="360"/>
      </w:pPr>
      <w:rPr>
        <w:rFonts w:ascii="Wingdings 2" w:hAnsi="Wingdings 2" w:hint="default"/>
      </w:rPr>
    </w:lvl>
    <w:lvl w:ilvl="4" w:tplc="04190003" w:tentative="1">
      <w:start w:val="1"/>
      <w:numFmt w:val="bullet"/>
      <w:lvlText w:val=""/>
      <w:lvlJc w:val="left"/>
      <w:pPr>
        <w:tabs>
          <w:tab w:val="num" w:pos="3240"/>
        </w:tabs>
        <w:ind w:left="3240" w:hanging="360"/>
      </w:pPr>
      <w:rPr>
        <w:rFonts w:ascii="Wingdings 2" w:hAnsi="Wingdings 2" w:hint="default"/>
      </w:rPr>
    </w:lvl>
    <w:lvl w:ilvl="5" w:tplc="04190005" w:tentative="1">
      <w:start w:val="1"/>
      <w:numFmt w:val="bullet"/>
      <w:lvlText w:val=""/>
      <w:lvlJc w:val="left"/>
      <w:pPr>
        <w:tabs>
          <w:tab w:val="num" w:pos="3960"/>
        </w:tabs>
        <w:ind w:left="3960" w:hanging="360"/>
      </w:pPr>
      <w:rPr>
        <w:rFonts w:ascii="Wingdings 2" w:hAnsi="Wingdings 2" w:hint="default"/>
      </w:rPr>
    </w:lvl>
    <w:lvl w:ilvl="6" w:tplc="04190001" w:tentative="1">
      <w:start w:val="1"/>
      <w:numFmt w:val="bullet"/>
      <w:lvlText w:val=""/>
      <w:lvlJc w:val="left"/>
      <w:pPr>
        <w:tabs>
          <w:tab w:val="num" w:pos="4680"/>
        </w:tabs>
        <w:ind w:left="4680" w:hanging="360"/>
      </w:pPr>
      <w:rPr>
        <w:rFonts w:ascii="Wingdings 2" w:hAnsi="Wingdings 2" w:hint="default"/>
      </w:rPr>
    </w:lvl>
    <w:lvl w:ilvl="7" w:tplc="04190003" w:tentative="1">
      <w:start w:val="1"/>
      <w:numFmt w:val="bullet"/>
      <w:lvlText w:val=""/>
      <w:lvlJc w:val="left"/>
      <w:pPr>
        <w:tabs>
          <w:tab w:val="num" w:pos="5400"/>
        </w:tabs>
        <w:ind w:left="5400" w:hanging="360"/>
      </w:pPr>
      <w:rPr>
        <w:rFonts w:ascii="Wingdings 2" w:hAnsi="Wingdings 2" w:hint="default"/>
      </w:rPr>
    </w:lvl>
    <w:lvl w:ilvl="8" w:tplc="04190005" w:tentative="1">
      <w:start w:val="1"/>
      <w:numFmt w:val="bullet"/>
      <w:lvlText w:val=""/>
      <w:lvlJc w:val="left"/>
      <w:pPr>
        <w:tabs>
          <w:tab w:val="num" w:pos="6120"/>
        </w:tabs>
        <w:ind w:left="6120" w:hanging="360"/>
      </w:pPr>
      <w:rPr>
        <w:rFonts w:ascii="Wingdings 2" w:hAnsi="Wingdings 2" w:hint="default"/>
      </w:rPr>
    </w:lvl>
  </w:abstractNum>
  <w:abstractNum w:abstractNumId="80">
    <w:nsid w:val="77F41FA2"/>
    <w:multiLevelType w:val="hybridMultilevel"/>
    <w:tmpl w:val="705E2F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7B0E1A3C"/>
    <w:multiLevelType w:val="hybridMultilevel"/>
    <w:tmpl w:val="14EC1294"/>
    <w:lvl w:ilvl="0" w:tplc="C324F2E6">
      <w:start w:val="1"/>
      <w:numFmt w:val="bullet"/>
      <w:lvlText w:val=""/>
      <w:lvlJc w:val="left"/>
      <w:pPr>
        <w:tabs>
          <w:tab w:val="num" w:pos="720"/>
        </w:tabs>
        <w:ind w:left="720" w:hanging="360"/>
      </w:pPr>
      <w:rPr>
        <w:rFonts w:ascii="Symbol" w:hAnsi="Symbol" w:hint="default"/>
      </w:rPr>
    </w:lvl>
    <w:lvl w:ilvl="1" w:tplc="EF703C5E" w:tentative="1">
      <w:start w:val="1"/>
      <w:numFmt w:val="lowerLetter"/>
      <w:lvlText w:val="%2."/>
      <w:lvlJc w:val="left"/>
      <w:pPr>
        <w:ind w:left="1440" w:hanging="360"/>
      </w:pPr>
    </w:lvl>
    <w:lvl w:ilvl="2" w:tplc="56268164" w:tentative="1">
      <w:start w:val="1"/>
      <w:numFmt w:val="lowerRoman"/>
      <w:lvlText w:val="%3."/>
      <w:lvlJc w:val="right"/>
      <w:pPr>
        <w:ind w:left="2160" w:hanging="180"/>
      </w:pPr>
    </w:lvl>
    <w:lvl w:ilvl="3" w:tplc="5BAE87AC" w:tentative="1">
      <w:start w:val="1"/>
      <w:numFmt w:val="decimal"/>
      <w:lvlText w:val="%4."/>
      <w:lvlJc w:val="left"/>
      <w:pPr>
        <w:ind w:left="2880" w:hanging="360"/>
      </w:pPr>
    </w:lvl>
    <w:lvl w:ilvl="4" w:tplc="5AAE2C06" w:tentative="1">
      <w:start w:val="1"/>
      <w:numFmt w:val="lowerLetter"/>
      <w:lvlText w:val="%5."/>
      <w:lvlJc w:val="left"/>
      <w:pPr>
        <w:ind w:left="3600" w:hanging="360"/>
      </w:pPr>
    </w:lvl>
    <w:lvl w:ilvl="5" w:tplc="58042566" w:tentative="1">
      <w:start w:val="1"/>
      <w:numFmt w:val="lowerRoman"/>
      <w:lvlText w:val="%6."/>
      <w:lvlJc w:val="right"/>
      <w:pPr>
        <w:ind w:left="4320" w:hanging="180"/>
      </w:pPr>
    </w:lvl>
    <w:lvl w:ilvl="6" w:tplc="1CCE5A14" w:tentative="1">
      <w:start w:val="1"/>
      <w:numFmt w:val="decimal"/>
      <w:lvlText w:val="%7."/>
      <w:lvlJc w:val="left"/>
      <w:pPr>
        <w:ind w:left="5040" w:hanging="360"/>
      </w:pPr>
    </w:lvl>
    <w:lvl w:ilvl="7" w:tplc="0C80F26E" w:tentative="1">
      <w:start w:val="1"/>
      <w:numFmt w:val="lowerLetter"/>
      <w:lvlText w:val="%8."/>
      <w:lvlJc w:val="left"/>
      <w:pPr>
        <w:ind w:left="5760" w:hanging="360"/>
      </w:pPr>
    </w:lvl>
    <w:lvl w:ilvl="8" w:tplc="EF6215F0" w:tentative="1">
      <w:start w:val="1"/>
      <w:numFmt w:val="lowerRoman"/>
      <w:lvlText w:val="%9."/>
      <w:lvlJc w:val="right"/>
      <w:pPr>
        <w:ind w:left="6480" w:hanging="180"/>
      </w:pPr>
    </w:lvl>
  </w:abstractNum>
  <w:abstractNum w:abstractNumId="82">
    <w:nsid w:val="7D1C61EF"/>
    <w:multiLevelType w:val="hybridMultilevel"/>
    <w:tmpl w:val="C38C6AFE"/>
    <w:lvl w:ilvl="0" w:tplc="04190001">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3">
    <w:nsid w:val="7FBB0FF8"/>
    <w:multiLevelType w:val="hybridMultilevel"/>
    <w:tmpl w:val="A39AFE5E"/>
    <w:lvl w:ilvl="0" w:tplc="F196B7E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FD55FF1"/>
    <w:multiLevelType w:val="hybridMultilevel"/>
    <w:tmpl w:val="799005CC"/>
    <w:lvl w:ilvl="0" w:tplc="3A2CFF1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15"/>
  </w:num>
  <w:num w:numId="2">
    <w:abstractNumId w:val="57"/>
  </w:num>
  <w:num w:numId="3">
    <w:abstractNumId w:val="23"/>
  </w:num>
  <w:num w:numId="4">
    <w:abstractNumId w:val="41"/>
  </w:num>
  <w:num w:numId="5">
    <w:abstractNumId w:val="29"/>
  </w:num>
  <w:num w:numId="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num>
  <w:num w:numId="8">
    <w:abstractNumId w:val="46"/>
  </w:num>
  <w:num w:numId="9">
    <w:abstractNumId w:val="38"/>
  </w:num>
  <w:num w:numId="10">
    <w:abstractNumId w:val="49"/>
  </w:num>
  <w:num w:numId="11">
    <w:abstractNumId w:val="65"/>
  </w:num>
  <w:num w:numId="12">
    <w:abstractNumId w:val="79"/>
  </w:num>
  <w:num w:numId="13">
    <w:abstractNumId w:val="12"/>
  </w:num>
  <w:num w:numId="14">
    <w:abstractNumId w:val="84"/>
  </w:num>
  <w:num w:numId="15">
    <w:abstractNumId w:val="76"/>
  </w:num>
  <w:num w:numId="16">
    <w:abstractNumId w:val="13"/>
  </w:num>
  <w:num w:numId="17">
    <w:abstractNumId w:val="24"/>
  </w:num>
  <w:num w:numId="18">
    <w:abstractNumId w:val="52"/>
  </w:num>
  <w:num w:numId="19">
    <w:abstractNumId w:val="62"/>
  </w:num>
  <w:num w:numId="20">
    <w:abstractNumId w:val="64"/>
  </w:num>
  <w:num w:numId="21">
    <w:abstractNumId w:val="66"/>
  </w:num>
  <w:num w:numId="22">
    <w:abstractNumId w:val="35"/>
  </w:num>
  <w:num w:numId="23">
    <w:abstractNumId w:val="48"/>
  </w:num>
  <w:num w:numId="24">
    <w:abstractNumId w:val="54"/>
  </w:num>
  <w:num w:numId="25">
    <w:abstractNumId w:val="39"/>
  </w:num>
  <w:num w:numId="26">
    <w:abstractNumId w:val="47"/>
  </w:num>
  <w:num w:numId="27">
    <w:abstractNumId w:val="75"/>
  </w:num>
  <w:num w:numId="28">
    <w:abstractNumId w:val="31"/>
  </w:num>
  <w:num w:numId="29">
    <w:abstractNumId w:val="28"/>
  </w:num>
  <w:num w:numId="30">
    <w:abstractNumId w:val="33"/>
  </w:num>
  <w:num w:numId="31">
    <w:abstractNumId w:val="77"/>
  </w:num>
  <w:num w:numId="32">
    <w:abstractNumId w:val="22"/>
  </w:num>
  <w:num w:numId="33">
    <w:abstractNumId w:val="70"/>
  </w:num>
  <w:num w:numId="34">
    <w:abstractNumId w:val="34"/>
  </w:num>
  <w:num w:numId="35">
    <w:abstractNumId w:val="78"/>
  </w:num>
  <w:num w:numId="36">
    <w:abstractNumId w:val="50"/>
  </w:num>
  <w:num w:numId="37">
    <w:abstractNumId w:val="40"/>
  </w:num>
  <w:num w:numId="38">
    <w:abstractNumId w:val="55"/>
  </w:num>
  <w:num w:numId="39">
    <w:abstractNumId w:val="32"/>
  </w:num>
  <w:num w:numId="40">
    <w:abstractNumId w:val="14"/>
  </w:num>
  <w:num w:numId="41">
    <w:abstractNumId w:val="83"/>
  </w:num>
  <w:num w:numId="42">
    <w:abstractNumId w:val="42"/>
  </w:num>
  <w:num w:numId="43">
    <w:abstractNumId w:val="37"/>
  </w:num>
  <w:num w:numId="44">
    <w:abstractNumId w:val="30"/>
  </w:num>
  <w:num w:numId="45">
    <w:abstractNumId w:val="44"/>
  </w:num>
  <w:num w:numId="46">
    <w:abstractNumId w:val="18"/>
  </w:num>
  <w:num w:numId="47">
    <w:abstractNumId w:val="82"/>
  </w:num>
  <w:num w:numId="48">
    <w:abstractNumId w:val="3"/>
  </w:num>
  <w:num w:numId="49">
    <w:abstractNumId w:val="53"/>
  </w:num>
  <w:num w:numId="50">
    <w:abstractNumId w:val="5"/>
  </w:num>
  <w:num w:numId="51">
    <w:abstractNumId w:val="11"/>
  </w:num>
  <w:num w:numId="52">
    <w:abstractNumId w:val="21"/>
  </w:num>
  <w:num w:numId="53">
    <w:abstractNumId w:val="73"/>
  </w:num>
  <w:num w:numId="54">
    <w:abstractNumId w:val="27"/>
  </w:num>
  <w:num w:numId="55">
    <w:abstractNumId w:val="69"/>
  </w:num>
  <w:num w:numId="56">
    <w:abstractNumId w:val="67"/>
  </w:num>
  <w:num w:numId="57">
    <w:abstractNumId w:val="61"/>
  </w:num>
  <w:num w:numId="58">
    <w:abstractNumId w:val="25"/>
  </w:num>
  <w:num w:numId="59">
    <w:abstractNumId w:val="81"/>
  </w:num>
  <w:num w:numId="60">
    <w:abstractNumId w:val="71"/>
  </w:num>
  <w:num w:numId="61">
    <w:abstractNumId w:val="74"/>
  </w:num>
  <w:num w:numId="62">
    <w:abstractNumId w:val="72"/>
  </w:num>
  <w:num w:numId="63">
    <w:abstractNumId w:val="59"/>
  </w:num>
  <w:num w:numId="64">
    <w:abstractNumId w:val="56"/>
  </w:num>
  <w:num w:numId="65">
    <w:abstractNumId w:val="26"/>
  </w:num>
  <w:num w:numId="66">
    <w:abstractNumId w:val="60"/>
  </w:num>
  <w:num w:numId="67">
    <w:abstractNumId w:val="17"/>
  </w:num>
  <w:num w:numId="68">
    <w:abstractNumId w:val="43"/>
  </w:num>
  <w:num w:numId="69">
    <w:abstractNumId w:val="36"/>
  </w:num>
  <w:num w:numId="70">
    <w:abstractNumId w:val="63"/>
  </w:num>
  <w:num w:numId="71">
    <w:abstractNumId w:val="51"/>
  </w:num>
  <w:num w:numId="72">
    <w:abstractNumId w:val="80"/>
  </w:num>
  <w:num w:numId="73">
    <w:abstractNumId w:val="45"/>
  </w:num>
  <w:num w:numId="74">
    <w:abstractNumId w:val="16"/>
  </w:num>
  <w:num w:numId="75">
    <w:abstractNumId w:val="20"/>
  </w:num>
  <w:num w:numId="7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964AE"/>
    <w:rsid w:val="00001A94"/>
    <w:rsid w:val="000077D3"/>
    <w:rsid w:val="00017393"/>
    <w:rsid w:val="00025831"/>
    <w:rsid w:val="00035605"/>
    <w:rsid w:val="000370D6"/>
    <w:rsid w:val="00040DC2"/>
    <w:rsid w:val="00041C24"/>
    <w:rsid w:val="000453C3"/>
    <w:rsid w:val="00054C64"/>
    <w:rsid w:val="0005550F"/>
    <w:rsid w:val="00055EC0"/>
    <w:rsid w:val="0006386B"/>
    <w:rsid w:val="00067118"/>
    <w:rsid w:val="00070B2B"/>
    <w:rsid w:val="000710A0"/>
    <w:rsid w:val="00072EE2"/>
    <w:rsid w:val="000750C0"/>
    <w:rsid w:val="00075244"/>
    <w:rsid w:val="000775E2"/>
    <w:rsid w:val="00082A23"/>
    <w:rsid w:val="00091133"/>
    <w:rsid w:val="000A1D1B"/>
    <w:rsid w:val="000A79B8"/>
    <w:rsid w:val="000C3791"/>
    <w:rsid w:val="000C3B1C"/>
    <w:rsid w:val="000D068D"/>
    <w:rsid w:val="000D3257"/>
    <w:rsid w:val="000D3402"/>
    <w:rsid w:val="000E3CBA"/>
    <w:rsid w:val="000E5B51"/>
    <w:rsid w:val="000E5FCC"/>
    <w:rsid w:val="000F2DA9"/>
    <w:rsid w:val="000F3A68"/>
    <w:rsid w:val="000F6530"/>
    <w:rsid w:val="00111BF3"/>
    <w:rsid w:val="001220EB"/>
    <w:rsid w:val="0012259B"/>
    <w:rsid w:val="00122F17"/>
    <w:rsid w:val="0012547C"/>
    <w:rsid w:val="00130246"/>
    <w:rsid w:val="00136D6D"/>
    <w:rsid w:val="00142F5F"/>
    <w:rsid w:val="00151ED5"/>
    <w:rsid w:val="00152EBB"/>
    <w:rsid w:val="0016131D"/>
    <w:rsid w:val="001643EF"/>
    <w:rsid w:val="00164C22"/>
    <w:rsid w:val="001652B0"/>
    <w:rsid w:val="0016573F"/>
    <w:rsid w:val="00172A01"/>
    <w:rsid w:val="00173AB4"/>
    <w:rsid w:val="00182BA3"/>
    <w:rsid w:val="0018363C"/>
    <w:rsid w:val="001857EB"/>
    <w:rsid w:val="00193D9A"/>
    <w:rsid w:val="00193EF6"/>
    <w:rsid w:val="001B122A"/>
    <w:rsid w:val="001B3BF3"/>
    <w:rsid w:val="001C3BDC"/>
    <w:rsid w:val="001C6B3B"/>
    <w:rsid w:val="001C7034"/>
    <w:rsid w:val="001C72F5"/>
    <w:rsid w:val="001E6B46"/>
    <w:rsid w:val="001F272B"/>
    <w:rsid w:val="001F6B82"/>
    <w:rsid w:val="001F7CEA"/>
    <w:rsid w:val="0020205D"/>
    <w:rsid w:val="00213523"/>
    <w:rsid w:val="002165D2"/>
    <w:rsid w:val="002212F1"/>
    <w:rsid w:val="0022363F"/>
    <w:rsid w:val="00226420"/>
    <w:rsid w:val="00226F06"/>
    <w:rsid w:val="00255C41"/>
    <w:rsid w:val="0025600E"/>
    <w:rsid w:val="0025661E"/>
    <w:rsid w:val="00261589"/>
    <w:rsid w:val="00261E93"/>
    <w:rsid w:val="00266850"/>
    <w:rsid w:val="002711D1"/>
    <w:rsid w:val="00272F5A"/>
    <w:rsid w:val="00276C85"/>
    <w:rsid w:val="00281AFC"/>
    <w:rsid w:val="00283A25"/>
    <w:rsid w:val="00286273"/>
    <w:rsid w:val="00290552"/>
    <w:rsid w:val="002A5DDC"/>
    <w:rsid w:val="002B2725"/>
    <w:rsid w:val="002B540C"/>
    <w:rsid w:val="002B6E53"/>
    <w:rsid w:val="002D52B2"/>
    <w:rsid w:val="002F61E3"/>
    <w:rsid w:val="002F624A"/>
    <w:rsid w:val="002F692D"/>
    <w:rsid w:val="002F789D"/>
    <w:rsid w:val="0030659D"/>
    <w:rsid w:val="00310CA2"/>
    <w:rsid w:val="00311523"/>
    <w:rsid w:val="003117C4"/>
    <w:rsid w:val="00314D70"/>
    <w:rsid w:val="00341895"/>
    <w:rsid w:val="003474E7"/>
    <w:rsid w:val="00351827"/>
    <w:rsid w:val="003539E6"/>
    <w:rsid w:val="0035690F"/>
    <w:rsid w:val="0036078F"/>
    <w:rsid w:val="00367920"/>
    <w:rsid w:val="0037046B"/>
    <w:rsid w:val="0037306D"/>
    <w:rsid w:val="003744EE"/>
    <w:rsid w:val="00376623"/>
    <w:rsid w:val="00382D79"/>
    <w:rsid w:val="0038468C"/>
    <w:rsid w:val="00391E55"/>
    <w:rsid w:val="003C2C74"/>
    <w:rsid w:val="003C4DAA"/>
    <w:rsid w:val="003C6B98"/>
    <w:rsid w:val="003D1F92"/>
    <w:rsid w:val="003D41DE"/>
    <w:rsid w:val="003E1756"/>
    <w:rsid w:val="003E1BCF"/>
    <w:rsid w:val="003E4697"/>
    <w:rsid w:val="003E6FF7"/>
    <w:rsid w:val="003F4B6C"/>
    <w:rsid w:val="004031B6"/>
    <w:rsid w:val="00410367"/>
    <w:rsid w:val="00432F51"/>
    <w:rsid w:val="00434F7E"/>
    <w:rsid w:val="00443A7E"/>
    <w:rsid w:val="00461EAB"/>
    <w:rsid w:val="004624BD"/>
    <w:rsid w:val="00466A59"/>
    <w:rsid w:val="00466B97"/>
    <w:rsid w:val="00471D3F"/>
    <w:rsid w:val="00482C0D"/>
    <w:rsid w:val="00485573"/>
    <w:rsid w:val="00492838"/>
    <w:rsid w:val="004A08EE"/>
    <w:rsid w:val="004A7870"/>
    <w:rsid w:val="004B29A2"/>
    <w:rsid w:val="004C1F78"/>
    <w:rsid w:val="004C6EC2"/>
    <w:rsid w:val="004D2811"/>
    <w:rsid w:val="004D5805"/>
    <w:rsid w:val="004D627E"/>
    <w:rsid w:val="004F33BA"/>
    <w:rsid w:val="00500A27"/>
    <w:rsid w:val="0051315F"/>
    <w:rsid w:val="00514B00"/>
    <w:rsid w:val="00532869"/>
    <w:rsid w:val="005448A4"/>
    <w:rsid w:val="0055562C"/>
    <w:rsid w:val="00556BF2"/>
    <w:rsid w:val="00560B87"/>
    <w:rsid w:val="00563F40"/>
    <w:rsid w:val="005759AA"/>
    <w:rsid w:val="005779F3"/>
    <w:rsid w:val="00577E50"/>
    <w:rsid w:val="00585AEC"/>
    <w:rsid w:val="00596DDF"/>
    <w:rsid w:val="005A7AA7"/>
    <w:rsid w:val="005B0AEF"/>
    <w:rsid w:val="005B343C"/>
    <w:rsid w:val="005B3A07"/>
    <w:rsid w:val="005B7883"/>
    <w:rsid w:val="005C2BD1"/>
    <w:rsid w:val="005C3371"/>
    <w:rsid w:val="005D5243"/>
    <w:rsid w:val="005D6DF9"/>
    <w:rsid w:val="005E2C80"/>
    <w:rsid w:val="005E2E6E"/>
    <w:rsid w:val="005E4F39"/>
    <w:rsid w:val="005F50BC"/>
    <w:rsid w:val="0060223C"/>
    <w:rsid w:val="00623911"/>
    <w:rsid w:val="0062497B"/>
    <w:rsid w:val="00627E7A"/>
    <w:rsid w:val="00630487"/>
    <w:rsid w:val="00634044"/>
    <w:rsid w:val="00634ED1"/>
    <w:rsid w:val="00650D58"/>
    <w:rsid w:val="006611CC"/>
    <w:rsid w:val="00664F11"/>
    <w:rsid w:val="0066746B"/>
    <w:rsid w:val="006838AF"/>
    <w:rsid w:val="00693D48"/>
    <w:rsid w:val="006950CA"/>
    <w:rsid w:val="006A376E"/>
    <w:rsid w:val="006A6624"/>
    <w:rsid w:val="006B5245"/>
    <w:rsid w:val="006C6A5E"/>
    <w:rsid w:val="006D2123"/>
    <w:rsid w:val="006D5C59"/>
    <w:rsid w:val="006E3A6B"/>
    <w:rsid w:val="006E53BB"/>
    <w:rsid w:val="006E7D45"/>
    <w:rsid w:val="0070003C"/>
    <w:rsid w:val="0070664E"/>
    <w:rsid w:val="00711ABE"/>
    <w:rsid w:val="00713E8B"/>
    <w:rsid w:val="00716D39"/>
    <w:rsid w:val="00745AA2"/>
    <w:rsid w:val="00750321"/>
    <w:rsid w:val="007625E7"/>
    <w:rsid w:val="00764656"/>
    <w:rsid w:val="0077128D"/>
    <w:rsid w:val="0077466C"/>
    <w:rsid w:val="00775BA8"/>
    <w:rsid w:val="00776CAF"/>
    <w:rsid w:val="00782CE2"/>
    <w:rsid w:val="007A2A9D"/>
    <w:rsid w:val="007A3757"/>
    <w:rsid w:val="007A44F8"/>
    <w:rsid w:val="007A4C66"/>
    <w:rsid w:val="007A6C9D"/>
    <w:rsid w:val="007A72DD"/>
    <w:rsid w:val="007C6D70"/>
    <w:rsid w:val="007E322B"/>
    <w:rsid w:val="007F094D"/>
    <w:rsid w:val="00801742"/>
    <w:rsid w:val="00806B15"/>
    <w:rsid w:val="008075EC"/>
    <w:rsid w:val="00810F55"/>
    <w:rsid w:val="00815949"/>
    <w:rsid w:val="008379D0"/>
    <w:rsid w:val="0084369A"/>
    <w:rsid w:val="0084586F"/>
    <w:rsid w:val="0084732F"/>
    <w:rsid w:val="00850D90"/>
    <w:rsid w:val="00850E8E"/>
    <w:rsid w:val="00855077"/>
    <w:rsid w:val="0086279D"/>
    <w:rsid w:val="0086650D"/>
    <w:rsid w:val="008700FD"/>
    <w:rsid w:val="00871DF6"/>
    <w:rsid w:val="008750F8"/>
    <w:rsid w:val="00877C7D"/>
    <w:rsid w:val="00887AD8"/>
    <w:rsid w:val="00896BE6"/>
    <w:rsid w:val="00897F1A"/>
    <w:rsid w:val="008A01D8"/>
    <w:rsid w:val="008A228C"/>
    <w:rsid w:val="008B6DF9"/>
    <w:rsid w:val="008C4DC6"/>
    <w:rsid w:val="008D0D9C"/>
    <w:rsid w:val="008D4373"/>
    <w:rsid w:val="008E0A69"/>
    <w:rsid w:val="008E5D18"/>
    <w:rsid w:val="008E70A4"/>
    <w:rsid w:val="008F24FE"/>
    <w:rsid w:val="00905301"/>
    <w:rsid w:val="0091684F"/>
    <w:rsid w:val="00917B97"/>
    <w:rsid w:val="00922FD3"/>
    <w:rsid w:val="0092467C"/>
    <w:rsid w:val="00925587"/>
    <w:rsid w:val="009366B8"/>
    <w:rsid w:val="00937AC7"/>
    <w:rsid w:val="009630D9"/>
    <w:rsid w:val="00963401"/>
    <w:rsid w:val="00965AC7"/>
    <w:rsid w:val="00973C5F"/>
    <w:rsid w:val="00981085"/>
    <w:rsid w:val="00981261"/>
    <w:rsid w:val="009840AD"/>
    <w:rsid w:val="00987195"/>
    <w:rsid w:val="009911AA"/>
    <w:rsid w:val="009B0D75"/>
    <w:rsid w:val="009B5F7D"/>
    <w:rsid w:val="009C1928"/>
    <w:rsid w:val="009D0CE3"/>
    <w:rsid w:val="009D1B62"/>
    <w:rsid w:val="009E0B31"/>
    <w:rsid w:val="009E41DE"/>
    <w:rsid w:val="009E4661"/>
    <w:rsid w:val="009E69D7"/>
    <w:rsid w:val="009F7C1F"/>
    <w:rsid w:val="00A0178C"/>
    <w:rsid w:val="00A030B1"/>
    <w:rsid w:val="00A12973"/>
    <w:rsid w:val="00A1587A"/>
    <w:rsid w:val="00A2489C"/>
    <w:rsid w:val="00A330BA"/>
    <w:rsid w:val="00A35542"/>
    <w:rsid w:val="00A35572"/>
    <w:rsid w:val="00A421F0"/>
    <w:rsid w:val="00A42C8D"/>
    <w:rsid w:val="00A53F9A"/>
    <w:rsid w:val="00A609CF"/>
    <w:rsid w:val="00A6265F"/>
    <w:rsid w:val="00A6377E"/>
    <w:rsid w:val="00A72BE3"/>
    <w:rsid w:val="00A735FC"/>
    <w:rsid w:val="00A76D39"/>
    <w:rsid w:val="00A8013C"/>
    <w:rsid w:val="00A803A8"/>
    <w:rsid w:val="00A80AD1"/>
    <w:rsid w:val="00A8403B"/>
    <w:rsid w:val="00A8533B"/>
    <w:rsid w:val="00A964AE"/>
    <w:rsid w:val="00AB003A"/>
    <w:rsid w:val="00AB0728"/>
    <w:rsid w:val="00AB09B6"/>
    <w:rsid w:val="00AB333B"/>
    <w:rsid w:val="00AB54CE"/>
    <w:rsid w:val="00AB5B13"/>
    <w:rsid w:val="00AC0EBE"/>
    <w:rsid w:val="00AD15A9"/>
    <w:rsid w:val="00AD1657"/>
    <w:rsid w:val="00AD2379"/>
    <w:rsid w:val="00AD4ADD"/>
    <w:rsid w:val="00AD6CD4"/>
    <w:rsid w:val="00AE25D1"/>
    <w:rsid w:val="00AE2A68"/>
    <w:rsid w:val="00AF1DF5"/>
    <w:rsid w:val="00B02859"/>
    <w:rsid w:val="00B050A6"/>
    <w:rsid w:val="00B10C27"/>
    <w:rsid w:val="00B10F62"/>
    <w:rsid w:val="00B16787"/>
    <w:rsid w:val="00B26C7A"/>
    <w:rsid w:val="00B27BF9"/>
    <w:rsid w:val="00B27E86"/>
    <w:rsid w:val="00B41BF7"/>
    <w:rsid w:val="00B5128B"/>
    <w:rsid w:val="00B62146"/>
    <w:rsid w:val="00B642A7"/>
    <w:rsid w:val="00B64AC0"/>
    <w:rsid w:val="00B737C1"/>
    <w:rsid w:val="00B7427A"/>
    <w:rsid w:val="00B800BB"/>
    <w:rsid w:val="00B85BB3"/>
    <w:rsid w:val="00B9796F"/>
    <w:rsid w:val="00BB13C6"/>
    <w:rsid w:val="00BC39F4"/>
    <w:rsid w:val="00BD5F41"/>
    <w:rsid w:val="00BD696F"/>
    <w:rsid w:val="00BE6F14"/>
    <w:rsid w:val="00BF08ED"/>
    <w:rsid w:val="00BF703C"/>
    <w:rsid w:val="00C06197"/>
    <w:rsid w:val="00C115BC"/>
    <w:rsid w:val="00C119C9"/>
    <w:rsid w:val="00C21212"/>
    <w:rsid w:val="00C25327"/>
    <w:rsid w:val="00C53AF6"/>
    <w:rsid w:val="00C556D5"/>
    <w:rsid w:val="00C62639"/>
    <w:rsid w:val="00C71A82"/>
    <w:rsid w:val="00C72600"/>
    <w:rsid w:val="00C73ABC"/>
    <w:rsid w:val="00C807BD"/>
    <w:rsid w:val="00C82C9E"/>
    <w:rsid w:val="00C94458"/>
    <w:rsid w:val="00C94C70"/>
    <w:rsid w:val="00CB0671"/>
    <w:rsid w:val="00CB10F8"/>
    <w:rsid w:val="00CB67B4"/>
    <w:rsid w:val="00CC7DDB"/>
    <w:rsid w:val="00CD5FD8"/>
    <w:rsid w:val="00CE0B6B"/>
    <w:rsid w:val="00CF3D65"/>
    <w:rsid w:val="00CF4583"/>
    <w:rsid w:val="00D0365E"/>
    <w:rsid w:val="00D11FD5"/>
    <w:rsid w:val="00D2064B"/>
    <w:rsid w:val="00D22B51"/>
    <w:rsid w:val="00D22D50"/>
    <w:rsid w:val="00D303BD"/>
    <w:rsid w:val="00D3242F"/>
    <w:rsid w:val="00D35494"/>
    <w:rsid w:val="00D35EF6"/>
    <w:rsid w:val="00D364BC"/>
    <w:rsid w:val="00D46C2C"/>
    <w:rsid w:val="00D47797"/>
    <w:rsid w:val="00D56A1B"/>
    <w:rsid w:val="00D63CFB"/>
    <w:rsid w:val="00D649CF"/>
    <w:rsid w:val="00D81CA6"/>
    <w:rsid w:val="00D846A1"/>
    <w:rsid w:val="00D870B1"/>
    <w:rsid w:val="00D877CE"/>
    <w:rsid w:val="00D90B98"/>
    <w:rsid w:val="00D90FD6"/>
    <w:rsid w:val="00D92C2E"/>
    <w:rsid w:val="00DA0BD5"/>
    <w:rsid w:val="00DA25E4"/>
    <w:rsid w:val="00DC17F5"/>
    <w:rsid w:val="00DC1F50"/>
    <w:rsid w:val="00DC2CA1"/>
    <w:rsid w:val="00DC34AF"/>
    <w:rsid w:val="00DC4EB2"/>
    <w:rsid w:val="00DF36EC"/>
    <w:rsid w:val="00E03B68"/>
    <w:rsid w:val="00E227CC"/>
    <w:rsid w:val="00E309F2"/>
    <w:rsid w:val="00E34919"/>
    <w:rsid w:val="00E404AF"/>
    <w:rsid w:val="00E41662"/>
    <w:rsid w:val="00E41714"/>
    <w:rsid w:val="00E52ED5"/>
    <w:rsid w:val="00E60C0F"/>
    <w:rsid w:val="00E61E50"/>
    <w:rsid w:val="00E700E9"/>
    <w:rsid w:val="00E71DF2"/>
    <w:rsid w:val="00E74674"/>
    <w:rsid w:val="00E76527"/>
    <w:rsid w:val="00E80A5D"/>
    <w:rsid w:val="00E82393"/>
    <w:rsid w:val="00E83C85"/>
    <w:rsid w:val="00E83E41"/>
    <w:rsid w:val="00E87897"/>
    <w:rsid w:val="00E9147F"/>
    <w:rsid w:val="00EA47E8"/>
    <w:rsid w:val="00EA65FE"/>
    <w:rsid w:val="00EB0E28"/>
    <w:rsid w:val="00EB3517"/>
    <w:rsid w:val="00EC360B"/>
    <w:rsid w:val="00EC6877"/>
    <w:rsid w:val="00ED1D24"/>
    <w:rsid w:val="00EE109C"/>
    <w:rsid w:val="00EE2D8E"/>
    <w:rsid w:val="00EE7994"/>
    <w:rsid w:val="00EF2B7C"/>
    <w:rsid w:val="00F00163"/>
    <w:rsid w:val="00F03480"/>
    <w:rsid w:val="00F079B2"/>
    <w:rsid w:val="00F13F64"/>
    <w:rsid w:val="00F1504A"/>
    <w:rsid w:val="00F15C6E"/>
    <w:rsid w:val="00F20FF8"/>
    <w:rsid w:val="00F2234A"/>
    <w:rsid w:val="00F225A2"/>
    <w:rsid w:val="00F22AC5"/>
    <w:rsid w:val="00F230D2"/>
    <w:rsid w:val="00F30882"/>
    <w:rsid w:val="00F3193F"/>
    <w:rsid w:val="00F522AE"/>
    <w:rsid w:val="00F600C4"/>
    <w:rsid w:val="00F63C1F"/>
    <w:rsid w:val="00F67583"/>
    <w:rsid w:val="00F707C8"/>
    <w:rsid w:val="00F734A1"/>
    <w:rsid w:val="00F77327"/>
    <w:rsid w:val="00F77B47"/>
    <w:rsid w:val="00F8224B"/>
    <w:rsid w:val="00F8280F"/>
    <w:rsid w:val="00F83693"/>
    <w:rsid w:val="00F91DEE"/>
    <w:rsid w:val="00F92110"/>
    <w:rsid w:val="00FB3D6D"/>
    <w:rsid w:val="00FC0623"/>
    <w:rsid w:val="00FC1F36"/>
    <w:rsid w:val="00FC234B"/>
    <w:rsid w:val="00FC6D87"/>
    <w:rsid w:val="00FC6F0F"/>
    <w:rsid w:val="00FC7E24"/>
    <w:rsid w:val="00FE0B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98">
      <o:colormenu v:ext="edit" fillcolor="#92d050"/>
    </o:shapedefaults>
    <o:shapelayout v:ext="edit">
      <o:idmap v:ext="edit" data="1"/>
      <o:rules v:ext="edit">
        <o:r id="V:Rule4" type="connector" idref="#_x0000_s1228"/>
        <o:r id="V:Rule5" type="connector" idref="#_x0000_s1260"/>
        <o:r id="V:Rule6" type="connector" idref="#_x0000_s1261"/>
        <o:r id="V:Rule7" type="connector" idref="#AutoShape 73"/>
        <o:r id="V:Rule8" type="connector" idref="#AutoShape 74"/>
        <o:r id="V:Rule9" type="connector" idref="#Прямая со стрелкой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Body Text 3" w:uiPriority="0"/>
    <w:lsdException w:name="Body Text Indent 2" w:uiPriority="0"/>
    <w:lsdException w:name="Body Text Indent 3" w:uiPriority="0"/>
    <w:lsdException w:name="Strong" w:locked="1" w:semiHidden="0" w:uiPriority="22" w:unhideWhenUsed="0" w:qFormat="1"/>
    <w:lsdException w:name="Emphasis" w:locked="1" w:semiHidden="0" w:unhideWhenUsed="0" w:qFormat="1"/>
    <w:lsdException w:name="Document Map" w:uiPriority="0"/>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D90B98"/>
    <w:pPr>
      <w:spacing w:after="200" w:line="276" w:lineRule="auto"/>
    </w:pPr>
    <w:rPr>
      <w:lang w:eastAsia="en-US"/>
    </w:rPr>
  </w:style>
  <w:style w:type="paragraph" w:styleId="1">
    <w:name w:val="heading 1"/>
    <w:basedOn w:val="a"/>
    <w:next w:val="a"/>
    <w:link w:val="10"/>
    <w:uiPriority w:val="9"/>
    <w:qFormat/>
    <w:rsid w:val="009E4661"/>
    <w:pPr>
      <w:keepNext/>
      <w:spacing w:after="0" w:line="240" w:lineRule="auto"/>
      <w:jc w:val="center"/>
      <w:outlineLvl w:val="0"/>
    </w:pPr>
    <w:rPr>
      <w:rFonts w:ascii="Times New Roman" w:eastAsia="Times New Roman" w:hAnsi="Times New Roman"/>
      <w:i/>
      <w:sz w:val="20"/>
      <w:szCs w:val="24"/>
    </w:rPr>
  </w:style>
  <w:style w:type="paragraph" w:styleId="2">
    <w:name w:val="heading 2"/>
    <w:basedOn w:val="a"/>
    <w:next w:val="a"/>
    <w:link w:val="20"/>
    <w:uiPriority w:val="9"/>
    <w:qFormat/>
    <w:rsid w:val="009E4661"/>
    <w:pPr>
      <w:keepNext/>
      <w:spacing w:after="0" w:line="240" w:lineRule="auto"/>
      <w:ind w:left="-426"/>
      <w:outlineLvl w:val="1"/>
    </w:pPr>
    <w:rPr>
      <w:rFonts w:ascii="Times New Roman" w:eastAsia="Times New Roman" w:hAnsi="Times New Roman"/>
      <w:b/>
      <w:sz w:val="24"/>
      <w:szCs w:val="20"/>
    </w:rPr>
  </w:style>
  <w:style w:type="paragraph" w:styleId="3">
    <w:name w:val="heading 3"/>
    <w:basedOn w:val="a"/>
    <w:next w:val="a"/>
    <w:link w:val="30"/>
    <w:qFormat/>
    <w:rsid w:val="009E4661"/>
    <w:pPr>
      <w:keepNext/>
      <w:spacing w:after="0" w:line="240" w:lineRule="auto"/>
      <w:outlineLvl w:val="2"/>
    </w:pPr>
    <w:rPr>
      <w:rFonts w:ascii="Times New Roman" w:eastAsia="Times New Roman" w:hAnsi="Times New Roman"/>
      <w:b/>
      <w:i/>
      <w:sz w:val="20"/>
      <w:szCs w:val="24"/>
    </w:rPr>
  </w:style>
  <w:style w:type="paragraph" w:styleId="4">
    <w:name w:val="heading 4"/>
    <w:basedOn w:val="a"/>
    <w:next w:val="a"/>
    <w:link w:val="40"/>
    <w:unhideWhenUsed/>
    <w:qFormat/>
    <w:locked/>
    <w:rsid w:val="00850D9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432F51"/>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locked/>
    <w:rsid w:val="007625E7"/>
    <w:pPr>
      <w:tabs>
        <w:tab w:val="num" w:pos="1152"/>
      </w:tabs>
      <w:spacing w:before="240" w:after="60" w:line="240" w:lineRule="auto"/>
      <w:ind w:left="1152" w:hanging="1152"/>
      <w:outlineLvl w:val="5"/>
    </w:pPr>
    <w:rPr>
      <w:rFonts w:ascii="Times New Roman" w:eastAsia="Times New Roman" w:hAnsi="Times New Roman"/>
      <w:b/>
      <w:bCs/>
      <w:lang w:eastAsia="ru-RU"/>
    </w:rPr>
  </w:style>
  <w:style w:type="paragraph" w:styleId="7">
    <w:name w:val="heading 7"/>
    <w:basedOn w:val="a"/>
    <w:next w:val="a"/>
    <w:link w:val="70"/>
    <w:qFormat/>
    <w:locked/>
    <w:rsid w:val="007625E7"/>
    <w:pPr>
      <w:tabs>
        <w:tab w:val="num" w:pos="1296"/>
      </w:tabs>
      <w:spacing w:before="240" w:after="60" w:line="240" w:lineRule="auto"/>
      <w:ind w:left="1296" w:hanging="1296"/>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25E7"/>
    <w:pPr>
      <w:tabs>
        <w:tab w:val="num" w:pos="1440"/>
      </w:tabs>
      <w:spacing w:before="240" w:after="60" w:line="240" w:lineRule="auto"/>
      <w:ind w:left="1440" w:hanging="1440"/>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25E7"/>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E4661"/>
    <w:rPr>
      <w:rFonts w:ascii="Times New Roman" w:hAnsi="Times New Roman" w:cs="Times New Roman"/>
      <w:i/>
      <w:sz w:val="24"/>
      <w:szCs w:val="24"/>
    </w:rPr>
  </w:style>
  <w:style w:type="character" w:customStyle="1" w:styleId="20">
    <w:name w:val="Заголовок 2 Знак"/>
    <w:basedOn w:val="a0"/>
    <w:link w:val="2"/>
    <w:uiPriority w:val="9"/>
    <w:locked/>
    <w:rsid w:val="009E4661"/>
    <w:rPr>
      <w:rFonts w:ascii="Times New Roman" w:hAnsi="Times New Roman" w:cs="Times New Roman"/>
      <w:b/>
      <w:sz w:val="20"/>
      <w:szCs w:val="20"/>
    </w:rPr>
  </w:style>
  <w:style w:type="character" w:customStyle="1" w:styleId="30">
    <w:name w:val="Заголовок 3 Знак"/>
    <w:basedOn w:val="a0"/>
    <w:link w:val="3"/>
    <w:uiPriority w:val="99"/>
    <w:locked/>
    <w:rsid w:val="009E4661"/>
    <w:rPr>
      <w:rFonts w:ascii="Times New Roman" w:hAnsi="Times New Roman" w:cs="Times New Roman"/>
      <w:b/>
      <w:i/>
      <w:sz w:val="24"/>
      <w:szCs w:val="24"/>
    </w:rPr>
  </w:style>
  <w:style w:type="character" w:customStyle="1" w:styleId="50">
    <w:name w:val="Заголовок 5 Знак"/>
    <w:basedOn w:val="a0"/>
    <w:link w:val="5"/>
    <w:uiPriority w:val="99"/>
    <w:locked/>
    <w:rsid w:val="00432F51"/>
    <w:rPr>
      <w:rFonts w:ascii="Times New Roman" w:hAnsi="Times New Roman" w:cs="Times New Roman"/>
      <w:b/>
      <w:bCs/>
      <w:i/>
      <w:iCs/>
      <w:sz w:val="26"/>
      <w:szCs w:val="26"/>
      <w:lang w:eastAsia="ru-RU"/>
    </w:rPr>
  </w:style>
  <w:style w:type="paragraph" w:styleId="a3">
    <w:name w:val="List Paragraph"/>
    <w:basedOn w:val="a"/>
    <w:uiPriority w:val="34"/>
    <w:qFormat/>
    <w:rsid w:val="00A330BA"/>
    <w:pPr>
      <w:ind w:left="720"/>
      <w:contextualSpacing/>
    </w:pPr>
  </w:style>
  <w:style w:type="paragraph" w:styleId="a4">
    <w:name w:val="Normal (Web)"/>
    <w:basedOn w:val="a"/>
    <w:link w:val="a5"/>
    <w:uiPriority w:val="99"/>
    <w:rsid w:val="00A6265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rsid w:val="00DF36EC"/>
    <w:rPr>
      <w:rFonts w:cs="Times New Roman"/>
      <w:color w:val="0000FF"/>
      <w:u w:val="single"/>
    </w:rPr>
  </w:style>
  <w:style w:type="character" w:customStyle="1" w:styleId="apple-converted-space">
    <w:name w:val="apple-converted-space"/>
    <w:basedOn w:val="a0"/>
    <w:rsid w:val="00776CAF"/>
    <w:rPr>
      <w:rFonts w:cs="Times New Roman"/>
    </w:rPr>
  </w:style>
  <w:style w:type="character" w:customStyle="1" w:styleId="41">
    <w:name w:val="Основной текст (4)_"/>
    <w:basedOn w:val="a0"/>
    <w:link w:val="410"/>
    <w:uiPriority w:val="99"/>
    <w:locked/>
    <w:rsid w:val="004D627E"/>
    <w:rPr>
      <w:rFonts w:ascii="Times New Roman" w:hAnsi="Times New Roman" w:cs="Times New Roman"/>
      <w:sz w:val="30"/>
      <w:szCs w:val="30"/>
      <w:shd w:val="clear" w:color="auto" w:fill="FFFFFF"/>
    </w:rPr>
  </w:style>
  <w:style w:type="paragraph" w:customStyle="1" w:styleId="410">
    <w:name w:val="Основной текст (4)1"/>
    <w:basedOn w:val="a"/>
    <w:link w:val="41"/>
    <w:uiPriority w:val="99"/>
    <w:rsid w:val="004D627E"/>
    <w:pPr>
      <w:shd w:val="clear" w:color="auto" w:fill="FFFFFF"/>
      <w:spacing w:after="60" w:line="240" w:lineRule="atLeast"/>
      <w:ind w:hanging="480"/>
      <w:jc w:val="both"/>
    </w:pPr>
    <w:rPr>
      <w:rFonts w:ascii="Times New Roman" w:hAnsi="Times New Roman"/>
      <w:sz w:val="30"/>
      <w:szCs w:val="30"/>
    </w:rPr>
  </w:style>
  <w:style w:type="paragraph" w:styleId="a7">
    <w:name w:val="Title"/>
    <w:basedOn w:val="a"/>
    <w:link w:val="a8"/>
    <w:qFormat/>
    <w:rsid w:val="0025600E"/>
    <w:pPr>
      <w:spacing w:after="0" w:line="240" w:lineRule="auto"/>
      <w:jc w:val="center"/>
    </w:pPr>
    <w:rPr>
      <w:rFonts w:ascii="Times New Roman" w:hAnsi="Times New Roman"/>
      <w:b/>
      <w:sz w:val="28"/>
      <w:szCs w:val="20"/>
      <w:lang w:eastAsia="ru-RU"/>
    </w:rPr>
  </w:style>
  <w:style w:type="character" w:customStyle="1" w:styleId="a8">
    <w:name w:val="Название Знак"/>
    <w:basedOn w:val="a0"/>
    <w:link w:val="a7"/>
    <w:locked/>
    <w:rsid w:val="0025600E"/>
    <w:rPr>
      <w:rFonts w:ascii="Times New Roman" w:eastAsia="Times New Roman" w:hAnsi="Times New Roman" w:cs="Times New Roman"/>
      <w:b/>
      <w:sz w:val="20"/>
      <w:szCs w:val="20"/>
      <w:lang w:eastAsia="ru-RU"/>
    </w:rPr>
  </w:style>
  <w:style w:type="paragraph" w:styleId="a9">
    <w:name w:val="Balloon Text"/>
    <w:basedOn w:val="a"/>
    <w:link w:val="aa"/>
    <w:uiPriority w:val="99"/>
    <w:semiHidden/>
    <w:rsid w:val="00C73A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C73ABC"/>
    <w:rPr>
      <w:rFonts w:ascii="Tahoma" w:hAnsi="Tahoma" w:cs="Tahoma"/>
      <w:sz w:val="16"/>
      <w:szCs w:val="16"/>
    </w:rPr>
  </w:style>
  <w:style w:type="table" w:styleId="ab">
    <w:name w:val="Table Grid"/>
    <w:basedOn w:val="a1"/>
    <w:uiPriority w:val="59"/>
    <w:rsid w:val="0016131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footnote text"/>
    <w:basedOn w:val="a"/>
    <w:link w:val="ad"/>
    <w:uiPriority w:val="99"/>
    <w:semiHidden/>
    <w:rsid w:val="0016131D"/>
    <w:pPr>
      <w:spacing w:after="0" w:line="240" w:lineRule="auto"/>
    </w:pPr>
    <w:rPr>
      <w:sz w:val="20"/>
      <w:szCs w:val="20"/>
    </w:rPr>
  </w:style>
  <w:style w:type="character" w:customStyle="1" w:styleId="ad">
    <w:name w:val="Текст сноски Знак"/>
    <w:basedOn w:val="a0"/>
    <w:link w:val="ac"/>
    <w:uiPriority w:val="99"/>
    <w:semiHidden/>
    <w:locked/>
    <w:rsid w:val="0016131D"/>
    <w:rPr>
      <w:rFonts w:cs="Times New Roman"/>
      <w:sz w:val="20"/>
      <w:szCs w:val="20"/>
    </w:rPr>
  </w:style>
  <w:style w:type="character" w:styleId="ae">
    <w:name w:val="footnote reference"/>
    <w:basedOn w:val="a0"/>
    <w:uiPriority w:val="99"/>
    <w:semiHidden/>
    <w:rsid w:val="0016131D"/>
    <w:rPr>
      <w:rFonts w:cs="Times New Roman"/>
      <w:vertAlign w:val="superscript"/>
    </w:rPr>
  </w:style>
  <w:style w:type="paragraph" w:styleId="af">
    <w:name w:val="No Spacing"/>
    <w:link w:val="af0"/>
    <w:uiPriority w:val="1"/>
    <w:qFormat/>
    <w:rsid w:val="007A2A9D"/>
    <w:rPr>
      <w:rFonts w:eastAsia="Times New Roman"/>
      <w:lang w:eastAsia="en-US"/>
    </w:rPr>
  </w:style>
  <w:style w:type="character" w:customStyle="1" w:styleId="af0">
    <w:name w:val="Без интервала Знак"/>
    <w:basedOn w:val="a0"/>
    <w:link w:val="af"/>
    <w:uiPriority w:val="1"/>
    <w:locked/>
    <w:rsid w:val="007A2A9D"/>
    <w:rPr>
      <w:rFonts w:eastAsia="Times New Roman" w:cs="Times New Roman"/>
      <w:sz w:val="22"/>
      <w:szCs w:val="22"/>
      <w:lang w:val="ru-RU" w:eastAsia="en-US" w:bidi="ar-SA"/>
    </w:rPr>
  </w:style>
  <w:style w:type="paragraph" w:styleId="af1">
    <w:name w:val="Body Text"/>
    <w:basedOn w:val="a"/>
    <w:link w:val="af2"/>
    <w:rsid w:val="003117C4"/>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basedOn w:val="a0"/>
    <w:link w:val="af1"/>
    <w:locked/>
    <w:rsid w:val="003117C4"/>
    <w:rPr>
      <w:rFonts w:ascii="Times New Roman" w:hAnsi="Times New Roman" w:cs="Times New Roman"/>
      <w:sz w:val="24"/>
      <w:szCs w:val="24"/>
      <w:lang w:eastAsia="ru-RU"/>
    </w:rPr>
  </w:style>
  <w:style w:type="paragraph" w:styleId="af3">
    <w:name w:val="Body Text Indent"/>
    <w:basedOn w:val="a"/>
    <w:link w:val="af4"/>
    <w:rsid w:val="009E4661"/>
    <w:pPr>
      <w:spacing w:after="120"/>
      <w:ind w:left="283"/>
    </w:pPr>
  </w:style>
  <w:style w:type="character" w:customStyle="1" w:styleId="af4">
    <w:name w:val="Основной текст с отступом Знак"/>
    <w:basedOn w:val="a0"/>
    <w:link w:val="af3"/>
    <w:uiPriority w:val="99"/>
    <w:locked/>
    <w:rsid w:val="009E4661"/>
    <w:rPr>
      <w:rFonts w:cs="Times New Roman"/>
    </w:rPr>
  </w:style>
  <w:style w:type="paragraph" w:customStyle="1" w:styleId="11">
    <w:name w:val="Стиль1"/>
    <w:basedOn w:val="a"/>
    <w:link w:val="12"/>
    <w:uiPriority w:val="99"/>
    <w:rsid w:val="00810F55"/>
    <w:pPr>
      <w:spacing w:after="0" w:line="274" w:lineRule="exact"/>
      <w:ind w:firstLine="708"/>
      <w:jc w:val="both"/>
    </w:pPr>
    <w:rPr>
      <w:rFonts w:ascii="Times New Roman" w:eastAsia="Times New Roman" w:hAnsi="Times New Roman"/>
      <w:b/>
      <w:bCs/>
      <w:sz w:val="28"/>
      <w:szCs w:val="28"/>
      <w:shd w:val="clear" w:color="auto" w:fill="FFFFFF"/>
      <w:lang w:eastAsia="ru-RU"/>
    </w:rPr>
  </w:style>
  <w:style w:type="character" w:customStyle="1" w:styleId="12">
    <w:name w:val="Стиль1 Знак"/>
    <w:link w:val="11"/>
    <w:uiPriority w:val="99"/>
    <w:locked/>
    <w:rsid w:val="00810F55"/>
    <w:rPr>
      <w:rFonts w:ascii="Times New Roman" w:hAnsi="Times New Roman"/>
      <w:b/>
      <w:sz w:val="28"/>
      <w:lang w:eastAsia="ru-RU"/>
    </w:rPr>
  </w:style>
  <w:style w:type="paragraph" w:styleId="af5">
    <w:name w:val="TOC Heading"/>
    <w:basedOn w:val="1"/>
    <w:next w:val="a"/>
    <w:uiPriority w:val="99"/>
    <w:qFormat/>
    <w:rsid w:val="0086650D"/>
    <w:pPr>
      <w:keepLines/>
      <w:spacing w:before="480" w:line="276" w:lineRule="auto"/>
      <w:jc w:val="left"/>
      <w:outlineLvl w:val="9"/>
    </w:pPr>
    <w:rPr>
      <w:rFonts w:ascii="Cambria" w:hAnsi="Cambria"/>
      <w:b/>
      <w:bCs/>
      <w:i w:val="0"/>
      <w:color w:val="365F91"/>
      <w:sz w:val="28"/>
      <w:szCs w:val="28"/>
    </w:rPr>
  </w:style>
  <w:style w:type="paragraph" w:styleId="21">
    <w:name w:val="toc 2"/>
    <w:basedOn w:val="a"/>
    <w:next w:val="a"/>
    <w:autoRedefine/>
    <w:uiPriority w:val="39"/>
    <w:rsid w:val="005C3371"/>
    <w:pPr>
      <w:tabs>
        <w:tab w:val="right" w:leader="dot" w:pos="9344"/>
      </w:tabs>
      <w:spacing w:after="100"/>
      <w:ind w:left="-284"/>
    </w:pPr>
  </w:style>
  <w:style w:type="paragraph" w:styleId="13">
    <w:name w:val="toc 1"/>
    <w:basedOn w:val="a"/>
    <w:next w:val="a"/>
    <w:autoRedefine/>
    <w:uiPriority w:val="39"/>
    <w:rsid w:val="005C3371"/>
    <w:pPr>
      <w:tabs>
        <w:tab w:val="right" w:leader="dot" w:pos="9344"/>
      </w:tabs>
      <w:spacing w:after="100"/>
      <w:ind w:left="-426"/>
    </w:pPr>
  </w:style>
  <w:style w:type="paragraph" w:styleId="31">
    <w:name w:val="Body Text 3"/>
    <w:basedOn w:val="a"/>
    <w:link w:val="32"/>
    <w:rsid w:val="00C53AF6"/>
    <w:pPr>
      <w:spacing w:after="120"/>
    </w:pPr>
    <w:rPr>
      <w:sz w:val="16"/>
      <w:szCs w:val="16"/>
    </w:rPr>
  </w:style>
  <w:style w:type="character" w:customStyle="1" w:styleId="32">
    <w:name w:val="Основной текст 3 Знак"/>
    <w:basedOn w:val="a0"/>
    <w:link w:val="31"/>
    <w:locked/>
    <w:rsid w:val="00C53AF6"/>
    <w:rPr>
      <w:rFonts w:cs="Times New Roman"/>
      <w:sz w:val="16"/>
      <w:szCs w:val="16"/>
    </w:rPr>
  </w:style>
  <w:style w:type="character" w:customStyle="1" w:styleId="NoSpacingChar">
    <w:name w:val="No Spacing Char"/>
    <w:link w:val="14"/>
    <w:uiPriority w:val="99"/>
    <w:locked/>
    <w:rsid w:val="00FC0623"/>
  </w:style>
  <w:style w:type="paragraph" w:customStyle="1" w:styleId="14">
    <w:name w:val="Без интервала1"/>
    <w:basedOn w:val="a"/>
    <w:link w:val="NoSpacingChar"/>
    <w:uiPriority w:val="99"/>
    <w:rsid w:val="00FC0623"/>
    <w:pPr>
      <w:spacing w:after="0" w:line="240" w:lineRule="auto"/>
    </w:pPr>
  </w:style>
  <w:style w:type="paragraph" w:styleId="22">
    <w:name w:val="Body Text Indent 2"/>
    <w:basedOn w:val="a"/>
    <w:link w:val="23"/>
    <w:rsid w:val="00F92110"/>
    <w:pPr>
      <w:spacing w:after="120" w:line="480" w:lineRule="auto"/>
      <w:ind w:left="283"/>
    </w:pPr>
  </w:style>
  <w:style w:type="character" w:customStyle="1" w:styleId="23">
    <w:name w:val="Основной текст с отступом 2 Знак"/>
    <w:basedOn w:val="a0"/>
    <w:link w:val="22"/>
    <w:uiPriority w:val="99"/>
    <w:locked/>
    <w:rsid w:val="00F92110"/>
    <w:rPr>
      <w:rFonts w:cs="Times New Roman"/>
    </w:rPr>
  </w:style>
  <w:style w:type="character" w:styleId="af6">
    <w:name w:val="Strong"/>
    <w:basedOn w:val="a0"/>
    <w:uiPriority w:val="22"/>
    <w:qFormat/>
    <w:rsid w:val="00466B97"/>
    <w:rPr>
      <w:rFonts w:cs="Times New Roman"/>
      <w:b/>
      <w:bCs/>
    </w:rPr>
  </w:style>
  <w:style w:type="paragraph" w:customStyle="1" w:styleId="c1">
    <w:name w:val="c1"/>
    <w:basedOn w:val="a"/>
    <w:uiPriority w:val="99"/>
    <w:rsid w:val="00041C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uiPriority w:val="99"/>
    <w:rsid w:val="00041C24"/>
    <w:rPr>
      <w:rFonts w:cs="Times New Roman"/>
    </w:rPr>
  </w:style>
  <w:style w:type="character" w:customStyle="1" w:styleId="c45">
    <w:name w:val="c45"/>
    <w:basedOn w:val="a0"/>
    <w:uiPriority w:val="99"/>
    <w:rsid w:val="00041C24"/>
    <w:rPr>
      <w:rFonts w:cs="Times New Roman"/>
    </w:rPr>
  </w:style>
  <w:style w:type="character" w:customStyle="1" w:styleId="81">
    <w:name w:val="Основной текст + 8"/>
    <w:aliases w:val="5 pt,Интервал 0 pt,Основной текст (4) + Не полужирный,Основной текст (6) + Не полужирный"/>
    <w:rsid w:val="00F734A1"/>
    <w:rPr>
      <w:rFonts w:ascii="Times New Roman" w:hAnsi="Times New Roman"/>
      <w:b/>
      <w:spacing w:val="10"/>
      <w:sz w:val="17"/>
      <w:lang w:eastAsia="ru-RU"/>
    </w:rPr>
  </w:style>
  <w:style w:type="paragraph" w:customStyle="1" w:styleId="text">
    <w:name w:val="text"/>
    <w:basedOn w:val="a"/>
    <w:uiPriority w:val="99"/>
    <w:rsid w:val="00F734A1"/>
    <w:pPr>
      <w:spacing w:before="100" w:beforeAutospacing="1" w:after="100" w:afterAutospacing="1" w:line="240" w:lineRule="auto"/>
    </w:pPr>
    <w:rPr>
      <w:rFonts w:ascii="Verdana" w:hAnsi="Verdana"/>
      <w:color w:val="000000"/>
      <w:sz w:val="18"/>
      <w:szCs w:val="18"/>
      <w:lang w:eastAsia="ru-RU"/>
    </w:rPr>
  </w:style>
  <w:style w:type="paragraph" w:styleId="af7">
    <w:name w:val="caption"/>
    <w:basedOn w:val="a"/>
    <w:next w:val="a"/>
    <w:uiPriority w:val="99"/>
    <w:qFormat/>
    <w:rsid w:val="00F734A1"/>
    <w:rPr>
      <w:rFonts w:eastAsia="Times New Roman"/>
      <w:b/>
      <w:bCs/>
      <w:sz w:val="20"/>
      <w:szCs w:val="20"/>
    </w:rPr>
  </w:style>
  <w:style w:type="paragraph" w:styleId="af8">
    <w:name w:val="header"/>
    <w:basedOn w:val="a"/>
    <w:link w:val="af9"/>
    <w:uiPriority w:val="99"/>
    <w:rsid w:val="00AE2A68"/>
    <w:pPr>
      <w:tabs>
        <w:tab w:val="center" w:pos="4677"/>
        <w:tab w:val="right" w:pos="9355"/>
      </w:tabs>
      <w:spacing w:after="0" w:line="240" w:lineRule="auto"/>
    </w:pPr>
  </w:style>
  <w:style w:type="character" w:customStyle="1" w:styleId="af9">
    <w:name w:val="Верхний колонтитул Знак"/>
    <w:basedOn w:val="a0"/>
    <w:link w:val="af8"/>
    <w:uiPriority w:val="99"/>
    <w:locked/>
    <w:rsid w:val="00AE2A68"/>
    <w:rPr>
      <w:rFonts w:cs="Times New Roman"/>
    </w:rPr>
  </w:style>
  <w:style w:type="paragraph" w:styleId="afa">
    <w:name w:val="footer"/>
    <w:basedOn w:val="a"/>
    <w:link w:val="afb"/>
    <w:uiPriority w:val="99"/>
    <w:rsid w:val="00AE2A68"/>
    <w:pPr>
      <w:tabs>
        <w:tab w:val="center" w:pos="4677"/>
        <w:tab w:val="right" w:pos="9355"/>
      </w:tabs>
      <w:spacing w:after="0" w:line="240" w:lineRule="auto"/>
    </w:pPr>
  </w:style>
  <w:style w:type="character" w:customStyle="1" w:styleId="afb">
    <w:name w:val="Нижний колонтитул Знак"/>
    <w:basedOn w:val="a0"/>
    <w:link w:val="afa"/>
    <w:uiPriority w:val="99"/>
    <w:locked/>
    <w:rsid w:val="00AE2A68"/>
    <w:rPr>
      <w:rFonts w:cs="Times New Roman"/>
    </w:rPr>
  </w:style>
  <w:style w:type="paragraph" w:customStyle="1" w:styleId="afc">
    <w:name w:val="?????"/>
    <w:basedOn w:val="a"/>
    <w:uiPriority w:val="99"/>
    <w:rsid w:val="004A08EE"/>
    <w:pPr>
      <w:widowControl w:val="0"/>
      <w:suppressAutoHyphens/>
      <w:spacing w:after="0" w:line="240" w:lineRule="auto"/>
    </w:pPr>
    <w:rPr>
      <w:rFonts w:ascii="Courier New" w:hAnsi="Courier New"/>
      <w:sz w:val="20"/>
      <w:szCs w:val="20"/>
      <w:lang w:eastAsia="ru-RU"/>
    </w:rPr>
  </w:style>
  <w:style w:type="paragraph" w:customStyle="1" w:styleId="msonormalbullet2gif">
    <w:name w:val="msonormalbullet2.gif"/>
    <w:basedOn w:val="a"/>
    <w:uiPriority w:val="99"/>
    <w:rsid w:val="00432F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uiPriority w:val="99"/>
    <w:rsid w:val="00432F51"/>
    <w:rPr>
      <w:rFonts w:cs="Times New Roman"/>
    </w:rPr>
  </w:style>
  <w:style w:type="paragraph" w:customStyle="1" w:styleId="c0">
    <w:name w:val="c0"/>
    <w:basedOn w:val="a"/>
    <w:uiPriority w:val="99"/>
    <w:rsid w:val="00432F51"/>
    <w:pPr>
      <w:spacing w:before="100" w:beforeAutospacing="1" w:after="100" w:afterAutospacing="1" w:line="240" w:lineRule="auto"/>
    </w:pPr>
    <w:rPr>
      <w:rFonts w:ascii="Times New Roman" w:eastAsia="Times New Roman" w:hAnsi="Times New Roman"/>
      <w:sz w:val="24"/>
      <w:szCs w:val="24"/>
      <w:lang w:eastAsia="ru-RU"/>
    </w:rPr>
  </w:style>
  <w:style w:type="character" w:styleId="afd">
    <w:name w:val="Emphasis"/>
    <w:basedOn w:val="a0"/>
    <w:uiPriority w:val="99"/>
    <w:qFormat/>
    <w:rsid w:val="00432F51"/>
    <w:rPr>
      <w:rFonts w:cs="Times New Roman"/>
      <w:i/>
      <w:iCs/>
    </w:rPr>
  </w:style>
  <w:style w:type="character" w:customStyle="1" w:styleId="15">
    <w:name w:val="Верхний колонтитул1"/>
    <w:basedOn w:val="a0"/>
    <w:uiPriority w:val="99"/>
    <w:rsid w:val="00432F51"/>
    <w:rPr>
      <w:rFonts w:cs="Times New Roman"/>
    </w:rPr>
  </w:style>
  <w:style w:type="character" w:styleId="afe">
    <w:name w:val="page number"/>
    <w:basedOn w:val="a0"/>
    <w:uiPriority w:val="99"/>
    <w:rsid w:val="00432F51"/>
    <w:rPr>
      <w:rFonts w:eastAsia="Times New Roman" w:cs="Times New Roman"/>
      <w:sz w:val="22"/>
      <w:szCs w:val="22"/>
      <w:lang w:val="ru-RU"/>
    </w:rPr>
  </w:style>
  <w:style w:type="paragraph" w:customStyle="1" w:styleId="Normal1">
    <w:name w:val="Normal1"/>
    <w:uiPriority w:val="99"/>
    <w:rsid w:val="00432F51"/>
    <w:rPr>
      <w:rFonts w:ascii="Times New Roman" w:eastAsia="Times New Roman" w:hAnsi="Times New Roman"/>
      <w:sz w:val="28"/>
      <w:szCs w:val="20"/>
    </w:rPr>
  </w:style>
  <w:style w:type="paragraph" w:customStyle="1" w:styleId="aff">
    <w:name w:val="Содержимое таблицы"/>
    <w:basedOn w:val="a"/>
    <w:uiPriority w:val="99"/>
    <w:rsid w:val="00432F51"/>
    <w:pPr>
      <w:widowControl w:val="0"/>
      <w:suppressLineNumbers/>
      <w:suppressAutoHyphens/>
      <w:spacing w:after="0" w:line="240" w:lineRule="auto"/>
    </w:pPr>
    <w:rPr>
      <w:rFonts w:ascii="Times New Roman" w:hAnsi="Times New Roman"/>
      <w:kern w:val="1"/>
      <w:sz w:val="24"/>
      <w:szCs w:val="24"/>
      <w:lang w:eastAsia="ru-RU"/>
    </w:rPr>
  </w:style>
  <w:style w:type="paragraph" w:customStyle="1" w:styleId="FR4">
    <w:name w:val="FR4"/>
    <w:uiPriority w:val="99"/>
    <w:rsid w:val="00432F51"/>
    <w:pPr>
      <w:widowControl w:val="0"/>
      <w:jc w:val="both"/>
    </w:pPr>
    <w:rPr>
      <w:rFonts w:ascii="Arial" w:eastAsia="Times New Roman" w:hAnsi="Arial"/>
      <w:i/>
      <w:sz w:val="20"/>
      <w:szCs w:val="20"/>
    </w:rPr>
  </w:style>
  <w:style w:type="paragraph" w:customStyle="1" w:styleId="acxspmiddle">
    <w:name w:val="acxspmiddle"/>
    <w:basedOn w:val="a"/>
    <w:uiPriority w:val="99"/>
    <w:rsid w:val="00432F51"/>
    <w:pPr>
      <w:suppressAutoHyphens/>
      <w:spacing w:before="280" w:after="280" w:line="240" w:lineRule="auto"/>
    </w:pPr>
    <w:rPr>
      <w:rFonts w:ascii="Times New Roman" w:eastAsia="Times New Roman" w:hAnsi="Times New Roman"/>
      <w:sz w:val="24"/>
      <w:szCs w:val="24"/>
      <w:lang w:eastAsia="ar-SA"/>
    </w:rPr>
  </w:style>
  <w:style w:type="paragraph" w:customStyle="1" w:styleId="16">
    <w:name w:val="Абзац списка1"/>
    <w:basedOn w:val="a"/>
    <w:uiPriority w:val="99"/>
    <w:rsid w:val="00432F51"/>
    <w:pPr>
      <w:spacing w:after="0" w:line="240" w:lineRule="auto"/>
      <w:ind w:left="720"/>
      <w:contextualSpacing/>
    </w:pPr>
    <w:rPr>
      <w:rFonts w:ascii="Times New Roman" w:hAnsi="Times New Roman"/>
      <w:sz w:val="24"/>
      <w:szCs w:val="24"/>
      <w:lang w:eastAsia="ru-RU"/>
    </w:rPr>
  </w:style>
  <w:style w:type="character" w:customStyle="1" w:styleId="submenu-table">
    <w:name w:val="submenu-table"/>
    <w:basedOn w:val="a0"/>
    <w:uiPriority w:val="99"/>
    <w:rsid w:val="00432F51"/>
    <w:rPr>
      <w:rFonts w:cs="Times New Roman"/>
    </w:rPr>
  </w:style>
  <w:style w:type="paragraph" w:customStyle="1" w:styleId="24">
    <w:name w:val="Без интервала2"/>
    <w:basedOn w:val="a"/>
    <w:uiPriority w:val="99"/>
    <w:rsid w:val="00432F51"/>
    <w:pPr>
      <w:spacing w:after="0" w:line="240" w:lineRule="auto"/>
    </w:pPr>
    <w:rPr>
      <w:sz w:val="20"/>
      <w:szCs w:val="20"/>
    </w:rPr>
  </w:style>
  <w:style w:type="paragraph" w:customStyle="1" w:styleId="aff0">
    <w:name w:val="Адресные реквизиты"/>
    <w:basedOn w:val="af1"/>
    <w:next w:val="af1"/>
    <w:uiPriority w:val="99"/>
    <w:rsid w:val="00432F51"/>
    <w:pPr>
      <w:spacing w:after="0"/>
      <w:ind w:firstLine="709"/>
    </w:pPr>
    <w:rPr>
      <w:sz w:val="16"/>
      <w:szCs w:val="20"/>
    </w:rPr>
  </w:style>
  <w:style w:type="character" w:customStyle="1" w:styleId="aff1">
    <w:name w:val="Основной текст_"/>
    <w:link w:val="17"/>
    <w:locked/>
    <w:rsid w:val="00432F51"/>
    <w:rPr>
      <w:sz w:val="26"/>
      <w:shd w:val="clear" w:color="auto" w:fill="FFFFFF"/>
    </w:rPr>
  </w:style>
  <w:style w:type="paragraph" w:customStyle="1" w:styleId="17">
    <w:name w:val="Основной текст1"/>
    <w:basedOn w:val="a"/>
    <w:link w:val="aff1"/>
    <w:uiPriority w:val="99"/>
    <w:rsid w:val="00432F51"/>
    <w:pPr>
      <w:widowControl w:val="0"/>
      <w:shd w:val="clear" w:color="auto" w:fill="FFFFFF"/>
      <w:spacing w:after="60" w:line="240" w:lineRule="atLeast"/>
      <w:ind w:hanging="720"/>
      <w:jc w:val="right"/>
    </w:pPr>
    <w:rPr>
      <w:sz w:val="26"/>
      <w:szCs w:val="26"/>
      <w:lang w:eastAsia="ru-RU"/>
    </w:rPr>
  </w:style>
  <w:style w:type="paragraph" w:customStyle="1" w:styleId="ParagraphStyle">
    <w:name w:val="Paragraph Style"/>
    <w:uiPriority w:val="99"/>
    <w:rsid w:val="00432F51"/>
    <w:pPr>
      <w:autoSpaceDE w:val="0"/>
      <w:autoSpaceDN w:val="0"/>
      <w:adjustRightInd w:val="0"/>
      <w:spacing w:line="276" w:lineRule="auto"/>
    </w:pPr>
    <w:rPr>
      <w:rFonts w:ascii="Arial" w:hAnsi="Arial" w:cs="Arial"/>
      <w:sz w:val="24"/>
      <w:szCs w:val="24"/>
      <w:lang w:eastAsia="en-US"/>
    </w:rPr>
  </w:style>
  <w:style w:type="paragraph" w:customStyle="1" w:styleId="mytext">
    <w:name w:val="mytext"/>
    <w:basedOn w:val="a"/>
    <w:uiPriority w:val="99"/>
    <w:rsid w:val="00432F51"/>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ontStyle43">
    <w:name w:val="Font Style43"/>
    <w:basedOn w:val="a0"/>
    <w:rsid w:val="00CB0671"/>
    <w:rPr>
      <w:rFonts w:ascii="Times New Roman" w:hAnsi="Times New Roman" w:cs="Times New Roman"/>
      <w:sz w:val="18"/>
      <w:szCs w:val="18"/>
    </w:rPr>
  </w:style>
  <w:style w:type="character" w:styleId="aff2">
    <w:name w:val="FollowedHyperlink"/>
    <w:basedOn w:val="a0"/>
    <w:uiPriority w:val="99"/>
    <w:semiHidden/>
    <w:rsid w:val="00272F5A"/>
    <w:rPr>
      <w:rFonts w:cs="Times New Roman"/>
      <w:color w:val="800080"/>
      <w:u w:val="single"/>
    </w:rPr>
  </w:style>
  <w:style w:type="character" w:customStyle="1" w:styleId="Zag11">
    <w:name w:val="Zag_11"/>
    <w:rsid w:val="00981085"/>
  </w:style>
  <w:style w:type="table" w:customStyle="1" w:styleId="25">
    <w:name w:val="Сетка таблицы2"/>
    <w:basedOn w:val="a1"/>
    <w:next w:val="ab"/>
    <w:uiPriority w:val="59"/>
    <w:rsid w:val="006D5C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
    <w:link w:val="27"/>
    <w:uiPriority w:val="99"/>
    <w:unhideWhenUsed/>
    <w:rsid w:val="00E83E41"/>
    <w:pPr>
      <w:spacing w:after="120" w:line="480" w:lineRule="auto"/>
    </w:pPr>
  </w:style>
  <w:style w:type="character" w:customStyle="1" w:styleId="27">
    <w:name w:val="Основной текст 2 Знак"/>
    <w:basedOn w:val="a0"/>
    <w:link w:val="26"/>
    <w:uiPriority w:val="99"/>
    <w:rsid w:val="00E83E41"/>
    <w:rPr>
      <w:lang w:eastAsia="en-US"/>
    </w:rPr>
  </w:style>
  <w:style w:type="character" w:customStyle="1" w:styleId="a5">
    <w:name w:val="Обычный (веб) Знак"/>
    <w:link w:val="a4"/>
    <w:rsid w:val="008075EC"/>
    <w:rPr>
      <w:rFonts w:ascii="Times New Roman" w:eastAsia="Times New Roman" w:hAnsi="Times New Roman"/>
      <w:sz w:val="24"/>
      <w:szCs w:val="24"/>
    </w:rPr>
  </w:style>
  <w:style w:type="paragraph" w:customStyle="1" w:styleId="Default">
    <w:name w:val="Default"/>
    <w:rsid w:val="0012547C"/>
    <w:pPr>
      <w:autoSpaceDE w:val="0"/>
      <w:autoSpaceDN w:val="0"/>
      <w:adjustRightInd w:val="0"/>
    </w:pPr>
    <w:rPr>
      <w:rFonts w:ascii="Arial" w:eastAsia="Times New Roman" w:hAnsi="Arial" w:cs="Arial"/>
      <w:color w:val="000000"/>
      <w:sz w:val="24"/>
      <w:szCs w:val="24"/>
    </w:rPr>
  </w:style>
  <w:style w:type="paragraph" w:customStyle="1" w:styleId="aff3">
    <w:name w:val="таблица"/>
    <w:basedOn w:val="a"/>
    <w:next w:val="a"/>
    <w:qFormat/>
    <w:rsid w:val="00A1587A"/>
    <w:pPr>
      <w:spacing w:after="0" w:line="240" w:lineRule="auto"/>
      <w:jc w:val="center"/>
    </w:pPr>
    <w:rPr>
      <w:rFonts w:ascii="Times New Roman" w:eastAsia="Times New Roman" w:hAnsi="Times New Roman"/>
      <w:sz w:val="24"/>
      <w:szCs w:val="24"/>
      <w:lang w:eastAsia="ru-RU"/>
    </w:rPr>
  </w:style>
  <w:style w:type="character" w:customStyle="1" w:styleId="40">
    <w:name w:val="Заголовок 4 Знак"/>
    <w:basedOn w:val="a0"/>
    <w:link w:val="4"/>
    <w:semiHidden/>
    <w:rsid w:val="00850D90"/>
    <w:rPr>
      <w:rFonts w:asciiTheme="majorHAnsi" w:eastAsiaTheme="majorEastAsia" w:hAnsiTheme="majorHAnsi" w:cstheme="majorBidi"/>
      <w:b/>
      <w:bCs/>
      <w:i/>
      <w:iCs/>
      <w:color w:val="4F81BD" w:themeColor="accent1"/>
      <w:lang w:eastAsia="en-US"/>
    </w:rPr>
  </w:style>
  <w:style w:type="character" w:customStyle="1" w:styleId="aff4">
    <w:name w:val="Основной текст + Полужирный"/>
    <w:aliases w:val="Интервал 1 pt"/>
    <w:rsid w:val="00850D90"/>
    <w:rPr>
      <w:rFonts w:ascii="Times New Roman" w:eastAsia="Calibri" w:hAnsi="Times New Roman" w:cs="Times New Roman"/>
      <w:b/>
      <w:bCs/>
      <w:spacing w:val="20"/>
      <w:sz w:val="18"/>
      <w:szCs w:val="18"/>
      <w:lang w:eastAsia="en-US" w:bidi="ar-SA"/>
    </w:rPr>
  </w:style>
  <w:style w:type="character" w:customStyle="1" w:styleId="Absatz-Standardschriftart">
    <w:name w:val="Absatz-Standardschriftart"/>
    <w:rsid w:val="00850D90"/>
  </w:style>
  <w:style w:type="paragraph" w:customStyle="1" w:styleId="33">
    <w:name w:val="Основной текст3"/>
    <w:basedOn w:val="a"/>
    <w:rsid w:val="00850D90"/>
    <w:pPr>
      <w:widowControl w:val="0"/>
      <w:shd w:val="clear" w:color="auto" w:fill="FFFFFF"/>
      <w:spacing w:before="300" w:after="120" w:line="368" w:lineRule="exact"/>
      <w:jc w:val="both"/>
    </w:pPr>
    <w:rPr>
      <w:rFonts w:ascii="Arial" w:eastAsia="Arial" w:hAnsi="Arial"/>
      <w:sz w:val="18"/>
      <w:szCs w:val="18"/>
    </w:rPr>
  </w:style>
  <w:style w:type="paragraph" w:customStyle="1" w:styleId="ConsPlusNormal">
    <w:name w:val="ConsPlusNormal"/>
    <w:rsid w:val="00850D90"/>
    <w:pPr>
      <w:autoSpaceDE w:val="0"/>
      <w:autoSpaceDN w:val="0"/>
      <w:adjustRightInd w:val="0"/>
    </w:pPr>
    <w:rPr>
      <w:rFonts w:ascii="Times New Roman" w:hAnsi="Times New Roman"/>
      <w:sz w:val="28"/>
      <w:szCs w:val="28"/>
      <w:lang w:eastAsia="en-US"/>
    </w:rPr>
  </w:style>
  <w:style w:type="character" w:customStyle="1" w:styleId="42">
    <w:name w:val="Основной текст (4) + Полужирный;Курсив"/>
    <w:rsid w:val="00850D90"/>
    <w:rPr>
      <w:rFonts w:ascii="Times New Roman" w:eastAsia="Times New Roman" w:hAnsi="Times New Roman" w:cs="Times New Roman"/>
      <w:b/>
      <w:bCs/>
      <w:i/>
      <w:iCs/>
      <w:smallCaps w:val="0"/>
      <w:strike w:val="0"/>
      <w:spacing w:val="0"/>
      <w:sz w:val="23"/>
      <w:szCs w:val="23"/>
    </w:rPr>
  </w:style>
  <w:style w:type="character" w:customStyle="1" w:styleId="60">
    <w:name w:val="Заголовок 6 Знак"/>
    <w:basedOn w:val="a0"/>
    <w:link w:val="6"/>
    <w:rsid w:val="007625E7"/>
    <w:rPr>
      <w:rFonts w:ascii="Times New Roman" w:eastAsia="Times New Roman" w:hAnsi="Times New Roman"/>
      <w:b/>
      <w:bCs/>
    </w:rPr>
  </w:style>
  <w:style w:type="character" w:customStyle="1" w:styleId="70">
    <w:name w:val="Заголовок 7 Знак"/>
    <w:basedOn w:val="a0"/>
    <w:link w:val="7"/>
    <w:rsid w:val="007625E7"/>
    <w:rPr>
      <w:rFonts w:ascii="Times New Roman" w:eastAsia="Times New Roman" w:hAnsi="Times New Roman"/>
      <w:sz w:val="24"/>
      <w:szCs w:val="24"/>
    </w:rPr>
  </w:style>
  <w:style w:type="character" w:customStyle="1" w:styleId="80">
    <w:name w:val="Заголовок 8 Знак"/>
    <w:basedOn w:val="a0"/>
    <w:link w:val="8"/>
    <w:rsid w:val="007625E7"/>
    <w:rPr>
      <w:rFonts w:ascii="Times New Roman" w:eastAsia="Times New Roman" w:hAnsi="Times New Roman"/>
      <w:i/>
      <w:iCs/>
      <w:sz w:val="24"/>
      <w:szCs w:val="24"/>
    </w:rPr>
  </w:style>
  <w:style w:type="character" w:customStyle="1" w:styleId="90">
    <w:name w:val="Заголовок 9 Знак"/>
    <w:basedOn w:val="a0"/>
    <w:link w:val="9"/>
    <w:rsid w:val="007625E7"/>
    <w:rPr>
      <w:rFonts w:ascii="Arial" w:eastAsia="Times New Roman" w:hAnsi="Arial" w:cs="Arial"/>
    </w:rPr>
  </w:style>
  <w:style w:type="paragraph" w:styleId="34">
    <w:name w:val="Body Text Indent 3"/>
    <w:basedOn w:val="a"/>
    <w:link w:val="35"/>
    <w:rsid w:val="007625E7"/>
    <w:pPr>
      <w:spacing w:after="0" w:line="240" w:lineRule="auto"/>
      <w:ind w:left="705"/>
    </w:pPr>
    <w:rPr>
      <w:rFonts w:ascii="Times New Roman" w:eastAsia="Times New Roman" w:hAnsi="Times New Roman"/>
      <w:b/>
      <w:sz w:val="28"/>
      <w:szCs w:val="28"/>
      <w:lang w:eastAsia="ru-RU"/>
    </w:rPr>
  </w:style>
  <w:style w:type="character" w:customStyle="1" w:styleId="35">
    <w:name w:val="Основной текст с отступом 3 Знак"/>
    <w:basedOn w:val="a0"/>
    <w:link w:val="34"/>
    <w:rsid w:val="007625E7"/>
    <w:rPr>
      <w:rFonts w:ascii="Times New Roman" w:eastAsia="Times New Roman" w:hAnsi="Times New Roman"/>
      <w:b/>
      <w:sz w:val="28"/>
      <w:szCs w:val="28"/>
    </w:rPr>
  </w:style>
  <w:style w:type="paragraph" w:styleId="aff5">
    <w:name w:val="Document Map"/>
    <w:basedOn w:val="a"/>
    <w:link w:val="aff6"/>
    <w:semiHidden/>
    <w:rsid w:val="007625E7"/>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semiHidden/>
    <w:rsid w:val="007625E7"/>
    <w:rPr>
      <w:rFonts w:ascii="Tahoma" w:eastAsia="Times New Roman" w:hAnsi="Tahoma" w:cs="Tahoma"/>
      <w:sz w:val="20"/>
      <w:szCs w:val="20"/>
      <w:shd w:val="clear" w:color="auto" w:fill="000080"/>
    </w:rPr>
  </w:style>
  <w:style w:type="paragraph" w:customStyle="1" w:styleId="p1">
    <w:name w:val="p1"/>
    <w:basedOn w:val="a"/>
    <w:rsid w:val="000752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0"/>
    <w:rsid w:val="00A030B1"/>
  </w:style>
  <w:style w:type="character" w:customStyle="1" w:styleId="blk">
    <w:name w:val="blk"/>
    <w:basedOn w:val="a0"/>
    <w:rsid w:val="00A030B1"/>
  </w:style>
  <w:style w:type="paragraph" w:customStyle="1" w:styleId="western">
    <w:name w:val="western"/>
    <w:basedOn w:val="a"/>
    <w:rsid w:val="00482C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snova">
    <w:name w:val="Osnova"/>
    <w:basedOn w:val="a"/>
    <w:uiPriority w:val="99"/>
    <w:semiHidden/>
    <w:rsid w:val="00DA0BD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74161">
      <w:marLeft w:val="0"/>
      <w:marRight w:val="0"/>
      <w:marTop w:val="0"/>
      <w:marBottom w:val="0"/>
      <w:divBdr>
        <w:top w:val="none" w:sz="0" w:space="0" w:color="auto"/>
        <w:left w:val="none" w:sz="0" w:space="0" w:color="auto"/>
        <w:bottom w:val="none" w:sz="0" w:space="0" w:color="auto"/>
        <w:right w:val="none" w:sz="0" w:space="0" w:color="auto"/>
      </w:divBdr>
    </w:div>
    <w:div w:id="18774162">
      <w:marLeft w:val="0"/>
      <w:marRight w:val="0"/>
      <w:marTop w:val="0"/>
      <w:marBottom w:val="0"/>
      <w:divBdr>
        <w:top w:val="none" w:sz="0" w:space="0" w:color="auto"/>
        <w:left w:val="none" w:sz="0" w:space="0" w:color="auto"/>
        <w:bottom w:val="none" w:sz="0" w:space="0" w:color="auto"/>
        <w:right w:val="none" w:sz="0" w:space="0" w:color="auto"/>
      </w:divBdr>
    </w:div>
    <w:div w:id="18774163">
      <w:marLeft w:val="0"/>
      <w:marRight w:val="0"/>
      <w:marTop w:val="0"/>
      <w:marBottom w:val="0"/>
      <w:divBdr>
        <w:top w:val="none" w:sz="0" w:space="0" w:color="auto"/>
        <w:left w:val="none" w:sz="0" w:space="0" w:color="auto"/>
        <w:bottom w:val="none" w:sz="0" w:space="0" w:color="auto"/>
        <w:right w:val="none" w:sz="0" w:space="0" w:color="auto"/>
      </w:divBdr>
    </w:div>
    <w:div w:id="18774166">
      <w:marLeft w:val="0"/>
      <w:marRight w:val="0"/>
      <w:marTop w:val="0"/>
      <w:marBottom w:val="0"/>
      <w:divBdr>
        <w:top w:val="none" w:sz="0" w:space="0" w:color="auto"/>
        <w:left w:val="none" w:sz="0" w:space="0" w:color="auto"/>
        <w:bottom w:val="none" w:sz="0" w:space="0" w:color="auto"/>
        <w:right w:val="none" w:sz="0" w:space="0" w:color="auto"/>
      </w:divBdr>
    </w:div>
    <w:div w:id="18774167">
      <w:marLeft w:val="0"/>
      <w:marRight w:val="0"/>
      <w:marTop w:val="0"/>
      <w:marBottom w:val="0"/>
      <w:divBdr>
        <w:top w:val="none" w:sz="0" w:space="0" w:color="auto"/>
        <w:left w:val="none" w:sz="0" w:space="0" w:color="auto"/>
        <w:bottom w:val="none" w:sz="0" w:space="0" w:color="auto"/>
        <w:right w:val="none" w:sz="0" w:space="0" w:color="auto"/>
      </w:divBdr>
      <w:divsChild>
        <w:div w:id="18774159">
          <w:marLeft w:val="432"/>
          <w:marRight w:val="0"/>
          <w:marTop w:val="82"/>
          <w:marBottom w:val="0"/>
          <w:divBdr>
            <w:top w:val="none" w:sz="0" w:space="0" w:color="auto"/>
            <w:left w:val="none" w:sz="0" w:space="0" w:color="auto"/>
            <w:bottom w:val="none" w:sz="0" w:space="0" w:color="auto"/>
            <w:right w:val="none" w:sz="0" w:space="0" w:color="auto"/>
          </w:divBdr>
        </w:div>
        <w:div w:id="18774160">
          <w:marLeft w:val="432"/>
          <w:marRight w:val="0"/>
          <w:marTop w:val="82"/>
          <w:marBottom w:val="0"/>
          <w:divBdr>
            <w:top w:val="none" w:sz="0" w:space="0" w:color="auto"/>
            <w:left w:val="none" w:sz="0" w:space="0" w:color="auto"/>
            <w:bottom w:val="none" w:sz="0" w:space="0" w:color="auto"/>
            <w:right w:val="none" w:sz="0" w:space="0" w:color="auto"/>
          </w:divBdr>
        </w:div>
        <w:div w:id="18774164">
          <w:marLeft w:val="432"/>
          <w:marRight w:val="0"/>
          <w:marTop w:val="82"/>
          <w:marBottom w:val="0"/>
          <w:divBdr>
            <w:top w:val="none" w:sz="0" w:space="0" w:color="auto"/>
            <w:left w:val="none" w:sz="0" w:space="0" w:color="auto"/>
            <w:bottom w:val="none" w:sz="0" w:space="0" w:color="auto"/>
            <w:right w:val="none" w:sz="0" w:space="0" w:color="auto"/>
          </w:divBdr>
        </w:div>
        <w:div w:id="18774165">
          <w:marLeft w:val="432"/>
          <w:marRight w:val="0"/>
          <w:marTop w:val="82"/>
          <w:marBottom w:val="0"/>
          <w:divBdr>
            <w:top w:val="none" w:sz="0" w:space="0" w:color="auto"/>
            <w:left w:val="none" w:sz="0" w:space="0" w:color="auto"/>
            <w:bottom w:val="none" w:sz="0" w:space="0" w:color="auto"/>
            <w:right w:val="none" w:sz="0" w:space="0" w:color="auto"/>
          </w:divBdr>
        </w:div>
        <w:div w:id="18774168">
          <w:marLeft w:val="432"/>
          <w:marRight w:val="0"/>
          <w:marTop w:val="82"/>
          <w:marBottom w:val="0"/>
          <w:divBdr>
            <w:top w:val="none" w:sz="0" w:space="0" w:color="auto"/>
            <w:left w:val="none" w:sz="0" w:space="0" w:color="auto"/>
            <w:bottom w:val="none" w:sz="0" w:space="0" w:color="auto"/>
            <w:right w:val="none" w:sz="0" w:space="0" w:color="auto"/>
          </w:divBdr>
        </w:div>
        <w:div w:id="18774169">
          <w:marLeft w:val="432"/>
          <w:marRight w:val="0"/>
          <w:marTop w:val="82"/>
          <w:marBottom w:val="0"/>
          <w:divBdr>
            <w:top w:val="none" w:sz="0" w:space="0" w:color="auto"/>
            <w:left w:val="none" w:sz="0" w:space="0" w:color="auto"/>
            <w:bottom w:val="none" w:sz="0" w:space="0" w:color="auto"/>
            <w:right w:val="none" w:sz="0" w:space="0" w:color="auto"/>
          </w:divBdr>
        </w:div>
        <w:div w:id="18774171">
          <w:marLeft w:val="432"/>
          <w:marRight w:val="0"/>
          <w:marTop w:val="82"/>
          <w:marBottom w:val="0"/>
          <w:divBdr>
            <w:top w:val="none" w:sz="0" w:space="0" w:color="auto"/>
            <w:left w:val="none" w:sz="0" w:space="0" w:color="auto"/>
            <w:bottom w:val="none" w:sz="0" w:space="0" w:color="auto"/>
            <w:right w:val="none" w:sz="0" w:space="0" w:color="auto"/>
          </w:divBdr>
        </w:div>
        <w:div w:id="18774175">
          <w:marLeft w:val="432"/>
          <w:marRight w:val="0"/>
          <w:marTop w:val="82"/>
          <w:marBottom w:val="0"/>
          <w:divBdr>
            <w:top w:val="none" w:sz="0" w:space="0" w:color="auto"/>
            <w:left w:val="none" w:sz="0" w:space="0" w:color="auto"/>
            <w:bottom w:val="none" w:sz="0" w:space="0" w:color="auto"/>
            <w:right w:val="none" w:sz="0" w:space="0" w:color="auto"/>
          </w:divBdr>
        </w:div>
        <w:div w:id="18774176">
          <w:marLeft w:val="432"/>
          <w:marRight w:val="0"/>
          <w:marTop w:val="82"/>
          <w:marBottom w:val="0"/>
          <w:divBdr>
            <w:top w:val="none" w:sz="0" w:space="0" w:color="auto"/>
            <w:left w:val="none" w:sz="0" w:space="0" w:color="auto"/>
            <w:bottom w:val="none" w:sz="0" w:space="0" w:color="auto"/>
            <w:right w:val="none" w:sz="0" w:space="0" w:color="auto"/>
          </w:divBdr>
        </w:div>
      </w:divsChild>
    </w:div>
    <w:div w:id="18774170">
      <w:marLeft w:val="0"/>
      <w:marRight w:val="0"/>
      <w:marTop w:val="0"/>
      <w:marBottom w:val="0"/>
      <w:divBdr>
        <w:top w:val="none" w:sz="0" w:space="0" w:color="auto"/>
        <w:left w:val="none" w:sz="0" w:space="0" w:color="auto"/>
        <w:bottom w:val="none" w:sz="0" w:space="0" w:color="auto"/>
        <w:right w:val="none" w:sz="0" w:space="0" w:color="auto"/>
      </w:divBdr>
    </w:div>
    <w:div w:id="18774172">
      <w:marLeft w:val="0"/>
      <w:marRight w:val="0"/>
      <w:marTop w:val="0"/>
      <w:marBottom w:val="0"/>
      <w:divBdr>
        <w:top w:val="none" w:sz="0" w:space="0" w:color="auto"/>
        <w:left w:val="none" w:sz="0" w:space="0" w:color="auto"/>
        <w:bottom w:val="none" w:sz="0" w:space="0" w:color="auto"/>
        <w:right w:val="none" w:sz="0" w:space="0" w:color="auto"/>
      </w:divBdr>
    </w:div>
    <w:div w:id="18774173">
      <w:marLeft w:val="0"/>
      <w:marRight w:val="0"/>
      <w:marTop w:val="0"/>
      <w:marBottom w:val="0"/>
      <w:divBdr>
        <w:top w:val="none" w:sz="0" w:space="0" w:color="auto"/>
        <w:left w:val="none" w:sz="0" w:space="0" w:color="auto"/>
        <w:bottom w:val="none" w:sz="0" w:space="0" w:color="auto"/>
        <w:right w:val="none" w:sz="0" w:space="0" w:color="auto"/>
      </w:divBdr>
    </w:div>
    <w:div w:id="18774174">
      <w:marLeft w:val="0"/>
      <w:marRight w:val="0"/>
      <w:marTop w:val="0"/>
      <w:marBottom w:val="0"/>
      <w:divBdr>
        <w:top w:val="none" w:sz="0" w:space="0" w:color="auto"/>
        <w:left w:val="none" w:sz="0" w:space="0" w:color="auto"/>
        <w:bottom w:val="none" w:sz="0" w:space="0" w:color="auto"/>
        <w:right w:val="none" w:sz="0" w:space="0" w:color="auto"/>
      </w:divBdr>
    </w:div>
    <w:div w:id="18774177">
      <w:marLeft w:val="0"/>
      <w:marRight w:val="0"/>
      <w:marTop w:val="0"/>
      <w:marBottom w:val="0"/>
      <w:divBdr>
        <w:top w:val="none" w:sz="0" w:space="0" w:color="auto"/>
        <w:left w:val="none" w:sz="0" w:space="0" w:color="auto"/>
        <w:bottom w:val="none" w:sz="0" w:space="0" w:color="auto"/>
        <w:right w:val="none" w:sz="0" w:space="0" w:color="auto"/>
      </w:divBdr>
    </w:div>
    <w:div w:id="351734917">
      <w:bodyDiv w:val="1"/>
      <w:marLeft w:val="0"/>
      <w:marRight w:val="0"/>
      <w:marTop w:val="0"/>
      <w:marBottom w:val="0"/>
      <w:divBdr>
        <w:top w:val="none" w:sz="0" w:space="0" w:color="auto"/>
        <w:left w:val="none" w:sz="0" w:space="0" w:color="auto"/>
        <w:bottom w:val="none" w:sz="0" w:space="0" w:color="auto"/>
        <w:right w:val="none" w:sz="0" w:space="0" w:color="auto"/>
      </w:divBdr>
      <w:divsChild>
        <w:div w:id="2064713560">
          <w:marLeft w:val="0"/>
          <w:marRight w:val="0"/>
          <w:marTop w:val="0"/>
          <w:marBottom w:val="0"/>
          <w:divBdr>
            <w:top w:val="none" w:sz="0" w:space="0" w:color="auto"/>
            <w:left w:val="none" w:sz="0" w:space="0" w:color="auto"/>
            <w:bottom w:val="none" w:sz="0" w:space="0" w:color="auto"/>
            <w:right w:val="none" w:sz="0" w:space="0" w:color="auto"/>
          </w:divBdr>
        </w:div>
        <w:div w:id="958027529">
          <w:marLeft w:val="0"/>
          <w:marRight w:val="0"/>
          <w:marTop w:val="0"/>
          <w:marBottom w:val="0"/>
          <w:divBdr>
            <w:top w:val="none" w:sz="0" w:space="0" w:color="auto"/>
            <w:left w:val="none" w:sz="0" w:space="0" w:color="auto"/>
            <w:bottom w:val="none" w:sz="0" w:space="0" w:color="auto"/>
            <w:right w:val="none" w:sz="0" w:space="0" w:color="auto"/>
          </w:divBdr>
        </w:div>
      </w:divsChild>
    </w:div>
    <w:div w:id="97066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yperlink" Target="http://yandex.ru/clck/jsredir?from=yandex.ru%3Bsearch%2F%3Bweb%3B%3B&amp;text=&amp;etext=1205.n3ZiBkaZoMBTBRD1K1bqLMX0MJQ5T7ybno4Zx1E1wCHDWi4PUN42DYrhbUbSjqpC4ClU5oFdL1euATI9iRYo456tSCdgoG0aIk-KZsnAOrYaiA88xDuLgLy25jKE4lcv.3254f1601bbc58b6528756f4279e737644aad02a&amp;uuid=&amp;state=PEtFfuTeVD4jaxywoSUvtB2i7c0_vxGdKJBUN48dhRaQEew_4vPgtaHQTbCUXI3yXF7gMIt8Es9RFLtOmtvshg&amp;data=UlNrNmk5WktYejR0eWJFYk1Ldmtxanp2dlpCWEtlSzd4NWVnNXd3N2NOOEplRENjSTUxZVNrbG11aHJnemRIcVcxdlh0S1kwMVZiUjVqdGNXVEk0c25ZRkN4c0tRaG1R&amp;b64e=2&amp;sign=e75d545d39a22c4af1684414d8526c16&amp;keyno=0&amp;cst=AiuY0DBWFJ7q0qcCggtsKRwcIO8tiMFb4UbeP7rXEoj6teVzU_PDIH3ArUPztGBSlXfOylvwRVBCr-jL71FTxMfyVE3FvbTuy_dEBX8fLmtr7tZht4yeiROjTV4LUJ0pys0pMj9jfEteKoeYp0DKrD8oXbvwLKagsUTdYYpAQ_u5ilX3NOgFmE52_kC4QNcco9B2s9dj0RqkHK2JMr0wSGhNxXibIK9eNHzmS3HtjyG4jD8WM4FA1jH11Plwglx0bDCFW8Dkk1BzAPhE4m429w_vTnRZ2mKDqS8Z8cGjTIbUl4hcLQ1KxAC-jDKQybPci8WhPiLNdes&amp;ref=orjY4mGPRjk5boDnW0uvlrrd71vZw9kp_fm10gWXf3OLWbndPpXrWZsAx9Bzyefvnf2vFnjZjh1MVWAsh8OGn9zKKrxUfIsSf6tKsQszH7_jH8dcaOw0KWNvL9K-bzE_MLD1rbNKZ0fhCdSb33f4VYikb6NSoCTsX_-eiCFDr6B9pkFiT2m0a01lnpwWsvNoUwqcv18rnNSCKzXpfHrgkBQz1I7Gc4AOtkMs429WM1f5O4IBw1ckizWA9zYnHYlCDEAojOmnmY6hwRuiR6FyQYqqoebgMXUPTqQmcAGDdUruzoQE9UCrQw_T9h13Z3L8H-wwsCNdRdH-zmQgedcTNRkFLL5gGERtz7HTKEbRRgw&amp;l10n=ru&amp;cts=1476079916486&amp;mc=2.947702779220090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mon.gov.ru/dok/akt/8321/"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yandex.ru/clck/jsredir?from=yandex.ru%3Bsearch%2F%3Bweb%3B%3B&amp;text=&amp;etext=1205.G5Vjcqsrc0qPijSz0EaJhW3EY_Rg0CXbA9ARUnDb09-bGv9SwshGaQVc9oXtv-PhKOjF0zqTZPLPpQ8My8mIgPt9Fw_Ji5Vjy-wT1zaYz-E.2a879e45651e5d3c4c88eee975f4c88574c82fc9&amp;uuid=&amp;state=PEtFfuTeVD4jaxywoSUvtJXex15Wcbo_WC5IbL5gF2nA55R7BZzfUbx-UGhzxgeV&amp;data=UlNrNmk5WktYejR0eWJFYk1LdmtxcE5TbW9rckZ0TnlSbGduVmJWc2V1YjRIMUlOWmhkZktONWhlM1VOU0FXMi1MekdMMndXRWFic3VTRHVQOE1EYzdpMjFnVmZhUk0tUW4yME1uWGNkU0U&amp;b64e=2&amp;sign=05deac87806107829166f4e9f1e6e1ad&amp;keyno=0&amp;cst=AiuY0DBWFJ7q0qcCggtsKRwcIO8tiMFb4UbeP7rXEoj6teVzU_PDIH3ArUPztGBSlXfOylvwRVBCr-jL71FTxMfyVE3FvbTuoThwPvjXbw9685azxC5j-tBDD_MAD6thcwjQgis2MHvcETrQgOSlGbPLyXIi39gvA0pG92VLY1fULCNPvZ9lzXFLwyygccoZH67h9VEoBSYZ62hhTZUoW8Zg_4qvL7-DxB5Emhvi_p5OqzNM4ojjvZ1fvwEandelRTRkTbvVwQb2MwK5j-l1VB40CJeVoppYh9qOn26Klbuq6aVLT9wapZQovT67MqN13Cwa95-OSMI&amp;ref=orjY4mGPRjk5boDnW0uvlrrd71vZw9kpbM7089xHbR4lQwbBOHNTxvC-H_R6IsNV-WBnw8M2wH5L3OIoiCoAa5hCAye5MdpWNWLx2Hs7Y6hlV6cwrSzjI5Vi3uIs08-YGIZNMoti61tCESNMByYI9kVuK26mchx_BSdHB8kL9n6CFbYns2_T8DLgYvjalqrO_CvB3YYbqsByyCrNwEK6XOaMIYyNpCNxUCnRQtn8uRkMVQhV4UfYnkt4oCFfixfWQsHb0iL-zne6oJfH2uo-_AW52IeU-9-nkqnrHtzSA9Z9CdO-dfeAJcvy3zxhUcNK&amp;l10n=ru&amp;cts=1476073616940&amp;mc=3.8841550945958043"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yandex.ru/clck/jsredir?from=yandex.ru%3Bsearch%2F%3Bweb%3B%3B&amp;text=&amp;etext=1205.G5Vjcqsrc0qPijSz0EaJhW3EY_Rg0CXbA9ARUnDb09-bGv9SwshGaQVc9oXtv-PhKOjF0zqTZPLPpQ8My8mIgPt9Fw_Ji5Vjy-wT1zaYz-E.2a879e45651e5d3c4c88eee975f4c88574c82fc9&amp;uuid=&amp;state=PEtFfuTeVD4jaxywoSUvtJXex15Wcbo_WC5IbL5gF2nA55R7BZzfUbx-UGhzxgeV&amp;data=UlNrNmk5WktYejR0eWJFYk1LdmtxcE5TbW9rckZ0TnlSbGduVmJWc2V1YjRIMUlOWmhkZktONWhlM1VOU0FXMi1MekdMMndXRWFic3VTRHVQOE1EYzdpMjFnVmZhUk0tUW4yME1uWGNkU0U&amp;b64e=2&amp;sign=05deac87806107829166f4e9f1e6e1ad&amp;keyno=0&amp;cst=AiuY0DBWFJ7q0qcCggtsKRwcIO8tiMFb4UbeP7rXEoj6teVzU_PDIH3ArUPztGBSlXfOylvwRVBCr-jL71FTxMfyVE3FvbTuoThwPvjXbw9685azxC5j-tBDD_MAD6thcwjQgis2MHvcETrQgOSlGbPLyXIi39gvA0pG92VLY1fULCNPvZ9lzXFLwyygccoZH67h9VEoBSYZ62hhTZUoW8Zg_4qvL7-DxB5Emhvi_p5OqzNM4ojjvZ1fvwEandelRTRkTbvVwQb2MwK5j-l1VB40CJeVoppYh9qOn26Klbuq6aVLT9wapZQovT67MqN13Cwa95-OSMI&amp;ref=orjY4mGPRjk5boDnW0uvlrrd71vZw9kpbM7089xHbR4lQwbBOHNTxvC-H_R6IsNV-WBnw8M2wH5L3OIoiCoAa5hCAye5MdpWNWLx2Hs7Y6hlV6cwrSzjI5Vi3uIs08-YGIZNMoti61tCESNMByYI9kVuK26mchx_BSdHB8kL9n6CFbYns2_T8DLgYvjalqrO_CvB3YYbqsByyCrNwEK6XOaMIYyNpCNxUCnRQtn8uRkMVQhV4UfYnkt4oCFfixfWQsHb0iL-zne6oJfH2uo-_AW52IeU-9-nkqnrHtzSA9Z9CdO-dfeAJcvy3zxhUcNK&amp;l10n=ru&amp;cts=1476073616940&amp;mc=3.8841550945958043" TargetMode="External"/><Relationship Id="rId20" Type="http://schemas.openxmlformats.org/officeDocument/2006/relationships/hyperlink" Target="http://nsportal.ru/sidorenko-olga-yurev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tomsk.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nevnik.ru" TargetMode="External"/><Relationship Id="rId23" Type="http://schemas.openxmlformats.org/officeDocument/2006/relationships/hyperlink" Target="http://fgosreestr.ru" TargetMode="External"/><Relationship Id="rId28" Type="http://schemas.microsoft.com/office/2007/relationships/stylesWithEffects" Target="stylesWithEffects.xml"/><Relationship Id="rId10" Type="http://schemas.openxmlformats.org/officeDocument/2006/relationships/hyperlink" Target="mailto:seversk_kk@mail.ru" TargetMode="External"/><Relationship Id="rId19" Type="http://schemas.openxmlformats.org/officeDocument/2006/relationships/hyperlink" Target="http://skk.tomsk.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hyperlink" Target="http://mon.gov.ru/dok/akt/8321/"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400"/>
            </a:pPr>
            <a:r>
              <a:rPr lang="ru-RU" sz="1400"/>
              <a:t>Средняя качественная успеваемость по корпусу</a:t>
            </a:r>
            <a:r>
              <a:rPr lang="ru-RU" sz="1400" baseline="0"/>
              <a:t> </a:t>
            </a:r>
          </a:p>
          <a:p>
            <a:pPr>
              <a:defRPr sz="1400"/>
            </a:pPr>
            <a:r>
              <a:rPr lang="ru-RU" sz="1400"/>
              <a:t>за 2015-16 и 2016-17 учебные года</a:t>
            </a:r>
          </a:p>
        </c:rich>
      </c:tx>
      <c:layout/>
      <c:spPr>
        <a:noFill/>
        <a:ln w="25396">
          <a:noFill/>
        </a:ln>
      </c:spPr>
    </c:title>
    <c:plotArea>
      <c:layout/>
      <c:barChart>
        <c:barDir val="col"/>
        <c:grouping val="clustered"/>
        <c:ser>
          <c:idx val="0"/>
          <c:order val="0"/>
          <c:tx>
            <c:strRef>
              <c:f>Лист1!$B$1</c:f>
              <c:strCache>
                <c:ptCount val="1"/>
                <c:pt idx="0">
                  <c:v>2015-16</c:v>
                </c:pt>
              </c:strCache>
            </c:strRef>
          </c:tx>
          <c:dLbls>
            <c:spPr>
              <a:noFill/>
              <a:ln w="25396">
                <a:noFill/>
              </a:ln>
            </c:spPr>
            <c:showVal val="1"/>
          </c:dLbls>
          <c:cat>
            <c:strRef>
              <c:f>Лист1!$A$2:$A$6</c:f>
              <c:strCache>
                <c:ptCount val="5"/>
                <c:pt idx="0">
                  <c:v>1 четверть </c:v>
                </c:pt>
                <c:pt idx="1">
                  <c:v>2 четверть</c:v>
                </c:pt>
                <c:pt idx="2">
                  <c:v>3 четверть</c:v>
                </c:pt>
                <c:pt idx="3">
                  <c:v>4 четверть</c:v>
                </c:pt>
                <c:pt idx="4">
                  <c:v>год </c:v>
                </c:pt>
              </c:strCache>
            </c:strRef>
          </c:cat>
          <c:val>
            <c:numRef>
              <c:f>Лист1!$B$2:$B$6</c:f>
              <c:numCache>
                <c:formatCode>General</c:formatCode>
                <c:ptCount val="5"/>
                <c:pt idx="0">
                  <c:v>30</c:v>
                </c:pt>
                <c:pt idx="1">
                  <c:v>40</c:v>
                </c:pt>
                <c:pt idx="2">
                  <c:v>36</c:v>
                </c:pt>
                <c:pt idx="3">
                  <c:v>28</c:v>
                </c:pt>
                <c:pt idx="4">
                  <c:v>40</c:v>
                </c:pt>
              </c:numCache>
            </c:numRef>
          </c:val>
        </c:ser>
        <c:ser>
          <c:idx val="1"/>
          <c:order val="1"/>
          <c:tx>
            <c:strRef>
              <c:f>Лист1!$C$1</c:f>
              <c:strCache>
                <c:ptCount val="1"/>
                <c:pt idx="0">
                  <c:v>2016-17</c:v>
                </c:pt>
              </c:strCache>
            </c:strRef>
          </c:tx>
          <c:dLbls>
            <c:showVal val="1"/>
          </c:dLbls>
          <c:cat>
            <c:strRef>
              <c:f>Лист1!$A$2:$A$6</c:f>
              <c:strCache>
                <c:ptCount val="5"/>
                <c:pt idx="0">
                  <c:v>1 четверть </c:v>
                </c:pt>
                <c:pt idx="1">
                  <c:v>2 четверть</c:v>
                </c:pt>
                <c:pt idx="2">
                  <c:v>3 четверть</c:v>
                </c:pt>
                <c:pt idx="3">
                  <c:v>4 четверть</c:v>
                </c:pt>
                <c:pt idx="4">
                  <c:v>год </c:v>
                </c:pt>
              </c:strCache>
            </c:strRef>
          </c:cat>
          <c:val>
            <c:numRef>
              <c:f>Лист1!$C$2:$C$6</c:f>
              <c:numCache>
                <c:formatCode>General</c:formatCode>
                <c:ptCount val="5"/>
                <c:pt idx="0">
                  <c:v>35</c:v>
                </c:pt>
                <c:pt idx="1">
                  <c:v>46</c:v>
                </c:pt>
                <c:pt idx="2">
                  <c:v>47</c:v>
                </c:pt>
                <c:pt idx="3">
                  <c:v>41</c:v>
                </c:pt>
                <c:pt idx="4">
                  <c:v>50</c:v>
                </c:pt>
              </c:numCache>
            </c:numRef>
          </c:val>
        </c:ser>
        <c:dLbls>
          <c:showVal val="1"/>
        </c:dLbls>
        <c:axId val="84404096"/>
        <c:axId val="84405632"/>
      </c:barChart>
      <c:catAx>
        <c:axId val="84404096"/>
        <c:scaling>
          <c:orientation val="minMax"/>
        </c:scaling>
        <c:axPos val="b"/>
        <c:numFmt formatCode="General" sourceLinked="1"/>
        <c:tickLblPos val="nextTo"/>
        <c:crossAx val="84405632"/>
        <c:crosses val="autoZero"/>
        <c:auto val="1"/>
        <c:lblAlgn val="ctr"/>
        <c:lblOffset val="100"/>
      </c:catAx>
      <c:valAx>
        <c:axId val="84405632"/>
        <c:scaling>
          <c:orientation val="minMax"/>
        </c:scaling>
        <c:axPos val="l"/>
        <c:majorGridlines/>
        <c:numFmt formatCode="General" sourceLinked="1"/>
        <c:tickLblPos val="nextTo"/>
        <c:crossAx val="84404096"/>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sz="1401"/>
              <a:t>Итоги качественной успеваемости по четвертям 2016-2017г</a:t>
            </a:r>
          </a:p>
        </c:rich>
      </c:tx>
      <c:layout/>
      <c:spPr>
        <a:noFill/>
        <a:ln w="25412">
          <a:noFill/>
        </a:ln>
      </c:spPr>
    </c:title>
    <c:plotArea>
      <c:layout/>
      <c:barChart>
        <c:barDir val="col"/>
        <c:grouping val="clustered"/>
        <c:ser>
          <c:idx val="0"/>
          <c:order val="0"/>
          <c:tx>
            <c:strRef>
              <c:f>Лист1!$B$1</c:f>
              <c:strCache>
                <c:ptCount val="1"/>
                <c:pt idx="0">
                  <c:v>1ч</c:v>
                </c:pt>
              </c:strCache>
            </c:strRef>
          </c:tx>
          <c:dLbls>
            <c:spPr>
              <a:noFill/>
              <a:ln w="25412">
                <a:noFill/>
              </a:ln>
            </c:spPr>
            <c:showVal val="1"/>
          </c:dLbls>
          <c:cat>
            <c:strRef>
              <c:f>Лист1!$A$2:$A$10</c:f>
              <c:strCache>
                <c:ptCount val="9"/>
                <c:pt idx="0">
                  <c:v>7А</c:v>
                </c:pt>
                <c:pt idx="1">
                  <c:v>7Б</c:v>
                </c:pt>
                <c:pt idx="2">
                  <c:v>8А</c:v>
                </c:pt>
                <c:pt idx="3">
                  <c:v>8Б</c:v>
                </c:pt>
                <c:pt idx="4">
                  <c:v>9А</c:v>
                </c:pt>
                <c:pt idx="5">
                  <c:v>9Б</c:v>
                </c:pt>
                <c:pt idx="6">
                  <c:v>10А</c:v>
                </c:pt>
                <c:pt idx="7">
                  <c:v>10Б</c:v>
                </c:pt>
                <c:pt idx="8">
                  <c:v>11</c:v>
                </c:pt>
              </c:strCache>
            </c:strRef>
          </c:cat>
          <c:val>
            <c:numRef>
              <c:f>Лист1!$B$2:$B$10</c:f>
              <c:numCache>
                <c:formatCode>General</c:formatCode>
                <c:ptCount val="9"/>
                <c:pt idx="0">
                  <c:v>62</c:v>
                </c:pt>
                <c:pt idx="1">
                  <c:v>62</c:v>
                </c:pt>
                <c:pt idx="2">
                  <c:v>50</c:v>
                </c:pt>
                <c:pt idx="3">
                  <c:v>30</c:v>
                </c:pt>
                <c:pt idx="4">
                  <c:v>32</c:v>
                </c:pt>
                <c:pt idx="5">
                  <c:v>32</c:v>
                </c:pt>
                <c:pt idx="6">
                  <c:v>4</c:v>
                </c:pt>
                <c:pt idx="7">
                  <c:v>18</c:v>
                </c:pt>
                <c:pt idx="8">
                  <c:v>21</c:v>
                </c:pt>
              </c:numCache>
            </c:numRef>
          </c:val>
        </c:ser>
        <c:ser>
          <c:idx val="1"/>
          <c:order val="1"/>
          <c:tx>
            <c:strRef>
              <c:f>Лист1!$C$1</c:f>
              <c:strCache>
                <c:ptCount val="1"/>
                <c:pt idx="0">
                  <c:v>2ч</c:v>
                </c:pt>
              </c:strCache>
            </c:strRef>
          </c:tx>
          <c:dLbls>
            <c:spPr>
              <a:noFill/>
              <a:ln w="25412">
                <a:noFill/>
              </a:ln>
            </c:spPr>
            <c:showVal val="1"/>
          </c:dLbls>
          <c:cat>
            <c:strRef>
              <c:f>Лист1!$A$2:$A$10</c:f>
              <c:strCache>
                <c:ptCount val="9"/>
                <c:pt idx="0">
                  <c:v>7А</c:v>
                </c:pt>
                <c:pt idx="1">
                  <c:v>7Б</c:v>
                </c:pt>
                <c:pt idx="2">
                  <c:v>8А</c:v>
                </c:pt>
                <c:pt idx="3">
                  <c:v>8Б</c:v>
                </c:pt>
                <c:pt idx="4">
                  <c:v>9А</c:v>
                </c:pt>
                <c:pt idx="5">
                  <c:v>9Б</c:v>
                </c:pt>
                <c:pt idx="6">
                  <c:v>10А</c:v>
                </c:pt>
                <c:pt idx="7">
                  <c:v>10Б</c:v>
                </c:pt>
                <c:pt idx="8">
                  <c:v>11</c:v>
                </c:pt>
              </c:strCache>
            </c:strRef>
          </c:cat>
          <c:val>
            <c:numRef>
              <c:f>Лист1!$C$2:$C$10</c:f>
              <c:numCache>
                <c:formatCode>General</c:formatCode>
                <c:ptCount val="9"/>
                <c:pt idx="0">
                  <c:v>67</c:v>
                </c:pt>
                <c:pt idx="1">
                  <c:v>67</c:v>
                </c:pt>
                <c:pt idx="2">
                  <c:v>50</c:v>
                </c:pt>
                <c:pt idx="3">
                  <c:v>40</c:v>
                </c:pt>
                <c:pt idx="4">
                  <c:v>32</c:v>
                </c:pt>
                <c:pt idx="5">
                  <c:v>35</c:v>
                </c:pt>
                <c:pt idx="6">
                  <c:v>35</c:v>
                </c:pt>
                <c:pt idx="7">
                  <c:v>41</c:v>
                </c:pt>
                <c:pt idx="8">
                  <c:v>43</c:v>
                </c:pt>
              </c:numCache>
            </c:numRef>
          </c:val>
        </c:ser>
        <c:ser>
          <c:idx val="2"/>
          <c:order val="2"/>
          <c:tx>
            <c:strRef>
              <c:f>Лист1!$D$1</c:f>
              <c:strCache>
                <c:ptCount val="1"/>
                <c:pt idx="0">
                  <c:v>3ч</c:v>
                </c:pt>
              </c:strCache>
            </c:strRef>
          </c:tx>
          <c:dLbls>
            <c:showVal val="1"/>
          </c:dLbls>
          <c:cat>
            <c:strRef>
              <c:f>Лист1!$A$2:$A$10</c:f>
              <c:strCache>
                <c:ptCount val="9"/>
                <c:pt idx="0">
                  <c:v>7А</c:v>
                </c:pt>
                <c:pt idx="1">
                  <c:v>7Б</c:v>
                </c:pt>
                <c:pt idx="2">
                  <c:v>8А</c:v>
                </c:pt>
                <c:pt idx="3">
                  <c:v>8Б</c:v>
                </c:pt>
                <c:pt idx="4">
                  <c:v>9А</c:v>
                </c:pt>
                <c:pt idx="5">
                  <c:v>9Б</c:v>
                </c:pt>
                <c:pt idx="6">
                  <c:v>10А</c:v>
                </c:pt>
                <c:pt idx="7">
                  <c:v>10Б</c:v>
                </c:pt>
                <c:pt idx="8">
                  <c:v>11</c:v>
                </c:pt>
              </c:strCache>
            </c:strRef>
          </c:cat>
          <c:val>
            <c:numRef>
              <c:f>Лист1!$D$2:$D$10</c:f>
              <c:numCache>
                <c:formatCode>General</c:formatCode>
                <c:ptCount val="9"/>
                <c:pt idx="0">
                  <c:v>71</c:v>
                </c:pt>
                <c:pt idx="1">
                  <c:v>71</c:v>
                </c:pt>
                <c:pt idx="2">
                  <c:v>65</c:v>
                </c:pt>
                <c:pt idx="3">
                  <c:v>45</c:v>
                </c:pt>
                <c:pt idx="4">
                  <c:v>43</c:v>
                </c:pt>
                <c:pt idx="5">
                  <c:v>36</c:v>
                </c:pt>
                <c:pt idx="6">
                  <c:v>34</c:v>
                </c:pt>
                <c:pt idx="7">
                  <c:v>27</c:v>
                </c:pt>
                <c:pt idx="8">
                  <c:v>28</c:v>
                </c:pt>
              </c:numCache>
            </c:numRef>
          </c:val>
        </c:ser>
        <c:ser>
          <c:idx val="3"/>
          <c:order val="3"/>
          <c:tx>
            <c:strRef>
              <c:f>Лист1!$E$1</c:f>
              <c:strCache>
                <c:ptCount val="1"/>
                <c:pt idx="0">
                  <c:v>4ч</c:v>
                </c:pt>
              </c:strCache>
            </c:strRef>
          </c:tx>
          <c:dLbls>
            <c:showVal val="1"/>
          </c:dLbls>
          <c:cat>
            <c:strRef>
              <c:f>Лист1!$A$2:$A$10</c:f>
              <c:strCache>
                <c:ptCount val="9"/>
                <c:pt idx="0">
                  <c:v>7А</c:v>
                </c:pt>
                <c:pt idx="1">
                  <c:v>7Б</c:v>
                </c:pt>
                <c:pt idx="2">
                  <c:v>8А</c:v>
                </c:pt>
                <c:pt idx="3">
                  <c:v>8Б</c:v>
                </c:pt>
                <c:pt idx="4">
                  <c:v>9А</c:v>
                </c:pt>
                <c:pt idx="5">
                  <c:v>9Б</c:v>
                </c:pt>
                <c:pt idx="6">
                  <c:v>10А</c:v>
                </c:pt>
                <c:pt idx="7">
                  <c:v>10Б</c:v>
                </c:pt>
                <c:pt idx="8">
                  <c:v>11</c:v>
                </c:pt>
              </c:strCache>
            </c:strRef>
          </c:cat>
          <c:val>
            <c:numRef>
              <c:f>Лист1!$E$2:$E$10</c:f>
              <c:numCache>
                <c:formatCode>General</c:formatCode>
                <c:ptCount val="9"/>
                <c:pt idx="0">
                  <c:v>66</c:v>
                </c:pt>
                <c:pt idx="1">
                  <c:v>57</c:v>
                </c:pt>
                <c:pt idx="2">
                  <c:v>40</c:v>
                </c:pt>
                <c:pt idx="3">
                  <c:v>42</c:v>
                </c:pt>
                <c:pt idx="4">
                  <c:v>29</c:v>
                </c:pt>
                <c:pt idx="5">
                  <c:v>32</c:v>
                </c:pt>
                <c:pt idx="6">
                  <c:v>34</c:v>
                </c:pt>
                <c:pt idx="7">
                  <c:v>43</c:v>
                </c:pt>
                <c:pt idx="8">
                  <c:v>28</c:v>
                </c:pt>
              </c:numCache>
            </c:numRef>
          </c:val>
        </c:ser>
        <c:ser>
          <c:idx val="4"/>
          <c:order val="4"/>
          <c:tx>
            <c:strRef>
              <c:f>Лист1!$F$1</c:f>
              <c:strCache>
                <c:ptCount val="1"/>
                <c:pt idx="0">
                  <c:v>год</c:v>
                </c:pt>
              </c:strCache>
            </c:strRef>
          </c:tx>
          <c:dLbls>
            <c:showVal val="1"/>
          </c:dLbls>
          <c:cat>
            <c:strRef>
              <c:f>Лист1!$A$2:$A$10</c:f>
              <c:strCache>
                <c:ptCount val="9"/>
                <c:pt idx="0">
                  <c:v>7А</c:v>
                </c:pt>
                <c:pt idx="1">
                  <c:v>7Б</c:v>
                </c:pt>
                <c:pt idx="2">
                  <c:v>8А</c:v>
                </c:pt>
                <c:pt idx="3">
                  <c:v>8Б</c:v>
                </c:pt>
                <c:pt idx="4">
                  <c:v>9А</c:v>
                </c:pt>
                <c:pt idx="5">
                  <c:v>9Б</c:v>
                </c:pt>
                <c:pt idx="6">
                  <c:v>10А</c:v>
                </c:pt>
                <c:pt idx="7">
                  <c:v>10Б</c:v>
                </c:pt>
                <c:pt idx="8">
                  <c:v>11</c:v>
                </c:pt>
              </c:strCache>
            </c:strRef>
          </c:cat>
          <c:val>
            <c:numRef>
              <c:f>Лист1!$F$2:$F$10</c:f>
              <c:numCache>
                <c:formatCode>General</c:formatCode>
                <c:ptCount val="9"/>
                <c:pt idx="0">
                  <c:v>76</c:v>
                </c:pt>
                <c:pt idx="1">
                  <c:v>71</c:v>
                </c:pt>
                <c:pt idx="2">
                  <c:v>70</c:v>
                </c:pt>
                <c:pt idx="3">
                  <c:v>52</c:v>
                </c:pt>
                <c:pt idx="4">
                  <c:v>43</c:v>
                </c:pt>
                <c:pt idx="5">
                  <c:v>41</c:v>
                </c:pt>
                <c:pt idx="6">
                  <c:v>39</c:v>
                </c:pt>
                <c:pt idx="7">
                  <c:v>43</c:v>
                </c:pt>
                <c:pt idx="8">
                  <c:v>50</c:v>
                </c:pt>
              </c:numCache>
            </c:numRef>
          </c:val>
        </c:ser>
        <c:dLbls>
          <c:showVal val="1"/>
        </c:dLbls>
        <c:axId val="85786624"/>
        <c:axId val="85788160"/>
      </c:barChart>
      <c:catAx>
        <c:axId val="85786624"/>
        <c:scaling>
          <c:orientation val="minMax"/>
        </c:scaling>
        <c:axPos val="b"/>
        <c:numFmt formatCode="General" sourceLinked="1"/>
        <c:tickLblPos val="nextTo"/>
        <c:crossAx val="85788160"/>
        <c:crosses val="autoZero"/>
        <c:auto val="1"/>
        <c:lblAlgn val="ctr"/>
        <c:lblOffset val="100"/>
      </c:catAx>
      <c:valAx>
        <c:axId val="85788160"/>
        <c:scaling>
          <c:orientation val="minMax"/>
        </c:scaling>
        <c:axPos val="l"/>
        <c:majorGridlines/>
        <c:numFmt formatCode="General" sourceLinked="1"/>
        <c:tickLblPos val="nextTo"/>
        <c:crossAx val="85786624"/>
        <c:crosses val="autoZero"/>
        <c:crossBetween val="between"/>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a:pPr>
            <a:r>
              <a:rPr lang="ru-RU"/>
              <a:t>Сравнительный анализ успеваемости по итогам ГИА-9 за 4 года (русский язык, математика)</a:t>
            </a:r>
          </a:p>
        </c:rich>
      </c:tx>
      <c:layout>
        <c:manualLayout>
          <c:xMode val="edge"/>
          <c:yMode val="edge"/>
          <c:x val="0.13777777777777778"/>
          <c:y val="3.9564787339268027E-2"/>
        </c:manualLayout>
      </c:layout>
      <c:spPr>
        <a:noFill/>
        <a:ln w="25401">
          <a:noFill/>
        </a:ln>
      </c:spPr>
    </c:title>
    <c:plotArea>
      <c:layout/>
      <c:barChart>
        <c:barDir val="col"/>
        <c:grouping val="clustered"/>
        <c:ser>
          <c:idx val="0"/>
          <c:order val="0"/>
          <c:tx>
            <c:strRef>
              <c:f>Лист1!$B$1</c:f>
              <c:strCache>
                <c:ptCount val="1"/>
                <c:pt idx="0">
                  <c:v>2014 г. абс. усп.</c:v>
                </c:pt>
              </c:strCache>
            </c:strRef>
          </c:tx>
          <c:dLbls>
            <c:spPr>
              <a:noFill/>
              <a:ln w="25401">
                <a:noFill/>
              </a:ln>
            </c:spPr>
            <c:showVal val="1"/>
          </c:dLbls>
          <c:cat>
            <c:strRef>
              <c:f>Лист1!$A$2:$A$3</c:f>
              <c:strCache>
                <c:ptCount val="2"/>
                <c:pt idx="0">
                  <c:v>Русский язык</c:v>
                </c:pt>
                <c:pt idx="1">
                  <c:v>Математика </c:v>
                </c:pt>
              </c:strCache>
            </c:strRef>
          </c:cat>
          <c:val>
            <c:numRef>
              <c:f>Лист1!$B$2:$B$3</c:f>
              <c:numCache>
                <c:formatCode>0.00%</c:formatCode>
                <c:ptCount val="2"/>
                <c:pt idx="0">
                  <c:v>0.96700000000000064</c:v>
                </c:pt>
                <c:pt idx="1">
                  <c:v>0.96700000000000064</c:v>
                </c:pt>
              </c:numCache>
            </c:numRef>
          </c:val>
        </c:ser>
        <c:ser>
          <c:idx val="1"/>
          <c:order val="1"/>
          <c:tx>
            <c:strRef>
              <c:f>Лист1!$C$1</c:f>
              <c:strCache>
                <c:ptCount val="1"/>
                <c:pt idx="0">
                  <c:v>2014 г. кач. усп.</c:v>
                </c:pt>
              </c:strCache>
            </c:strRef>
          </c:tx>
          <c:dLbls>
            <c:spPr>
              <a:noFill/>
              <a:ln w="25401">
                <a:noFill/>
              </a:ln>
            </c:spPr>
            <c:showVal val="1"/>
          </c:dLbls>
          <c:cat>
            <c:strRef>
              <c:f>Лист1!$A$2:$A$3</c:f>
              <c:strCache>
                <c:ptCount val="2"/>
                <c:pt idx="0">
                  <c:v>Русский язык</c:v>
                </c:pt>
                <c:pt idx="1">
                  <c:v>Математика </c:v>
                </c:pt>
              </c:strCache>
            </c:strRef>
          </c:cat>
          <c:val>
            <c:numRef>
              <c:f>Лист1!$C$2:$C$3</c:f>
              <c:numCache>
                <c:formatCode>0.00%</c:formatCode>
                <c:ptCount val="2"/>
                <c:pt idx="0">
                  <c:v>0.25800000000000001</c:v>
                </c:pt>
                <c:pt idx="1">
                  <c:v>0.22800000000000001</c:v>
                </c:pt>
              </c:numCache>
            </c:numRef>
          </c:val>
        </c:ser>
        <c:ser>
          <c:idx val="2"/>
          <c:order val="2"/>
          <c:tx>
            <c:strRef>
              <c:f>Лист1!$D$1</c:f>
              <c:strCache>
                <c:ptCount val="1"/>
                <c:pt idx="0">
                  <c:v>2015 г. абс. усп.</c:v>
                </c:pt>
              </c:strCache>
            </c:strRef>
          </c:tx>
          <c:dLbls>
            <c:spPr>
              <a:noFill/>
              <a:ln w="25401">
                <a:noFill/>
              </a:ln>
            </c:spPr>
            <c:showVal val="1"/>
          </c:dLbls>
          <c:cat>
            <c:strRef>
              <c:f>Лист1!$A$2:$A$3</c:f>
              <c:strCache>
                <c:ptCount val="2"/>
                <c:pt idx="0">
                  <c:v>Русский язык</c:v>
                </c:pt>
                <c:pt idx="1">
                  <c:v>Математика </c:v>
                </c:pt>
              </c:strCache>
            </c:strRef>
          </c:cat>
          <c:val>
            <c:numRef>
              <c:f>Лист1!$D$2:$D$3</c:f>
              <c:numCache>
                <c:formatCode>0.00%</c:formatCode>
                <c:ptCount val="2"/>
                <c:pt idx="0" formatCode="0%">
                  <c:v>1</c:v>
                </c:pt>
                <c:pt idx="1">
                  <c:v>0.93899999999999995</c:v>
                </c:pt>
              </c:numCache>
            </c:numRef>
          </c:val>
        </c:ser>
        <c:ser>
          <c:idx val="3"/>
          <c:order val="3"/>
          <c:tx>
            <c:strRef>
              <c:f>Лист1!$E$1</c:f>
              <c:strCache>
                <c:ptCount val="1"/>
                <c:pt idx="0">
                  <c:v>2015 г. кач. усп.</c:v>
                </c:pt>
              </c:strCache>
            </c:strRef>
          </c:tx>
          <c:dLbls>
            <c:spPr>
              <a:noFill/>
              <a:ln w="25401">
                <a:noFill/>
              </a:ln>
            </c:spPr>
            <c:showVal val="1"/>
          </c:dLbls>
          <c:cat>
            <c:strRef>
              <c:f>Лист1!$A$2:$A$3</c:f>
              <c:strCache>
                <c:ptCount val="2"/>
                <c:pt idx="0">
                  <c:v>Русский язык</c:v>
                </c:pt>
                <c:pt idx="1">
                  <c:v>Математика </c:v>
                </c:pt>
              </c:strCache>
            </c:strRef>
          </c:cat>
          <c:val>
            <c:numRef>
              <c:f>Лист1!$E$2:$E$3</c:f>
              <c:numCache>
                <c:formatCode>0.00%</c:formatCode>
                <c:ptCount val="2"/>
                <c:pt idx="0">
                  <c:v>0.36300000000000032</c:v>
                </c:pt>
                <c:pt idx="1">
                  <c:v>0.27200000000000002</c:v>
                </c:pt>
              </c:numCache>
            </c:numRef>
          </c:val>
        </c:ser>
        <c:ser>
          <c:idx val="4"/>
          <c:order val="4"/>
          <c:tx>
            <c:strRef>
              <c:f>Лист1!$F$1</c:f>
              <c:strCache>
                <c:ptCount val="1"/>
                <c:pt idx="0">
                  <c:v>2016 г. абс.усп.</c:v>
                </c:pt>
              </c:strCache>
            </c:strRef>
          </c:tx>
          <c:dLbls>
            <c:spPr>
              <a:noFill/>
              <a:ln w="25401">
                <a:noFill/>
              </a:ln>
            </c:spPr>
            <c:showVal val="1"/>
          </c:dLbls>
          <c:cat>
            <c:strRef>
              <c:f>Лист1!$A$2:$A$3</c:f>
              <c:strCache>
                <c:ptCount val="2"/>
                <c:pt idx="0">
                  <c:v>Русский язык</c:v>
                </c:pt>
                <c:pt idx="1">
                  <c:v>Математика </c:v>
                </c:pt>
              </c:strCache>
            </c:strRef>
          </c:cat>
          <c:val>
            <c:numRef>
              <c:f>Лист1!$F$2:$F$3</c:f>
              <c:numCache>
                <c:formatCode>0%</c:formatCode>
                <c:ptCount val="2"/>
                <c:pt idx="0">
                  <c:v>1</c:v>
                </c:pt>
                <c:pt idx="1">
                  <c:v>0.95000000000000062</c:v>
                </c:pt>
              </c:numCache>
            </c:numRef>
          </c:val>
        </c:ser>
        <c:ser>
          <c:idx val="5"/>
          <c:order val="5"/>
          <c:tx>
            <c:strRef>
              <c:f>Лист1!$G$1</c:f>
              <c:strCache>
                <c:ptCount val="1"/>
                <c:pt idx="0">
                  <c:v>2016 г. кач. усп.</c:v>
                </c:pt>
              </c:strCache>
            </c:strRef>
          </c:tx>
          <c:dLbls>
            <c:spPr>
              <a:noFill/>
              <a:ln w="25401">
                <a:noFill/>
              </a:ln>
            </c:spPr>
            <c:showVal val="1"/>
          </c:dLbls>
          <c:cat>
            <c:strRef>
              <c:f>Лист1!$A$2:$A$3</c:f>
              <c:strCache>
                <c:ptCount val="2"/>
                <c:pt idx="0">
                  <c:v>Русский язык</c:v>
                </c:pt>
                <c:pt idx="1">
                  <c:v>Математика </c:v>
                </c:pt>
              </c:strCache>
            </c:strRef>
          </c:cat>
          <c:val>
            <c:numRef>
              <c:f>Лист1!$G$2:$G$3</c:f>
              <c:numCache>
                <c:formatCode>0.00%</c:formatCode>
                <c:ptCount val="2"/>
                <c:pt idx="0">
                  <c:v>0.57500000000000062</c:v>
                </c:pt>
                <c:pt idx="1">
                  <c:v>0.62500000000000222</c:v>
                </c:pt>
              </c:numCache>
            </c:numRef>
          </c:val>
        </c:ser>
        <c:ser>
          <c:idx val="6"/>
          <c:order val="6"/>
          <c:tx>
            <c:strRef>
              <c:f>Лист1!$H$1</c:f>
              <c:strCache>
                <c:ptCount val="1"/>
                <c:pt idx="0">
                  <c:v>2017 г. абс.усп.</c:v>
                </c:pt>
              </c:strCache>
            </c:strRef>
          </c:tx>
          <c:dLbls>
            <c:showVal val="1"/>
          </c:dLbls>
          <c:cat>
            <c:strRef>
              <c:f>Лист1!$A$2:$A$3</c:f>
              <c:strCache>
                <c:ptCount val="2"/>
                <c:pt idx="0">
                  <c:v>Русский язык</c:v>
                </c:pt>
                <c:pt idx="1">
                  <c:v>Математика </c:v>
                </c:pt>
              </c:strCache>
            </c:strRef>
          </c:cat>
          <c:val>
            <c:numRef>
              <c:f>Лист1!$H$2:$H$3</c:f>
              <c:numCache>
                <c:formatCode>0%</c:formatCode>
                <c:ptCount val="2"/>
                <c:pt idx="0">
                  <c:v>1</c:v>
                </c:pt>
                <c:pt idx="1">
                  <c:v>0.95000000000000062</c:v>
                </c:pt>
              </c:numCache>
            </c:numRef>
          </c:val>
        </c:ser>
        <c:ser>
          <c:idx val="7"/>
          <c:order val="7"/>
          <c:tx>
            <c:strRef>
              <c:f>Лист1!$I$1</c:f>
              <c:strCache>
                <c:ptCount val="1"/>
                <c:pt idx="0">
                  <c:v>2017 г. кач.усп.</c:v>
                </c:pt>
              </c:strCache>
            </c:strRef>
          </c:tx>
          <c:dLbls>
            <c:showVal val="1"/>
          </c:dLbls>
          <c:cat>
            <c:strRef>
              <c:f>Лист1!$A$2:$A$3</c:f>
              <c:strCache>
                <c:ptCount val="2"/>
                <c:pt idx="0">
                  <c:v>Русский язык</c:v>
                </c:pt>
                <c:pt idx="1">
                  <c:v>Математика </c:v>
                </c:pt>
              </c:strCache>
            </c:strRef>
          </c:cat>
          <c:val>
            <c:numRef>
              <c:f>Лист1!$I$2:$I$3</c:f>
              <c:numCache>
                <c:formatCode>0%</c:formatCode>
                <c:ptCount val="2"/>
                <c:pt idx="0">
                  <c:v>0.65000000000000246</c:v>
                </c:pt>
                <c:pt idx="1">
                  <c:v>0.67000000000000282</c:v>
                </c:pt>
              </c:numCache>
            </c:numRef>
          </c:val>
        </c:ser>
        <c:dLbls>
          <c:showVal val="1"/>
        </c:dLbls>
        <c:axId val="86132608"/>
        <c:axId val="86134144"/>
      </c:barChart>
      <c:catAx>
        <c:axId val="86132608"/>
        <c:scaling>
          <c:orientation val="minMax"/>
        </c:scaling>
        <c:axPos val="b"/>
        <c:numFmt formatCode="General" sourceLinked="1"/>
        <c:tickLblPos val="nextTo"/>
        <c:crossAx val="86134144"/>
        <c:crosses val="autoZero"/>
        <c:auto val="1"/>
        <c:lblAlgn val="ctr"/>
        <c:lblOffset val="100"/>
      </c:catAx>
      <c:valAx>
        <c:axId val="86134144"/>
        <c:scaling>
          <c:orientation val="minMax"/>
        </c:scaling>
        <c:axPos val="l"/>
        <c:majorGridlines/>
        <c:numFmt formatCode="0.00%" sourceLinked="1"/>
        <c:tickLblPos val="nextTo"/>
        <c:crossAx val="86132608"/>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FFAFF-313A-4151-8F84-F9084E26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192</Pages>
  <Words>49331</Words>
  <Characters>361071</Characters>
  <Application>Microsoft Office Word</Application>
  <DocSecurity>0</DocSecurity>
  <Lines>3008</Lines>
  <Paragraphs>819</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MICROSOFT</Company>
  <LinksUpToDate>false</LinksUpToDate>
  <CharactersWithSpaces>409583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creator>Областное государственное бюджетное</dc:creator>
  <cp:lastModifiedBy>Елена Юрьевна</cp:lastModifiedBy>
  <cp:revision>34</cp:revision>
  <cp:lastPrinted>2014-06-01T05:59:00Z</cp:lastPrinted>
  <dcterms:created xsi:type="dcterms:W3CDTF">2017-06-16T12:39:00Z</dcterms:created>
  <dcterms:modified xsi:type="dcterms:W3CDTF">2017-10-14T11:06:00Z</dcterms:modified>
</cp:coreProperties>
</file>